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54AB75" w14:textId="604EFD92" w:rsidR="00BA0224" w:rsidRDefault="00B43A62" w:rsidP="002F0ADF">
      <w:pPr>
        <w:spacing w:after="0"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4429D84" w14:textId="3CA58344" w:rsidR="00985923" w:rsidRPr="00BA0224" w:rsidRDefault="006702B4" w:rsidP="002F0ADF">
      <w:pPr>
        <w:spacing w:after="0"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 w:rsidR="00985923" w:rsidRPr="00BA0224">
        <w:rPr>
          <w:rFonts w:cs="Times New Roman"/>
          <w:sz w:val="28"/>
          <w:szCs w:val="28"/>
        </w:rPr>
        <w:t>Архангельская область</w:t>
      </w:r>
    </w:p>
    <w:p w14:paraId="7AA1AE16" w14:textId="075B34A3" w:rsidR="00985923" w:rsidRPr="00BA0224" w:rsidRDefault="006702B4" w:rsidP="00985923">
      <w:pPr>
        <w:spacing w:after="0"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 w:rsidR="00985923" w:rsidRPr="00BA0224">
        <w:rPr>
          <w:rFonts w:cs="Times New Roman"/>
          <w:sz w:val="28"/>
          <w:szCs w:val="28"/>
        </w:rPr>
        <w:t>Приморский район</w:t>
      </w:r>
    </w:p>
    <w:p w14:paraId="27A079BB" w14:textId="77777777" w:rsidR="00985923" w:rsidRDefault="00985923" w:rsidP="00985923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14:paraId="526AB899" w14:textId="77777777" w:rsidR="00985923" w:rsidRPr="00985923" w:rsidRDefault="00985923" w:rsidP="00985923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14:paraId="6338B23A" w14:textId="7C611E43" w:rsidR="00557077" w:rsidRPr="00985923" w:rsidRDefault="006702B4" w:rsidP="00985923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</w:t>
      </w:r>
      <w:r w:rsidR="00985923" w:rsidRPr="00032D36">
        <w:rPr>
          <w:rFonts w:cs="Times New Roman"/>
          <w:b/>
          <w:sz w:val="24"/>
          <w:szCs w:val="24"/>
        </w:rPr>
        <w:t>МУНИЦИПАЛЬНОЕ ОБРАЗОВАНИЕ «ЗАОСТРОВСКОЕ»</w:t>
      </w:r>
    </w:p>
    <w:p w14:paraId="111A4373" w14:textId="77777777" w:rsidR="00985923" w:rsidRDefault="00985923" w:rsidP="00985923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14:paraId="379A473A" w14:textId="77777777" w:rsidR="00032D36" w:rsidRPr="00985923" w:rsidRDefault="00032D36" w:rsidP="00985923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14:paraId="34AB5B9B" w14:textId="34D2E3F5" w:rsidR="00985923" w:rsidRDefault="006702B4" w:rsidP="00DF1864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</w:t>
      </w:r>
      <w:r w:rsidR="00985923" w:rsidRPr="00985923">
        <w:rPr>
          <w:rFonts w:cs="Times New Roman"/>
          <w:noProof/>
          <w:color w:val="999999"/>
          <w:sz w:val="24"/>
          <w:szCs w:val="24"/>
          <w:lang w:eastAsia="ru-RU"/>
        </w:rPr>
        <w:drawing>
          <wp:inline distT="0" distB="0" distL="0" distR="0" wp14:anchorId="500BFF3E" wp14:editId="0ACA2383">
            <wp:extent cx="628650" cy="800100"/>
            <wp:effectExtent l="0" t="0" r="0" b="0"/>
            <wp:docPr id="1" name="Рисунок 1" descr="\\Server\общая\флаг,герб\Изображение 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Server\общая\флаг,герб\Изображение 4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31" cy="81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6137D" w14:textId="77777777" w:rsidR="00A20EF3" w:rsidRDefault="00A20EF3" w:rsidP="00DF1864">
      <w:pPr>
        <w:jc w:val="center"/>
        <w:rPr>
          <w:rFonts w:cs="Times New Roman"/>
          <w:sz w:val="24"/>
          <w:szCs w:val="24"/>
        </w:rPr>
      </w:pPr>
    </w:p>
    <w:p w14:paraId="11867582" w14:textId="77777777" w:rsidR="00067B0B" w:rsidRDefault="00067B0B" w:rsidP="00DF1864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14:paraId="6E56C08F" w14:textId="77777777" w:rsidR="00067B0B" w:rsidRDefault="009F3911" w:rsidP="00DF1864">
      <w:pPr>
        <w:spacing w:after="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0ECB39" wp14:editId="3AC8B050">
                <wp:simplePos x="0" y="0"/>
                <wp:positionH relativeFrom="margin">
                  <wp:align>right</wp:align>
                </wp:positionH>
                <wp:positionV relativeFrom="paragraph">
                  <wp:posOffset>192405</wp:posOffset>
                </wp:positionV>
                <wp:extent cx="6347460" cy="3914775"/>
                <wp:effectExtent l="0" t="0" r="15240" b="28575"/>
                <wp:wrapNone/>
                <wp:docPr id="2" name="Таблич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60" cy="3914775"/>
                        </a:xfrm>
                        <a:prstGeom prst="plaqu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A5FAAD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Табличка 2" o:spid="_x0000_s1026" type="#_x0000_t21" style="position:absolute;margin-left:448.6pt;margin-top:15.15pt;width:499.8pt;height:308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" filled="f" strokecolor="black [3213]" strokeweight="1pt">
                <w10:wrap anchorx="margin"/>
              </v:shape>
            </w:pict>
          </mc:Fallback>
        </mc:AlternateContent>
      </w:r>
    </w:p>
    <w:p w14:paraId="112620F8" w14:textId="77777777" w:rsidR="00BA0224" w:rsidRDefault="00BA0224" w:rsidP="00DF1864">
      <w:pPr>
        <w:spacing w:after="0" w:line="240" w:lineRule="auto"/>
        <w:jc w:val="center"/>
        <w:rPr>
          <w:rFonts w:cs="Times New Roman"/>
          <w:sz w:val="40"/>
          <w:szCs w:val="24"/>
        </w:rPr>
      </w:pPr>
    </w:p>
    <w:p w14:paraId="7ECB76AC" w14:textId="60024587" w:rsidR="00A20EF3" w:rsidRPr="00D43B6E" w:rsidRDefault="00FA3FEC" w:rsidP="00DF1864">
      <w:pPr>
        <w:spacing w:after="0" w:line="240" w:lineRule="auto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24"/>
        </w:rPr>
        <w:t xml:space="preserve">  </w:t>
      </w:r>
      <w:r w:rsidR="006702B4">
        <w:rPr>
          <w:rFonts w:cs="Times New Roman"/>
          <w:sz w:val="40"/>
          <w:szCs w:val="24"/>
        </w:rPr>
        <w:t xml:space="preserve"> </w:t>
      </w:r>
      <w:r>
        <w:rPr>
          <w:rFonts w:cs="Times New Roman"/>
          <w:sz w:val="40"/>
          <w:szCs w:val="24"/>
        </w:rPr>
        <w:t xml:space="preserve"> </w:t>
      </w:r>
      <w:r w:rsidR="00067B0B" w:rsidRPr="00D43B6E">
        <w:rPr>
          <w:rFonts w:cs="Times New Roman"/>
          <w:sz w:val="40"/>
          <w:szCs w:val="40"/>
        </w:rPr>
        <w:t>ИНФОРМАЦИОННЫЙ</w:t>
      </w:r>
      <w:r w:rsidR="00067B0B" w:rsidRPr="00D43B6E">
        <w:rPr>
          <w:rFonts w:cs="Times New Roman"/>
          <w:sz w:val="40"/>
          <w:szCs w:val="40"/>
        </w:rPr>
        <w:br/>
      </w:r>
    </w:p>
    <w:p w14:paraId="5E94A79B" w14:textId="5B8C6B40" w:rsidR="00067B0B" w:rsidRPr="009638B8" w:rsidRDefault="006702B4" w:rsidP="00DF1864">
      <w:pPr>
        <w:spacing w:after="0" w:line="240" w:lineRule="auto"/>
        <w:jc w:val="center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 xml:space="preserve"> </w:t>
      </w:r>
      <w:r w:rsidR="00FA3FEC" w:rsidRPr="009638B8">
        <w:rPr>
          <w:rFonts w:cs="Times New Roman"/>
          <w:b/>
          <w:sz w:val="44"/>
          <w:szCs w:val="44"/>
        </w:rPr>
        <w:t xml:space="preserve">  </w:t>
      </w:r>
      <w:r w:rsidR="00067B0B" w:rsidRPr="009638B8">
        <w:rPr>
          <w:rFonts w:cs="Times New Roman"/>
          <w:b/>
          <w:sz w:val="44"/>
          <w:szCs w:val="44"/>
        </w:rPr>
        <w:t>В Е С Т Н И К</w:t>
      </w:r>
    </w:p>
    <w:p w14:paraId="07EEE0B8" w14:textId="77777777" w:rsidR="006F16B8" w:rsidRPr="009638B8" w:rsidRDefault="006F16B8" w:rsidP="00DF1864">
      <w:pPr>
        <w:spacing w:after="0" w:line="240" w:lineRule="auto"/>
        <w:jc w:val="center"/>
        <w:rPr>
          <w:rFonts w:cs="Times New Roman"/>
          <w:sz w:val="40"/>
          <w:szCs w:val="40"/>
        </w:rPr>
      </w:pPr>
    </w:p>
    <w:p w14:paraId="722FAC89" w14:textId="22A68ED1" w:rsidR="00DF1864" w:rsidRPr="009638B8" w:rsidRDefault="006702B4" w:rsidP="009F3911">
      <w:pPr>
        <w:spacing w:after="0" w:line="240" w:lineRule="auto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  <w:t xml:space="preserve"> </w:t>
      </w:r>
      <w:r w:rsidR="00FA3FEC" w:rsidRPr="009638B8">
        <w:rPr>
          <w:rFonts w:cs="Times New Roman"/>
          <w:sz w:val="40"/>
          <w:szCs w:val="40"/>
        </w:rPr>
        <w:t xml:space="preserve">  </w:t>
      </w:r>
      <w:proofErr w:type="gramStart"/>
      <w:r w:rsidR="00067B0B" w:rsidRPr="009638B8">
        <w:rPr>
          <w:rFonts w:cs="Times New Roman"/>
          <w:sz w:val="40"/>
          <w:szCs w:val="40"/>
        </w:rPr>
        <w:t>МУНИЦИПАЛЬНОГО</w:t>
      </w:r>
      <w:r w:rsidR="00D43B6E">
        <w:rPr>
          <w:rFonts w:cs="Times New Roman"/>
          <w:sz w:val="40"/>
          <w:szCs w:val="40"/>
        </w:rPr>
        <w:t xml:space="preserve"> </w:t>
      </w:r>
      <w:r w:rsidR="00067B0B" w:rsidRPr="009638B8">
        <w:rPr>
          <w:rFonts w:cs="Times New Roman"/>
          <w:sz w:val="40"/>
          <w:szCs w:val="40"/>
        </w:rPr>
        <w:t xml:space="preserve"> </w:t>
      </w:r>
      <w:r w:rsidR="00E843FF" w:rsidRPr="009638B8">
        <w:rPr>
          <w:rFonts w:cs="Times New Roman"/>
          <w:sz w:val="40"/>
          <w:szCs w:val="40"/>
        </w:rPr>
        <w:t>О</w:t>
      </w:r>
      <w:r w:rsidR="00067B0B" w:rsidRPr="009638B8">
        <w:rPr>
          <w:rFonts w:cs="Times New Roman"/>
          <w:sz w:val="40"/>
          <w:szCs w:val="40"/>
        </w:rPr>
        <w:t>БРАЗОВАНИЯ</w:t>
      </w:r>
      <w:proofErr w:type="gramEnd"/>
    </w:p>
    <w:p w14:paraId="29FAFEBB" w14:textId="34FB4E24" w:rsidR="00067B0B" w:rsidRPr="009638B8" w:rsidRDefault="00FA3FEC" w:rsidP="009F3911">
      <w:pPr>
        <w:spacing w:after="0" w:line="240" w:lineRule="auto"/>
        <w:jc w:val="center"/>
        <w:rPr>
          <w:rFonts w:cs="Times New Roman"/>
          <w:sz w:val="40"/>
          <w:szCs w:val="40"/>
        </w:rPr>
      </w:pPr>
      <w:r w:rsidRPr="009638B8">
        <w:rPr>
          <w:rFonts w:cs="Times New Roman"/>
          <w:sz w:val="40"/>
          <w:szCs w:val="40"/>
        </w:rPr>
        <w:t xml:space="preserve"> </w:t>
      </w:r>
      <w:r w:rsidR="006702B4">
        <w:rPr>
          <w:rFonts w:cs="Times New Roman"/>
          <w:sz w:val="40"/>
          <w:szCs w:val="40"/>
        </w:rPr>
        <w:t xml:space="preserve"> </w:t>
      </w:r>
      <w:r w:rsidRPr="009638B8">
        <w:rPr>
          <w:rFonts w:cs="Times New Roman"/>
          <w:sz w:val="40"/>
          <w:szCs w:val="40"/>
        </w:rPr>
        <w:t xml:space="preserve"> </w:t>
      </w:r>
      <w:r w:rsidR="00067B0B" w:rsidRPr="009638B8">
        <w:rPr>
          <w:rFonts w:cs="Times New Roman"/>
          <w:sz w:val="40"/>
          <w:szCs w:val="40"/>
        </w:rPr>
        <w:t xml:space="preserve"> «ЗАОСТРОВСКОЕ»</w:t>
      </w:r>
    </w:p>
    <w:p w14:paraId="1D0B0242" w14:textId="77777777" w:rsidR="00E843FF" w:rsidRPr="009638B8" w:rsidRDefault="00E843FF" w:rsidP="009F3911">
      <w:pPr>
        <w:spacing w:after="0" w:line="240" w:lineRule="auto"/>
        <w:jc w:val="center"/>
        <w:rPr>
          <w:rFonts w:cs="Times New Roman"/>
          <w:sz w:val="40"/>
          <w:szCs w:val="40"/>
        </w:rPr>
      </w:pPr>
    </w:p>
    <w:p w14:paraId="4A626BE7" w14:textId="77777777" w:rsidR="006F16B8" w:rsidRDefault="006F16B8" w:rsidP="009F3911">
      <w:pPr>
        <w:spacing w:after="0" w:line="240" w:lineRule="auto"/>
        <w:jc w:val="center"/>
        <w:rPr>
          <w:rFonts w:cs="Times New Roman"/>
          <w:sz w:val="28"/>
          <w:szCs w:val="24"/>
        </w:rPr>
      </w:pPr>
    </w:p>
    <w:p w14:paraId="3CD25329" w14:textId="77777777" w:rsidR="006F16B8" w:rsidRPr="006F16B8" w:rsidRDefault="006F16B8" w:rsidP="009F3911">
      <w:pPr>
        <w:spacing w:after="0" w:line="240" w:lineRule="auto"/>
        <w:jc w:val="center"/>
        <w:rPr>
          <w:rFonts w:cs="Times New Roman"/>
          <w:sz w:val="28"/>
          <w:szCs w:val="24"/>
        </w:rPr>
      </w:pPr>
    </w:p>
    <w:p w14:paraId="76B0218B" w14:textId="0609944F" w:rsidR="007A1FE9" w:rsidRDefault="007A1FE9" w:rsidP="007A1FE9">
      <w:pPr>
        <w:spacing w:after="0" w:line="240" w:lineRule="auto"/>
        <w:rPr>
          <w:rFonts w:cs="Times New Roman"/>
          <w:sz w:val="28"/>
          <w:szCs w:val="24"/>
        </w:rPr>
      </w:pPr>
      <w:r>
        <w:rPr>
          <w:rFonts w:cs="Times New Roman"/>
          <w:sz w:val="28"/>
          <w:szCs w:val="24"/>
        </w:rPr>
        <w:t xml:space="preserve">      </w:t>
      </w:r>
      <w:r w:rsidR="008D1453">
        <w:rPr>
          <w:rFonts w:cs="Times New Roman"/>
          <w:sz w:val="28"/>
          <w:szCs w:val="24"/>
        </w:rPr>
        <w:t xml:space="preserve">  </w:t>
      </w:r>
      <w:r>
        <w:rPr>
          <w:rFonts w:cs="Times New Roman"/>
          <w:sz w:val="28"/>
          <w:szCs w:val="24"/>
        </w:rPr>
        <w:t xml:space="preserve">  </w:t>
      </w:r>
      <w:r w:rsidRPr="006F16B8">
        <w:rPr>
          <w:rFonts w:cs="Times New Roman"/>
          <w:sz w:val="28"/>
          <w:szCs w:val="24"/>
        </w:rPr>
        <w:t>«</w:t>
      </w:r>
      <w:r w:rsidR="008D1453">
        <w:rPr>
          <w:rFonts w:cs="Times New Roman"/>
          <w:sz w:val="28"/>
          <w:szCs w:val="24"/>
        </w:rPr>
        <w:t>04</w:t>
      </w:r>
      <w:r w:rsidRPr="006F16B8">
        <w:rPr>
          <w:rFonts w:cs="Times New Roman"/>
          <w:sz w:val="28"/>
          <w:szCs w:val="24"/>
        </w:rPr>
        <w:t xml:space="preserve">» </w:t>
      </w:r>
      <w:r w:rsidR="008D1453">
        <w:rPr>
          <w:rFonts w:cs="Times New Roman"/>
          <w:sz w:val="28"/>
          <w:szCs w:val="24"/>
        </w:rPr>
        <w:t>ма</w:t>
      </w:r>
      <w:r>
        <w:rPr>
          <w:rFonts w:cs="Times New Roman"/>
          <w:sz w:val="28"/>
          <w:szCs w:val="24"/>
        </w:rPr>
        <w:t>я 2022</w:t>
      </w:r>
      <w:r w:rsidRPr="006F16B8">
        <w:rPr>
          <w:rFonts w:cs="Times New Roman"/>
          <w:sz w:val="28"/>
          <w:szCs w:val="24"/>
        </w:rPr>
        <w:t xml:space="preserve"> г. </w:t>
      </w:r>
      <w:r>
        <w:rPr>
          <w:rFonts w:cs="Times New Roman"/>
          <w:sz w:val="28"/>
          <w:szCs w:val="24"/>
        </w:rPr>
        <w:t xml:space="preserve">                                                                                  </w:t>
      </w:r>
      <w:r w:rsidRPr="006F16B8">
        <w:rPr>
          <w:rFonts w:cs="Times New Roman"/>
          <w:sz w:val="28"/>
          <w:szCs w:val="24"/>
        </w:rPr>
        <w:t xml:space="preserve">№ </w:t>
      </w:r>
      <w:r w:rsidR="008D1453">
        <w:rPr>
          <w:rFonts w:cs="Times New Roman"/>
          <w:sz w:val="28"/>
          <w:szCs w:val="24"/>
        </w:rPr>
        <w:t>70</w:t>
      </w:r>
    </w:p>
    <w:p w14:paraId="38920A71" w14:textId="77777777" w:rsidR="00BB1BCB" w:rsidRDefault="00BB1BCB" w:rsidP="009F3911">
      <w:pPr>
        <w:spacing w:after="0" w:line="240" w:lineRule="auto"/>
        <w:rPr>
          <w:rFonts w:cs="Times New Roman"/>
          <w:sz w:val="28"/>
          <w:szCs w:val="24"/>
        </w:rPr>
      </w:pPr>
    </w:p>
    <w:p w14:paraId="55A773BB" w14:textId="77777777" w:rsidR="009F3911" w:rsidRDefault="009F3911" w:rsidP="009F3911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14:paraId="140FAF3E" w14:textId="27F19764" w:rsidR="00BB1BCB" w:rsidRPr="00BB1BCB" w:rsidRDefault="006702B4" w:rsidP="009F3911">
      <w:pPr>
        <w:spacing w:after="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FA3FEC">
        <w:rPr>
          <w:rFonts w:cs="Times New Roman"/>
          <w:sz w:val="24"/>
          <w:szCs w:val="24"/>
        </w:rPr>
        <w:t xml:space="preserve">      </w:t>
      </w:r>
      <w:r w:rsidR="00BB1BCB" w:rsidRPr="00BB1BCB">
        <w:rPr>
          <w:rFonts w:cs="Times New Roman"/>
          <w:sz w:val="24"/>
          <w:szCs w:val="24"/>
        </w:rPr>
        <w:t>д. Большое Анисимово</w:t>
      </w:r>
    </w:p>
    <w:p w14:paraId="38C29CFD" w14:textId="77777777" w:rsidR="00BB1BCB" w:rsidRDefault="00BB1BCB" w:rsidP="009F3911">
      <w:pPr>
        <w:spacing w:after="0" w:line="240" w:lineRule="auto"/>
        <w:rPr>
          <w:rFonts w:cs="Times New Roman"/>
          <w:sz w:val="28"/>
          <w:szCs w:val="24"/>
        </w:rPr>
      </w:pPr>
      <w:r>
        <w:rPr>
          <w:rFonts w:cs="Times New Roman"/>
          <w:sz w:val="28"/>
          <w:szCs w:val="24"/>
        </w:rPr>
        <w:br w:type="page"/>
      </w:r>
    </w:p>
    <w:tbl>
      <w:tblPr>
        <w:tblpPr w:leftFromText="180" w:rightFromText="180" w:vertAnchor="page" w:horzAnchor="margin" w:tblpY="673"/>
        <w:tblW w:w="50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1207"/>
        <w:gridCol w:w="686"/>
        <w:gridCol w:w="6737"/>
        <w:gridCol w:w="575"/>
      </w:tblGrid>
      <w:tr w:rsidR="007A149B" w14:paraId="26A79462" w14:textId="77777777" w:rsidTr="008A16EC">
        <w:trPr>
          <w:trHeight w:val="412"/>
        </w:trPr>
        <w:tc>
          <w:tcPr>
            <w:tcW w:w="5000" w:type="pct"/>
            <w:gridSpan w:val="5"/>
          </w:tcPr>
          <w:p w14:paraId="1D0D69FB" w14:textId="77777777" w:rsidR="007A149B" w:rsidRPr="00D20C0A" w:rsidRDefault="007A149B" w:rsidP="007D6EB9">
            <w:pPr>
              <w:pStyle w:val="11"/>
              <w:rPr>
                <w:b w:val="0"/>
                <w:sz w:val="24"/>
                <w:szCs w:val="24"/>
              </w:rPr>
            </w:pPr>
            <w:r w:rsidRPr="00D20C0A">
              <w:rPr>
                <w:sz w:val="24"/>
              </w:rPr>
              <w:lastRenderedPageBreak/>
              <w:t>ОГЛАВЛЕНИЕ</w:t>
            </w:r>
          </w:p>
        </w:tc>
      </w:tr>
      <w:tr w:rsidR="00CF000D" w14:paraId="4F96EDD1" w14:textId="77777777" w:rsidTr="003724A9">
        <w:trPr>
          <w:trHeight w:val="421"/>
        </w:trPr>
        <w:tc>
          <w:tcPr>
            <w:tcW w:w="264" w:type="pct"/>
            <w:vAlign w:val="center"/>
          </w:tcPr>
          <w:p w14:paraId="05F4310C" w14:textId="77777777" w:rsidR="007A149B" w:rsidRPr="00F67E55" w:rsidRDefault="007A149B" w:rsidP="007D6EB9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 w:rsidRPr="00F67E55">
              <w:rPr>
                <w:rFonts w:cs="Times New Roman"/>
                <w:sz w:val="22"/>
              </w:rPr>
              <w:t>№</w:t>
            </w:r>
          </w:p>
          <w:p w14:paraId="040A4ABE" w14:textId="77777777" w:rsidR="007A149B" w:rsidRPr="00F67E55" w:rsidRDefault="007A149B" w:rsidP="007D6EB9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 w:rsidRPr="00F67E55">
              <w:rPr>
                <w:rFonts w:cs="Times New Roman"/>
                <w:sz w:val="22"/>
              </w:rPr>
              <w:t>п/п</w:t>
            </w:r>
          </w:p>
        </w:tc>
        <w:tc>
          <w:tcPr>
            <w:tcW w:w="621" w:type="pct"/>
            <w:vAlign w:val="center"/>
          </w:tcPr>
          <w:p w14:paraId="19E2030A" w14:textId="77777777" w:rsidR="007A149B" w:rsidRPr="00F67E55" w:rsidRDefault="007A149B" w:rsidP="007D6EB9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 w:rsidRPr="00F67E55">
              <w:rPr>
                <w:rFonts w:cs="Times New Roman"/>
                <w:sz w:val="22"/>
              </w:rPr>
              <w:t>Дата</w:t>
            </w:r>
          </w:p>
        </w:tc>
        <w:tc>
          <w:tcPr>
            <w:tcW w:w="353" w:type="pct"/>
            <w:vAlign w:val="center"/>
          </w:tcPr>
          <w:p w14:paraId="0E9B49F6" w14:textId="77777777" w:rsidR="007A149B" w:rsidRPr="00F67E55" w:rsidRDefault="007A149B" w:rsidP="007D6EB9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 w:rsidRPr="00F67E55">
              <w:rPr>
                <w:rFonts w:cs="Times New Roman"/>
                <w:sz w:val="22"/>
              </w:rPr>
              <w:t>№</w:t>
            </w:r>
          </w:p>
        </w:tc>
        <w:tc>
          <w:tcPr>
            <w:tcW w:w="3466" w:type="pct"/>
            <w:vAlign w:val="center"/>
          </w:tcPr>
          <w:p w14:paraId="76712619" w14:textId="76640307" w:rsidR="007A149B" w:rsidRPr="00F67E55" w:rsidRDefault="004A615D" w:rsidP="004A615D">
            <w:pPr>
              <w:spacing w:after="0" w:line="240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                                  </w:t>
            </w:r>
            <w:r w:rsidR="007A149B" w:rsidRPr="00F67E55">
              <w:rPr>
                <w:rFonts w:cs="Times New Roman"/>
                <w:sz w:val="22"/>
              </w:rPr>
              <w:t>Наименование</w:t>
            </w:r>
          </w:p>
        </w:tc>
        <w:tc>
          <w:tcPr>
            <w:tcW w:w="296" w:type="pct"/>
            <w:vAlign w:val="center"/>
          </w:tcPr>
          <w:p w14:paraId="6DCF9513" w14:textId="77777777" w:rsidR="007A149B" w:rsidRPr="00F67E55" w:rsidRDefault="007A149B" w:rsidP="007D6EB9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 w:rsidRPr="00F67E55">
              <w:rPr>
                <w:rFonts w:cs="Times New Roman"/>
                <w:sz w:val="22"/>
              </w:rPr>
              <w:t>№ стр.</w:t>
            </w:r>
          </w:p>
        </w:tc>
      </w:tr>
      <w:tr w:rsidR="00CF040F" w:rsidRPr="00CF040F" w14:paraId="765F732B" w14:textId="77777777" w:rsidTr="008A16EC">
        <w:tc>
          <w:tcPr>
            <w:tcW w:w="4704" w:type="pct"/>
            <w:gridSpan w:val="4"/>
          </w:tcPr>
          <w:p w14:paraId="6C2E44C3" w14:textId="77777777" w:rsidR="007A149B" w:rsidRPr="00F67E55" w:rsidRDefault="007A149B" w:rsidP="007D6EB9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 w:rsidRPr="00F67E55">
              <w:rPr>
                <w:rFonts w:cs="Times New Roman"/>
                <w:b/>
                <w:sz w:val="22"/>
              </w:rPr>
              <w:t xml:space="preserve">Раздел </w:t>
            </w:r>
            <w:r w:rsidRPr="00F67E55">
              <w:rPr>
                <w:rFonts w:cs="Times New Roman"/>
                <w:b/>
                <w:sz w:val="22"/>
                <w:lang w:val="en-US"/>
              </w:rPr>
              <w:t>I</w:t>
            </w:r>
            <w:r w:rsidRPr="00F67E55">
              <w:rPr>
                <w:rFonts w:cs="Times New Roman"/>
                <w:b/>
                <w:sz w:val="22"/>
              </w:rPr>
              <w:t>.</w:t>
            </w:r>
            <w:r w:rsidRPr="00F67E55">
              <w:rPr>
                <w:rFonts w:cs="Times New Roman"/>
                <w:sz w:val="22"/>
              </w:rPr>
              <w:t xml:space="preserve"> Решения муниципального Совета МО «Заостровское»</w:t>
            </w:r>
          </w:p>
          <w:p w14:paraId="4610E4E0" w14:textId="77777777" w:rsidR="007A149B" w:rsidRPr="00F67E55" w:rsidRDefault="007A149B" w:rsidP="008D360F">
            <w:pPr>
              <w:spacing w:after="120" w:line="240" w:lineRule="auto"/>
              <w:jc w:val="center"/>
              <w:rPr>
                <w:rFonts w:cs="Times New Roman"/>
                <w:sz w:val="22"/>
              </w:rPr>
            </w:pPr>
            <w:r w:rsidRPr="00F67E55">
              <w:rPr>
                <w:rFonts w:cs="Times New Roman"/>
                <w:sz w:val="22"/>
              </w:rPr>
              <w:t xml:space="preserve"> не нормативного характера</w:t>
            </w:r>
          </w:p>
        </w:tc>
        <w:tc>
          <w:tcPr>
            <w:tcW w:w="296" w:type="pct"/>
            <w:vAlign w:val="center"/>
          </w:tcPr>
          <w:p w14:paraId="11293EEB" w14:textId="5D1C2B4B" w:rsidR="007A149B" w:rsidRPr="00713FD6" w:rsidRDefault="00713FD6" w:rsidP="007D6EB9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 w:rsidRPr="00713FD6">
              <w:rPr>
                <w:rFonts w:cs="Times New Roman"/>
                <w:sz w:val="22"/>
              </w:rPr>
              <w:t>3</w:t>
            </w:r>
          </w:p>
        </w:tc>
      </w:tr>
      <w:tr w:rsidR="00525EDE" w:rsidRPr="00CF040F" w14:paraId="7EB0C3C7" w14:textId="77777777" w:rsidTr="007A1FE9">
        <w:trPr>
          <w:trHeight w:val="408"/>
        </w:trPr>
        <w:tc>
          <w:tcPr>
            <w:tcW w:w="264" w:type="pct"/>
            <w:vAlign w:val="center"/>
          </w:tcPr>
          <w:p w14:paraId="43F42089" w14:textId="711AD8A0" w:rsidR="00525EDE" w:rsidRPr="00F67E55" w:rsidRDefault="00525EDE" w:rsidP="00EA556F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</w:t>
            </w:r>
          </w:p>
        </w:tc>
        <w:tc>
          <w:tcPr>
            <w:tcW w:w="621" w:type="pct"/>
            <w:vAlign w:val="center"/>
          </w:tcPr>
          <w:p w14:paraId="0790F254" w14:textId="67D9195B" w:rsidR="00525EDE" w:rsidRPr="00F67E55" w:rsidRDefault="002A2022" w:rsidP="00EA556F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21.04.2022</w:t>
            </w:r>
          </w:p>
        </w:tc>
        <w:tc>
          <w:tcPr>
            <w:tcW w:w="353" w:type="pct"/>
            <w:vAlign w:val="center"/>
          </w:tcPr>
          <w:p w14:paraId="5EAD29BA" w14:textId="5D982E43" w:rsidR="00525EDE" w:rsidRPr="00BE2EE7" w:rsidRDefault="002A2022" w:rsidP="00EA556F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24</w:t>
            </w:r>
          </w:p>
        </w:tc>
        <w:tc>
          <w:tcPr>
            <w:tcW w:w="3466" w:type="pct"/>
          </w:tcPr>
          <w:p w14:paraId="34269AAA" w14:textId="0C448C82" w:rsidR="00525EDE" w:rsidRPr="00124255" w:rsidRDefault="00314F0F" w:rsidP="00124255">
            <w:pPr>
              <w:spacing w:after="0"/>
              <w:jc w:val="both"/>
              <w:rPr>
                <w:sz w:val="22"/>
              </w:rPr>
            </w:pPr>
            <w:r w:rsidRPr="00314F0F">
              <w:rPr>
                <w:sz w:val="22"/>
              </w:rPr>
              <w:t>О составе секретариата седьмой очередной сессии муниципального Совета муниципального образования «Заостровское»</w:t>
            </w:r>
          </w:p>
        </w:tc>
        <w:tc>
          <w:tcPr>
            <w:tcW w:w="296" w:type="pct"/>
            <w:vAlign w:val="center"/>
          </w:tcPr>
          <w:p w14:paraId="48083A48" w14:textId="3CCEFC9E" w:rsidR="00525EDE" w:rsidRPr="00713FD6" w:rsidRDefault="00124255" w:rsidP="00EA556F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</w:t>
            </w:r>
          </w:p>
        </w:tc>
      </w:tr>
      <w:tr w:rsidR="00525EDE" w:rsidRPr="00CF040F" w14:paraId="649AC94E" w14:textId="77777777" w:rsidTr="007A1FE9">
        <w:trPr>
          <w:trHeight w:val="408"/>
        </w:trPr>
        <w:tc>
          <w:tcPr>
            <w:tcW w:w="264" w:type="pct"/>
            <w:vAlign w:val="center"/>
          </w:tcPr>
          <w:p w14:paraId="5E53B183" w14:textId="2DF565AA" w:rsidR="00525EDE" w:rsidRPr="00F67E55" w:rsidRDefault="00525EDE" w:rsidP="00EA556F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</w:t>
            </w:r>
          </w:p>
        </w:tc>
        <w:tc>
          <w:tcPr>
            <w:tcW w:w="621" w:type="pct"/>
            <w:vAlign w:val="center"/>
          </w:tcPr>
          <w:p w14:paraId="4BCDD11F" w14:textId="5033D883" w:rsidR="00525EDE" w:rsidRPr="00F67E55" w:rsidRDefault="002A2022" w:rsidP="00EA556F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21.04.2022</w:t>
            </w:r>
          </w:p>
        </w:tc>
        <w:tc>
          <w:tcPr>
            <w:tcW w:w="353" w:type="pct"/>
            <w:vAlign w:val="center"/>
          </w:tcPr>
          <w:p w14:paraId="31DC66A2" w14:textId="054093C0" w:rsidR="00525EDE" w:rsidRPr="00BE2EE7" w:rsidRDefault="002A2022" w:rsidP="00EA556F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25</w:t>
            </w:r>
          </w:p>
        </w:tc>
        <w:tc>
          <w:tcPr>
            <w:tcW w:w="3466" w:type="pct"/>
          </w:tcPr>
          <w:p w14:paraId="18EAF2A1" w14:textId="77777777" w:rsidR="00124255" w:rsidRPr="00124255" w:rsidRDefault="00124255" w:rsidP="00124255">
            <w:pPr>
              <w:spacing w:after="0" w:line="240" w:lineRule="atLeast"/>
              <w:jc w:val="both"/>
              <w:rPr>
                <w:sz w:val="22"/>
              </w:rPr>
            </w:pPr>
            <w:proofErr w:type="gramStart"/>
            <w:r w:rsidRPr="00124255">
              <w:rPr>
                <w:sz w:val="22"/>
              </w:rPr>
              <w:t>О  повестке</w:t>
            </w:r>
            <w:proofErr w:type="gramEnd"/>
            <w:r w:rsidRPr="00124255">
              <w:rPr>
                <w:sz w:val="22"/>
              </w:rPr>
              <w:t xml:space="preserve"> дня седьмой очередной сессии муниципального</w:t>
            </w:r>
          </w:p>
          <w:p w14:paraId="6F5A1C8E" w14:textId="05C0D378" w:rsidR="00525EDE" w:rsidRPr="00124255" w:rsidRDefault="00124255" w:rsidP="00124255">
            <w:pPr>
              <w:spacing w:after="0" w:line="240" w:lineRule="atLeast"/>
              <w:jc w:val="both"/>
              <w:rPr>
                <w:sz w:val="22"/>
              </w:rPr>
            </w:pPr>
            <w:r w:rsidRPr="00124255">
              <w:rPr>
                <w:sz w:val="22"/>
              </w:rPr>
              <w:t xml:space="preserve">Совета </w:t>
            </w:r>
            <w:proofErr w:type="gramStart"/>
            <w:r w:rsidRPr="00124255">
              <w:rPr>
                <w:sz w:val="22"/>
              </w:rPr>
              <w:t>пятого  созыва</w:t>
            </w:r>
            <w:proofErr w:type="gramEnd"/>
            <w:r w:rsidRPr="00124255">
              <w:rPr>
                <w:sz w:val="22"/>
              </w:rPr>
              <w:t xml:space="preserve"> муниципального образования «Заостровское»</w:t>
            </w:r>
          </w:p>
        </w:tc>
        <w:tc>
          <w:tcPr>
            <w:tcW w:w="296" w:type="pct"/>
            <w:vAlign w:val="center"/>
          </w:tcPr>
          <w:p w14:paraId="6F066D44" w14:textId="7B1B02BE" w:rsidR="00525EDE" w:rsidRPr="00713FD6" w:rsidRDefault="00124255" w:rsidP="00EA556F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</w:t>
            </w:r>
          </w:p>
        </w:tc>
      </w:tr>
      <w:tr w:rsidR="00525EDE" w:rsidRPr="00CF040F" w14:paraId="54F1B62A" w14:textId="77777777" w:rsidTr="007A1FE9">
        <w:trPr>
          <w:trHeight w:val="408"/>
        </w:trPr>
        <w:tc>
          <w:tcPr>
            <w:tcW w:w="264" w:type="pct"/>
            <w:vAlign w:val="center"/>
          </w:tcPr>
          <w:p w14:paraId="0240515E" w14:textId="3A4A0832" w:rsidR="00525EDE" w:rsidRPr="00F67E55" w:rsidRDefault="00525EDE" w:rsidP="00EA556F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</w:t>
            </w:r>
          </w:p>
        </w:tc>
        <w:tc>
          <w:tcPr>
            <w:tcW w:w="621" w:type="pct"/>
            <w:vAlign w:val="center"/>
          </w:tcPr>
          <w:p w14:paraId="787E42AF" w14:textId="30B47003" w:rsidR="00525EDE" w:rsidRPr="00F67E55" w:rsidRDefault="002A2022" w:rsidP="00EA556F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</w:t>
            </w:r>
            <w:r w:rsidR="00C257DD"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</w:rPr>
              <w:t>.04.2022</w:t>
            </w:r>
          </w:p>
        </w:tc>
        <w:tc>
          <w:tcPr>
            <w:tcW w:w="353" w:type="pct"/>
            <w:vAlign w:val="center"/>
          </w:tcPr>
          <w:p w14:paraId="1ED134FB" w14:textId="57CAE280" w:rsidR="00525EDE" w:rsidRPr="00BE2EE7" w:rsidRDefault="002A2022" w:rsidP="00EA556F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26</w:t>
            </w:r>
          </w:p>
        </w:tc>
        <w:tc>
          <w:tcPr>
            <w:tcW w:w="3466" w:type="pct"/>
          </w:tcPr>
          <w:p w14:paraId="5AEA3FE6" w14:textId="5E502C01" w:rsidR="00525EDE" w:rsidRPr="007B0538" w:rsidRDefault="007B0538" w:rsidP="007B0538">
            <w:pPr>
              <w:pStyle w:val="25"/>
              <w:spacing w:after="0" w:line="240" w:lineRule="atLeast"/>
              <w:jc w:val="both"/>
              <w:rPr>
                <w:sz w:val="22"/>
              </w:rPr>
            </w:pPr>
            <w:r w:rsidRPr="007B0538">
              <w:rPr>
                <w:sz w:val="22"/>
              </w:rPr>
              <w:t>Об утверждении Протокола № 1 «Об утверждении отчета за 1 квартал 2022 года»</w:t>
            </w:r>
          </w:p>
        </w:tc>
        <w:tc>
          <w:tcPr>
            <w:tcW w:w="296" w:type="pct"/>
            <w:vAlign w:val="center"/>
          </w:tcPr>
          <w:p w14:paraId="67A235AA" w14:textId="6600A23B" w:rsidR="00525EDE" w:rsidRPr="00713FD6" w:rsidRDefault="007B0538" w:rsidP="00EA556F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</w:t>
            </w:r>
          </w:p>
        </w:tc>
      </w:tr>
      <w:tr w:rsidR="00CF040F" w:rsidRPr="00CF040F" w14:paraId="5485B34E" w14:textId="77777777" w:rsidTr="007A1FE9">
        <w:trPr>
          <w:trHeight w:val="408"/>
        </w:trPr>
        <w:tc>
          <w:tcPr>
            <w:tcW w:w="264" w:type="pct"/>
            <w:vAlign w:val="center"/>
          </w:tcPr>
          <w:p w14:paraId="106399BC" w14:textId="45292D0C" w:rsidR="00EA556F" w:rsidRPr="00F67E55" w:rsidRDefault="00525EDE" w:rsidP="00EA556F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621" w:type="pct"/>
            <w:vAlign w:val="center"/>
          </w:tcPr>
          <w:p w14:paraId="580D68C8" w14:textId="6B197A1B" w:rsidR="00EA556F" w:rsidRPr="00F67E55" w:rsidRDefault="002A2022" w:rsidP="00EA556F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</w:t>
            </w:r>
            <w:r w:rsidR="00C257DD"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</w:rPr>
              <w:t>.04.2022</w:t>
            </w:r>
          </w:p>
        </w:tc>
        <w:tc>
          <w:tcPr>
            <w:tcW w:w="353" w:type="pct"/>
            <w:vAlign w:val="center"/>
          </w:tcPr>
          <w:p w14:paraId="1579B64C" w14:textId="0B4EBE13" w:rsidR="00EA556F" w:rsidRPr="00BE2EE7" w:rsidRDefault="002A2022" w:rsidP="00EA556F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27</w:t>
            </w:r>
          </w:p>
        </w:tc>
        <w:tc>
          <w:tcPr>
            <w:tcW w:w="3466" w:type="pct"/>
          </w:tcPr>
          <w:p w14:paraId="1B25FCB6" w14:textId="77777777" w:rsidR="009251A8" w:rsidRPr="009251A8" w:rsidRDefault="009251A8" w:rsidP="009251A8">
            <w:pPr>
              <w:spacing w:after="0"/>
              <w:jc w:val="both"/>
              <w:rPr>
                <w:sz w:val="22"/>
              </w:rPr>
            </w:pPr>
            <w:r w:rsidRPr="009251A8">
              <w:rPr>
                <w:sz w:val="22"/>
              </w:rPr>
              <w:t xml:space="preserve">Об утверждении кандидатуры старосты пос. Луговой </w:t>
            </w:r>
          </w:p>
          <w:p w14:paraId="79533BD3" w14:textId="491BD744" w:rsidR="00EA556F" w:rsidRPr="009251A8" w:rsidRDefault="009251A8" w:rsidP="009251A8">
            <w:pPr>
              <w:spacing w:after="0"/>
              <w:jc w:val="both"/>
              <w:rPr>
                <w:sz w:val="22"/>
              </w:rPr>
            </w:pPr>
            <w:r w:rsidRPr="009251A8">
              <w:rPr>
                <w:sz w:val="22"/>
              </w:rPr>
              <w:t>муниципального образования «Заостровское»</w:t>
            </w:r>
          </w:p>
        </w:tc>
        <w:tc>
          <w:tcPr>
            <w:tcW w:w="296" w:type="pct"/>
            <w:vAlign w:val="center"/>
          </w:tcPr>
          <w:p w14:paraId="092B1307" w14:textId="4C1E3979" w:rsidR="00EA556F" w:rsidRPr="00713FD6" w:rsidRDefault="009251A8" w:rsidP="00EA556F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</w:t>
            </w:r>
          </w:p>
        </w:tc>
      </w:tr>
      <w:tr w:rsidR="009251A8" w:rsidRPr="00CF040F" w14:paraId="6759FE5E" w14:textId="77777777" w:rsidTr="007A1FE9">
        <w:trPr>
          <w:trHeight w:val="408"/>
        </w:trPr>
        <w:tc>
          <w:tcPr>
            <w:tcW w:w="264" w:type="pct"/>
            <w:vAlign w:val="center"/>
          </w:tcPr>
          <w:p w14:paraId="269420A2" w14:textId="1DF8666D" w:rsidR="009251A8" w:rsidRDefault="009251A8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</w:t>
            </w:r>
          </w:p>
        </w:tc>
        <w:tc>
          <w:tcPr>
            <w:tcW w:w="621" w:type="pct"/>
            <w:vAlign w:val="center"/>
          </w:tcPr>
          <w:p w14:paraId="1BB4B082" w14:textId="00FC4DF4" w:rsidR="009251A8" w:rsidRDefault="009251A8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28.04.2022</w:t>
            </w:r>
          </w:p>
        </w:tc>
        <w:tc>
          <w:tcPr>
            <w:tcW w:w="353" w:type="pct"/>
            <w:vAlign w:val="center"/>
          </w:tcPr>
          <w:p w14:paraId="7DE433E7" w14:textId="63A39036" w:rsidR="009251A8" w:rsidRDefault="009251A8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28</w:t>
            </w:r>
          </w:p>
        </w:tc>
        <w:tc>
          <w:tcPr>
            <w:tcW w:w="3466" w:type="pct"/>
          </w:tcPr>
          <w:p w14:paraId="36A82C77" w14:textId="5AFAB03F" w:rsidR="009251A8" w:rsidRPr="00D21C43" w:rsidRDefault="009251A8" w:rsidP="009251A8">
            <w:pPr>
              <w:spacing w:after="0" w:line="0" w:lineRule="atLeast"/>
              <w:jc w:val="both"/>
              <w:rPr>
                <w:color w:val="FF0000"/>
                <w:sz w:val="22"/>
              </w:rPr>
            </w:pPr>
            <w:r w:rsidRPr="00314F0F">
              <w:rPr>
                <w:sz w:val="22"/>
              </w:rPr>
              <w:t xml:space="preserve">О составе секретариата </w:t>
            </w:r>
            <w:r>
              <w:rPr>
                <w:sz w:val="22"/>
              </w:rPr>
              <w:t>вось</w:t>
            </w:r>
            <w:r w:rsidRPr="00314F0F">
              <w:rPr>
                <w:sz w:val="22"/>
              </w:rPr>
              <w:t>мой</w:t>
            </w:r>
            <w:r>
              <w:rPr>
                <w:sz w:val="22"/>
              </w:rPr>
              <w:t xml:space="preserve"> вне</w:t>
            </w:r>
            <w:r w:rsidRPr="00314F0F">
              <w:rPr>
                <w:sz w:val="22"/>
              </w:rPr>
              <w:t>очередной сессии муниципального</w:t>
            </w:r>
            <w:r>
              <w:rPr>
                <w:sz w:val="22"/>
              </w:rPr>
              <w:t xml:space="preserve"> </w:t>
            </w:r>
            <w:r w:rsidRPr="00314F0F">
              <w:rPr>
                <w:sz w:val="22"/>
              </w:rPr>
              <w:t>Совета муниципального образования «Заостровское»</w:t>
            </w:r>
          </w:p>
        </w:tc>
        <w:tc>
          <w:tcPr>
            <w:tcW w:w="296" w:type="pct"/>
            <w:vAlign w:val="center"/>
          </w:tcPr>
          <w:p w14:paraId="6CBE9B55" w14:textId="5E4859F8" w:rsidR="009251A8" w:rsidRPr="00713FD6" w:rsidRDefault="009251A8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</w:t>
            </w:r>
          </w:p>
        </w:tc>
      </w:tr>
      <w:tr w:rsidR="009251A8" w:rsidRPr="00CF040F" w14:paraId="5D2B1229" w14:textId="77777777" w:rsidTr="007A1FE9">
        <w:trPr>
          <w:trHeight w:val="408"/>
        </w:trPr>
        <w:tc>
          <w:tcPr>
            <w:tcW w:w="264" w:type="pct"/>
            <w:vAlign w:val="center"/>
          </w:tcPr>
          <w:p w14:paraId="427649E4" w14:textId="5D7E295B" w:rsidR="009251A8" w:rsidRDefault="009251A8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</w:t>
            </w:r>
          </w:p>
        </w:tc>
        <w:tc>
          <w:tcPr>
            <w:tcW w:w="621" w:type="pct"/>
            <w:vAlign w:val="center"/>
          </w:tcPr>
          <w:p w14:paraId="4EFD7A3B" w14:textId="1E8D301F" w:rsidR="009251A8" w:rsidRDefault="009251A8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28.04.2022</w:t>
            </w:r>
          </w:p>
        </w:tc>
        <w:tc>
          <w:tcPr>
            <w:tcW w:w="353" w:type="pct"/>
            <w:vAlign w:val="center"/>
          </w:tcPr>
          <w:p w14:paraId="6D47116E" w14:textId="7E946520" w:rsidR="009251A8" w:rsidRDefault="009251A8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29</w:t>
            </w:r>
          </w:p>
        </w:tc>
        <w:tc>
          <w:tcPr>
            <w:tcW w:w="3466" w:type="pct"/>
          </w:tcPr>
          <w:p w14:paraId="29A78AAF" w14:textId="4715EAB0" w:rsidR="009251A8" w:rsidRPr="00124255" w:rsidRDefault="009251A8" w:rsidP="009251A8">
            <w:pPr>
              <w:spacing w:after="0" w:line="240" w:lineRule="atLeast"/>
              <w:jc w:val="both"/>
              <w:rPr>
                <w:sz w:val="22"/>
              </w:rPr>
            </w:pPr>
            <w:proofErr w:type="gramStart"/>
            <w:r w:rsidRPr="00124255">
              <w:rPr>
                <w:sz w:val="22"/>
              </w:rPr>
              <w:t>О  повестке</w:t>
            </w:r>
            <w:proofErr w:type="gramEnd"/>
            <w:r w:rsidRPr="00124255">
              <w:rPr>
                <w:sz w:val="22"/>
              </w:rPr>
              <w:t xml:space="preserve"> дня </w:t>
            </w:r>
            <w:r>
              <w:rPr>
                <w:sz w:val="22"/>
              </w:rPr>
              <w:t>вос</w:t>
            </w:r>
            <w:r w:rsidRPr="00124255">
              <w:rPr>
                <w:sz w:val="22"/>
              </w:rPr>
              <w:t xml:space="preserve">ьмой </w:t>
            </w:r>
            <w:r>
              <w:rPr>
                <w:sz w:val="22"/>
              </w:rPr>
              <w:t>вне</w:t>
            </w:r>
            <w:r w:rsidRPr="00124255">
              <w:rPr>
                <w:sz w:val="22"/>
              </w:rPr>
              <w:t>очередной сессии муниципального</w:t>
            </w:r>
          </w:p>
          <w:p w14:paraId="5A74ADA8" w14:textId="2ED933B0" w:rsidR="009251A8" w:rsidRPr="00D21C43" w:rsidRDefault="009251A8" w:rsidP="009251A8">
            <w:pPr>
              <w:spacing w:after="0" w:line="0" w:lineRule="atLeast"/>
              <w:jc w:val="both"/>
              <w:rPr>
                <w:color w:val="FF0000"/>
                <w:sz w:val="22"/>
              </w:rPr>
            </w:pPr>
            <w:r w:rsidRPr="00124255">
              <w:rPr>
                <w:sz w:val="22"/>
              </w:rPr>
              <w:t>Совета пятого созыва муниципального образования «Заостровское»</w:t>
            </w:r>
          </w:p>
        </w:tc>
        <w:tc>
          <w:tcPr>
            <w:tcW w:w="296" w:type="pct"/>
            <w:vAlign w:val="center"/>
          </w:tcPr>
          <w:p w14:paraId="4936FA3F" w14:textId="18B06D51" w:rsidR="009251A8" w:rsidRPr="00713FD6" w:rsidRDefault="009251A8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</w:t>
            </w:r>
          </w:p>
        </w:tc>
      </w:tr>
      <w:tr w:rsidR="009251A8" w:rsidRPr="00CF040F" w14:paraId="01CEA54D" w14:textId="77777777" w:rsidTr="008A16EC">
        <w:tc>
          <w:tcPr>
            <w:tcW w:w="4704" w:type="pct"/>
            <w:gridSpan w:val="4"/>
          </w:tcPr>
          <w:p w14:paraId="283CA748" w14:textId="668DA102" w:rsidR="009251A8" w:rsidRPr="00F67E55" w:rsidRDefault="009251A8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 w:rsidRPr="00F67E55">
              <w:rPr>
                <w:rFonts w:cs="Times New Roman"/>
                <w:b/>
                <w:sz w:val="22"/>
              </w:rPr>
              <w:t xml:space="preserve">Раздел </w:t>
            </w:r>
            <w:r w:rsidRPr="00F67E55">
              <w:rPr>
                <w:rFonts w:cs="Times New Roman"/>
                <w:b/>
                <w:sz w:val="22"/>
                <w:lang w:val="en-US"/>
              </w:rPr>
              <w:t>II</w:t>
            </w:r>
            <w:r w:rsidRPr="00F67E55">
              <w:rPr>
                <w:rFonts w:cs="Times New Roman"/>
                <w:b/>
                <w:sz w:val="22"/>
              </w:rPr>
              <w:t>.</w:t>
            </w:r>
            <w:r w:rsidRPr="00F67E55">
              <w:rPr>
                <w:rFonts w:cs="Times New Roman"/>
                <w:sz w:val="22"/>
              </w:rPr>
              <w:t xml:space="preserve"> Решения муниципального Совета МО «Заостровское»</w:t>
            </w:r>
          </w:p>
          <w:p w14:paraId="39EA36DE" w14:textId="77777777" w:rsidR="009251A8" w:rsidRPr="00F67E55" w:rsidRDefault="009251A8" w:rsidP="009251A8">
            <w:pPr>
              <w:spacing w:after="120" w:line="240" w:lineRule="auto"/>
              <w:jc w:val="center"/>
              <w:rPr>
                <w:rFonts w:cs="Times New Roman"/>
                <w:sz w:val="22"/>
              </w:rPr>
            </w:pPr>
            <w:r w:rsidRPr="00F67E55">
              <w:rPr>
                <w:rFonts w:cs="Times New Roman"/>
                <w:sz w:val="22"/>
              </w:rPr>
              <w:t>нормативного характера</w:t>
            </w:r>
          </w:p>
        </w:tc>
        <w:tc>
          <w:tcPr>
            <w:tcW w:w="296" w:type="pct"/>
            <w:vAlign w:val="center"/>
          </w:tcPr>
          <w:p w14:paraId="6947C7F3" w14:textId="3062D0B7" w:rsidR="009251A8" w:rsidRPr="00713FD6" w:rsidRDefault="001B58FF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9</w:t>
            </w:r>
          </w:p>
        </w:tc>
      </w:tr>
      <w:tr w:rsidR="009251A8" w:rsidRPr="00CF040F" w14:paraId="3F73B133" w14:textId="77777777" w:rsidTr="002154F3">
        <w:trPr>
          <w:trHeight w:val="622"/>
        </w:trPr>
        <w:tc>
          <w:tcPr>
            <w:tcW w:w="264" w:type="pct"/>
            <w:vAlign w:val="center"/>
          </w:tcPr>
          <w:p w14:paraId="6212273D" w14:textId="6A6E00D7" w:rsidR="009251A8" w:rsidRDefault="009251A8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</w:t>
            </w:r>
          </w:p>
        </w:tc>
        <w:tc>
          <w:tcPr>
            <w:tcW w:w="621" w:type="pct"/>
            <w:vAlign w:val="center"/>
          </w:tcPr>
          <w:p w14:paraId="6D784864" w14:textId="1341251A" w:rsidR="009251A8" w:rsidRDefault="009251A8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21.0</w:t>
            </w:r>
            <w:r w:rsidR="001B58FF">
              <w:rPr>
                <w:rFonts w:cs="Times New Roman"/>
                <w:sz w:val="22"/>
              </w:rPr>
              <w:t>4</w:t>
            </w:r>
            <w:r>
              <w:rPr>
                <w:rFonts w:cs="Times New Roman"/>
                <w:sz w:val="22"/>
              </w:rPr>
              <w:t>.2022</w:t>
            </w:r>
          </w:p>
        </w:tc>
        <w:tc>
          <w:tcPr>
            <w:tcW w:w="353" w:type="pct"/>
            <w:vAlign w:val="center"/>
          </w:tcPr>
          <w:p w14:paraId="3A7E207C" w14:textId="51B81157" w:rsidR="009251A8" w:rsidRPr="0032690E" w:rsidRDefault="001B58FF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25</w:t>
            </w:r>
          </w:p>
        </w:tc>
        <w:tc>
          <w:tcPr>
            <w:tcW w:w="3466" w:type="pct"/>
          </w:tcPr>
          <w:p w14:paraId="13B10E24" w14:textId="1D6601E7" w:rsidR="009251A8" w:rsidRPr="001B58FF" w:rsidRDefault="001B58FF" w:rsidP="001B58FF">
            <w:pPr>
              <w:spacing w:after="0"/>
              <w:jc w:val="both"/>
              <w:rPr>
                <w:bCs/>
                <w:sz w:val="22"/>
              </w:rPr>
            </w:pPr>
            <w:r w:rsidRPr="001B58FF">
              <w:rPr>
                <w:bCs/>
                <w:sz w:val="22"/>
              </w:rPr>
              <w:t>Об утверждении прогнозного плана приватизации</w:t>
            </w:r>
            <w:r>
              <w:rPr>
                <w:bCs/>
                <w:sz w:val="22"/>
              </w:rPr>
              <w:t xml:space="preserve"> </w:t>
            </w:r>
            <w:r w:rsidRPr="001B58FF">
              <w:rPr>
                <w:bCs/>
                <w:sz w:val="22"/>
              </w:rPr>
              <w:t>муниципального имущества на 2022 год и плановый период 2023 и 2024 годов</w:t>
            </w:r>
          </w:p>
        </w:tc>
        <w:tc>
          <w:tcPr>
            <w:tcW w:w="296" w:type="pct"/>
            <w:vAlign w:val="center"/>
          </w:tcPr>
          <w:p w14:paraId="0A782D6F" w14:textId="5861861C" w:rsidR="009251A8" w:rsidRPr="00713FD6" w:rsidRDefault="001B58FF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10</w:t>
            </w:r>
          </w:p>
        </w:tc>
      </w:tr>
      <w:tr w:rsidR="009251A8" w:rsidRPr="00CF040F" w14:paraId="3DD334EE" w14:textId="77777777" w:rsidTr="003724A9">
        <w:trPr>
          <w:trHeight w:val="574"/>
        </w:trPr>
        <w:tc>
          <w:tcPr>
            <w:tcW w:w="264" w:type="pct"/>
            <w:vAlign w:val="center"/>
          </w:tcPr>
          <w:p w14:paraId="349B382B" w14:textId="72F85120" w:rsidR="009251A8" w:rsidRDefault="009251A8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</w:t>
            </w:r>
          </w:p>
        </w:tc>
        <w:tc>
          <w:tcPr>
            <w:tcW w:w="621" w:type="pct"/>
            <w:vAlign w:val="center"/>
          </w:tcPr>
          <w:p w14:paraId="41C6A722" w14:textId="3088F4CD" w:rsidR="009251A8" w:rsidRPr="00F67E55" w:rsidRDefault="009251A8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21.02.2022</w:t>
            </w:r>
          </w:p>
        </w:tc>
        <w:tc>
          <w:tcPr>
            <w:tcW w:w="353" w:type="pct"/>
            <w:vAlign w:val="center"/>
          </w:tcPr>
          <w:p w14:paraId="7D069133" w14:textId="0713450F" w:rsidR="009251A8" w:rsidRPr="0032690E" w:rsidRDefault="009251A8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</w:t>
            </w:r>
            <w:r w:rsidR="001B58FF">
              <w:rPr>
                <w:rFonts w:cs="Times New Roman"/>
                <w:sz w:val="22"/>
              </w:rPr>
              <w:t>6</w:t>
            </w:r>
          </w:p>
        </w:tc>
        <w:tc>
          <w:tcPr>
            <w:tcW w:w="3466" w:type="pct"/>
          </w:tcPr>
          <w:p w14:paraId="7FFD4729" w14:textId="3293985E" w:rsidR="009251A8" w:rsidRPr="002174DB" w:rsidRDefault="002174DB" w:rsidP="002174DB">
            <w:pPr>
              <w:pStyle w:val="25"/>
              <w:spacing w:line="240" w:lineRule="auto"/>
              <w:jc w:val="both"/>
              <w:rPr>
                <w:sz w:val="22"/>
              </w:rPr>
            </w:pPr>
            <w:r w:rsidRPr="002174DB">
              <w:rPr>
                <w:sz w:val="22"/>
              </w:rPr>
              <w:t>Об утверждении отчета об исполнении бюджета сельского поселения "Заостровское" Приморского муниципального района Архангельской области за 2021 год</w:t>
            </w:r>
          </w:p>
        </w:tc>
        <w:tc>
          <w:tcPr>
            <w:tcW w:w="296" w:type="pct"/>
            <w:vAlign w:val="center"/>
          </w:tcPr>
          <w:p w14:paraId="329FF6FE" w14:textId="38A84B99" w:rsidR="009251A8" w:rsidRPr="00713FD6" w:rsidRDefault="002174DB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</w:t>
            </w:r>
          </w:p>
        </w:tc>
      </w:tr>
      <w:tr w:rsidR="00B64906" w:rsidRPr="00CF040F" w14:paraId="246B591D" w14:textId="77777777" w:rsidTr="003724A9">
        <w:trPr>
          <w:trHeight w:val="574"/>
        </w:trPr>
        <w:tc>
          <w:tcPr>
            <w:tcW w:w="264" w:type="pct"/>
            <w:vAlign w:val="center"/>
          </w:tcPr>
          <w:p w14:paraId="6C9BC2B4" w14:textId="45467CE2" w:rsidR="00B64906" w:rsidRDefault="00B64906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</w:t>
            </w:r>
          </w:p>
        </w:tc>
        <w:tc>
          <w:tcPr>
            <w:tcW w:w="621" w:type="pct"/>
            <w:vAlign w:val="center"/>
          </w:tcPr>
          <w:p w14:paraId="2E8952ED" w14:textId="49FC445A" w:rsidR="00B64906" w:rsidRDefault="00B64906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28.04.2022</w:t>
            </w:r>
          </w:p>
        </w:tc>
        <w:tc>
          <w:tcPr>
            <w:tcW w:w="353" w:type="pct"/>
            <w:vAlign w:val="center"/>
          </w:tcPr>
          <w:p w14:paraId="653F185A" w14:textId="6DEFB91C" w:rsidR="00B64906" w:rsidRDefault="00B64906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27</w:t>
            </w:r>
          </w:p>
        </w:tc>
        <w:tc>
          <w:tcPr>
            <w:tcW w:w="3466" w:type="pct"/>
          </w:tcPr>
          <w:p w14:paraId="37130C0F" w14:textId="77777777" w:rsidR="00B64906" w:rsidRPr="00B64906" w:rsidRDefault="00B64906" w:rsidP="00B64906">
            <w:pPr>
              <w:pStyle w:val="1"/>
              <w:rPr>
                <w:b w:val="0"/>
                <w:bCs w:val="0"/>
                <w:sz w:val="22"/>
                <w:szCs w:val="22"/>
              </w:rPr>
            </w:pPr>
            <w:r w:rsidRPr="00B64906">
              <w:rPr>
                <w:b w:val="0"/>
                <w:bCs w:val="0"/>
                <w:sz w:val="22"/>
                <w:szCs w:val="22"/>
              </w:rPr>
              <w:t>О внесении изменений в Решение муниципального Совета</w:t>
            </w:r>
          </w:p>
          <w:p w14:paraId="40960EC2" w14:textId="5B61408E" w:rsidR="00B64906" w:rsidRPr="00B64906" w:rsidRDefault="00B64906" w:rsidP="00B64906">
            <w:pPr>
              <w:pStyle w:val="1"/>
              <w:rPr>
                <w:b w:val="0"/>
                <w:bCs w:val="0"/>
                <w:sz w:val="22"/>
                <w:szCs w:val="22"/>
              </w:rPr>
            </w:pPr>
            <w:r w:rsidRPr="00B64906">
              <w:rPr>
                <w:b w:val="0"/>
                <w:bCs w:val="0"/>
                <w:sz w:val="22"/>
                <w:szCs w:val="22"/>
              </w:rPr>
              <w:t>от 23 декабря 2021 года № 16 «О бюджете сельского поселения "Заостровское" Приморского муниципального района Архангельской области на 2022 год и на плановый период 2023 и 2024 годов»</w:t>
            </w:r>
          </w:p>
        </w:tc>
        <w:tc>
          <w:tcPr>
            <w:tcW w:w="296" w:type="pct"/>
            <w:vAlign w:val="center"/>
          </w:tcPr>
          <w:p w14:paraId="57C10F0D" w14:textId="37564955" w:rsidR="00B64906" w:rsidRPr="00713FD6" w:rsidRDefault="002174DB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</w:t>
            </w:r>
            <w:r w:rsidR="00456F9A">
              <w:rPr>
                <w:rFonts w:cs="Times New Roman"/>
                <w:sz w:val="22"/>
              </w:rPr>
              <w:t>4</w:t>
            </w:r>
          </w:p>
        </w:tc>
      </w:tr>
      <w:tr w:rsidR="009251A8" w14:paraId="1B3B1843" w14:textId="77777777" w:rsidTr="008A16EC">
        <w:tc>
          <w:tcPr>
            <w:tcW w:w="4704" w:type="pct"/>
            <w:gridSpan w:val="4"/>
          </w:tcPr>
          <w:p w14:paraId="6AA27350" w14:textId="19CE1E9F" w:rsidR="009251A8" w:rsidRPr="0032690E" w:rsidRDefault="009251A8" w:rsidP="009251A8">
            <w:pPr>
              <w:spacing w:after="120" w:line="240" w:lineRule="auto"/>
              <w:jc w:val="center"/>
              <w:rPr>
                <w:rFonts w:cs="Times New Roman"/>
                <w:sz w:val="22"/>
              </w:rPr>
            </w:pPr>
            <w:r w:rsidRPr="0032690E">
              <w:rPr>
                <w:rFonts w:cs="Times New Roman"/>
                <w:b/>
                <w:sz w:val="22"/>
              </w:rPr>
              <w:t xml:space="preserve">Раздел </w:t>
            </w:r>
            <w:r w:rsidRPr="0032690E">
              <w:rPr>
                <w:rFonts w:cs="Times New Roman"/>
                <w:b/>
                <w:sz w:val="22"/>
                <w:lang w:val="en-US"/>
              </w:rPr>
              <w:t>III</w:t>
            </w:r>
            <w:r w:rsidRPr="0032690E">
              <w:rPr>
                <w:rFonts w:cs="Times New Roman"/>
                <w:b/>
                <w:sz w:val="22"/>
              </w:rPr>
              <w:t>.</w:t>
            </w:r>
            <w:r w:rsidRPr="0032690E">
              <w:rPr>
                <w:rFonts w:cs="Times New Roman"/>
                <w:sz w:val="22"/>
              </w:rPr>
              <w:t xml:space="preserve"> Постановления и распоряжения администрации муниципального образования «Заостровское»</w:t>
            </w:r>
          </w:p>
        </w:tc>
        <w:tc>
          <w:tcPr>
            <w:tcW w:w="296" w:type="pct"/>
            <w:vAlign w:val="center"/>
          </w:tcPr>
          <w:p w14:paraId="752EB0A1" w14:textId="5DE62D4E" w:rsidR="009251A8" w:rsidRPr="00CC5206" w:rsidRDefault="0093105F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</w:t>
            </w:r>
            <w:r w:rsidR="00456F9A">
              <w:rPr>
                <w:rFonts w:cs="Times New Roman"/>
                <w:sz w:val="22"/>
              </w:rPr>
              <w:t>8</w:t>
            </w:r>
          </w:p>
        </w:tc>
      </w:tr>
      <w:tr w:rsidR="009251A8" w14:paraId="5E5D7B89" w14:textId="77777777" w:rsidTr="008A16EC">
        <w:tc>
          <w:tcPr>
            <w:tcW w:w="4704" w:type="pct"/>
            <w:gridSpan w:val="4"/>
          </w:tcPr>
          <w:p w14:paraId="451E7AE9" w14:textId="661DE29A" w:rsidR="009251A8" w:rsidRPr="00F67E55" w:rsidRDefault="009251A8" w:rsidP="009251A8">
            <w:pPr>
              <w:spacing w:after="120" w:line="240" w:lineRule="auto"/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 xml:space="preserve">      </w:t>
            </w:r>
            <w:r w:rsidRPr="00F67E55">
              <w:rPr>
                <w:rFonts w:cs="Times New Roman"/>
                <w:b/>
                <w:sz w:val="22"/>
              </w:rPr>
              <w:t>ПОСТАНОВЛЕНИЯ</w:t>
            </w:r>
          </w:p>
        </w:tc>
        <w:tc>
          <w:tcPr>
            <w:tcW w:w="296" w:type="pct"/>
            <w:vAlign w:val="center"/>
          </w:tcPr>
          <w:p w14:paraId="3D5E1BCE" w14:textId="77777777" w:rsidR="009251A8" w:rsidRPr="00CC5206" w:rsidRDefault="009251A8" w:rsidP="009251A8">
            <w:pPr>
              <w:spacing w:after="0" w:line="240" w:lineRule="auto"/>
              <w:jc w:val="center"/>
              <w:rPr>
                <w:rFonts w:cs="Times New Roman"/>
                <w:b/>
                <w:sz w:val="22"/>
              </w:rPr>
            </w:pPr>
          </w:p>
        </w:tc>
      </w:tr>
      <w:tr w:rsidR="009251A8" w:rsidRPr="00245A26" w14:paraId="56F13F1E" w14:textId="77777777" w:rsidTr="00DC3DA2">
        <w:trPr>
          <w:trHeight w:val="464"/>
        </w:trPr>
        <w:tc>
          <w:tcPr>
            <w:tcW w:w="264" w:type="pct"/>
            <w:vAlign w:val="center"/>
          </w:tcPr>
          <w:p w14:paraId="43591E78" w14:textId="7C840153" w:rsidR="009251A8" w:rsidRPr="00245A26" w:rsidRDefault="009251A8" w:rsidP="009251A8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621" w:type="pct"/>
            <w:vAlign w:val="center"/>
          </w:tcPr>
          <w:p w14:paraId="4CF2CA6B" w14:textId="2C9D23C3" w:rsidR="009251A8" w:rsidRPr="00245A26" w:rsidRDefault="009251A8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04.0</w:t>
            </w:r>
            <w:r w:rsidR="00AF762A">
              <w:rPr>
                <w:rFonts w:cs="Times New Roman"/>
                <w:sz w:val="22"/>
              </w:rPr>
              <w:t>5</w:t>
            </w:r>
            <w:r>
              <w:rPr>
                <w:rFonts w:cs="Times New Roman"/>
                <w:sz w:val="22"/>
              </w:rPr>
              <w:t>.2022</w:t>
            </w:r>
          </w:p>
        </w:tc>
        <w:tc>
          <w:tcPr>
            <w:tcW w:w="353" w:type="pct"/>
            <w:vAlign w:val="center"/>
          </w:tcPr>
          <w:p w14:paraId="194C4922" w14:textId="53A3156F" w:rsidR="009251A8" w:rsidRPr="00245A26" w:rsidRDefault="00AF762A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43</w:t>
            </w:r>
          </w:p>
        </w:tc>
        <w:tc>
          <w:tcPr>
            <w:tcW w:w="3466" w:type="pct"/>
          </w:tcPr>
          <w:p w14:paraId="1E9E6429" w14:textId="34FDE47D" w:rsidR="009251A8" w:rsidRPr="00AF762A" w:rsidRDefault="00AF762A" w:rsidP="00AF762A">
            <w:pPr>
              <w:spacing w:after="0" w:line="240" w:lineRule="auto"/>
              <w:rPr>
                <w:rFonts w:cs="Times New Roman"/>
                <w:bCs/>
                <w:sz w:val="22"/>
              </w:rPr>
            </w:pPr>
            <w:r w:rsidRPr="00AF762A">
              <w:rPr>
                <w:rFonts w:cs="Times New Roman"/>
                <w:bCs/>
                <w:sz w:val="22"/>
              </w:rPr>
              <w:t>Об установлении пожароопасного сезона</w:t>
            </w:r>
          </w:p>
        </w:tc>
        <w:tc>
          <w:tcPr>
            <w:tcW w:w="296" w:type="pct"/>
            <w:vAlign w:val="center"/>
          </w:tcPr>
          <w:p w14:paraId="3D754552" w14:textId="58348FED" w:rsidR="009251A8" w:rsidRPr="00CC5206" w:rsidRDefault="00AF762A" w:rsidP="009251A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2</w:t>
            </w:r>
            <w:r w:rsidR="00456F9A">
              <w:rPr>
                <w:rFonts w:eastAsia="Times New Roman" w:cs="Times New Roman"/>
                <w:sz w:val="22"/>
                <w:lang w:eastAsia="ru-RU"/>
              </w:rPr>
              <w:t>9</w:t>
            </w:r>
          </w:p>
        </w:tc>
      </w:tr>
      <w:tr w:rsidR="00AF762A" w:rsidRPr="00245A26" w14:paraId="2B6399F2" w14:textId="77777777" w:rsidTr="00DC3DA2">
        <w:trPr>
          <w:trHeight w:val="464"/>
        </w:trPr>
        <w:tc>
          <w:tcPr>
            <w:tcW w:w="264" w:type="pct"/>
            <w:vAlign w:val="center"/>
          </w:tcPr>
          <w:p w14:paraId="1A791FDE" w14:textId="2715B095" w:rsidR="00AF762A" w:rsidRDefault="00AF762A" w:rsidP="009251A8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21" w:type="pct"/>
            <w:vAlign w:val="center"/>
          </w:tcPr>
          <w:p w14:paraId="33C858CC" w14:textId="25FDB9D2" w:rsidR="00AF762A" w:rsidRDefault="00AF762A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04.05.2022</w:t>
            </w:r>
          </w:p>
        </w:tc>
        <w:tc>
          <w:tcPr>
            <w:tcW w:w="353" w:type="pct"/>
            <w:vAlign w:val="center"/>
          </w:tcPr>
          <w:p w14:paraId="28035916" w14:textId="38936C26" w:rsidR="00AF762A" w:rsidRDefault="00AF762A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44</w:t>
            </w:r>
          </w:p>
        </w:tc>
        <w:tc>
          <w:tcPr>
            <w:tcW w:w="3466" w:type="pct"/>
          </w:tcPr>
          <w:p w14:paraId="0D1B7C2A" w14:textId="77777777" w:rsidR="008155D4" w:rsidRPr="008155D4" w:rsidRDefault="008155D4" w:rsidP="008155D4">
            <w:pPr>
              <w:spacing w:after="0"/>
              <w:jc w:val="both"/>
              <w:rPr>
                <w:color w:val="000000"/>
                <w:sz w:val="22"/>
              </w:rPr>
            </w:pPr>
            <w:r w:rsidRPr="008155D4">
              <w:rPr>
                <w:color w:val="000000"/>
                <w:spacing w:val="-6"/>
                <w:sz w:val="22"/>
              </w:rPr>
              <w:t xml:space="preserve">О назначении публичных слушаний </w:t>
            </w:r>
            <w:r w:rsidRPr="008155D4">
              <w:rPr>
                <w:color w:val="000000"/>
                <w:sz w:val="22"/>
              </w:rPr>
              <w:t xml:space="preserve">по проектам изменений в Устав и </w:t>
            </w:r>
          </w:p>
          <w:p w14:paraId="237D65B4" w14:textId="5C81B8DB" w:rsidR="00AF762A" w:rsidRPr="008155D4" w:rsidRDefault="008155D4" w:rsidP="008155D4">
            <w:pPr>
              <w:spacing w:after="0"/>
              <w:jc w:val="both"/>
              <w:rPr>
                <w:color w:val="000000"/>
                <w:sz w:val="22"/>
              </w:rPr>
            </w:pPr>
            <w:r w:rsidRPr="008155D4">
              <w:rPr>
                <w:color w:val="000000"/>
                <w:sz w:val="22"/>
              </w:rPr>
              <w:t>Правила благоустройства муниципального образования «Заостровское»</w:t>
            </w:r>
          </w:p>
        </w:tc>
        <w:tc>
          <w:tcPr>
            <w:tcW w:w="296" w:type="pct"/>
            <w:vAlign w:val="center"/>
          </w:tcPr>
          <w:p w14:paraId="1CB37386" w14:textId="47DF44C7" w:rsidR="00AF762A" w:rsidRDefault="00456F9A" w:rsidP="009251A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30</w:t>
            </w:r>
          </w:p>
        </w:tc>
      </w:tr>
      <w:tr w:rsidR="009251A8" w:rsidRPr="005013D3" w14:paraId="26B2EB98" w14:textId="77777777" w:rsidTr="008A16EC">
        <w:tc>
          <w:tcPr>
            <w:tcW w:w="5000" w:type="pct"/>
            <w:gridSpan w:val="5"/>
            <w:vAlign w:val="center"/>
          </w:tcPr>
          <w:p w14:paraId="776632AC" w14:textId="31C7331E" w:rsidR="009251A8" w:rsidRPr="00CC5206" w:rsidRDefault="009251A8" w:rsidP="009251A8">
            <w:pPr>
              <w:spacing w:after="12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CC5206">
              <w:rPr>
                <w:rFonts w:cs="Times New Roman"/>
                <w:b/>
                <w:sz w:val="22"/>
              </w:rPr>
              <w:t xml:space="preserve">РАСПОРЯЖЕНИЯ </w:t>
            </w:r>
          </w:p>
        </w:tc>
      </w:tr>
      <w:tr w:rsidR="009251A8" w:rsidRPr="005013D3" w14:paraId="392EC1D6" w14:textId="77777777" w:rsidTr="008155D4">
        <w:trPr>
          <w:trHeight w:val="178"/>
        </w:trPr>
        <w:tc>
          <w:tcPr>
            <w:tcW w:w="264" w:type="pct"/>
            <w:vAlign w:val="center"/>
          </w:tcPr>
          <w:p w14:paraId="3904EA7B" w14:textId="61C9AD8A" w:rsidR="009251A8" w:rsidRPr="00245A26" w:rsidRDefault="009251A8" w:rsidP="009251A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621" w:type="pct"/>
            <w:vAlign w:val="center"/>
          </w:tcPr>
          <w:p w14:paraId="0CA4365F" w14:textId="3A4C6B2D" w:rsidR="009251A8" w:rsidRPr="00245A26" w:rsidRDefault="009251A8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53" w:type="pct"/>
            <w:vAlign w:val="center"/>
          </w:tcPr>
          <w:p w14:paraId="12C68B25" w14:textId="6274EA46" w:rsidR="009251A8" w:rsidRPr="00245A26" w:rsidRDefault="009251A8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466" w:type="pct"/>
          </w:tcPr>
          <w:p w14:paraId="65D4B97F" w14:textId="603837E4" w:rsidR="009251A8" w:rsidRPr="00D21C43" w:rsidRDefault="009251A8" w:rsidP="009251A8">
            <w:pPr>
              <w:pStyle w:val="ConsPlusTitle"/>
              <w:jc w:val="both"/>
              <w:rPr>
                <w:b w:val="0"/>
                <w:bCs w:val="0"/>
                <w:color w:val="FF0000"/>
                <w:sz w:val="22"/>
                <w:szCs w:val="22"/>
              </w:rPr>
            </w:pPr>
          </w:p>
        </w:tc>
        <w:tc>
          <w:tcPr>
            <w:tcW w:w="296" w:type="pct"/>
            <w:vAlign w:val="center"/>
          </w:tcPr>
          <w:p w14:paraId="2CDD19AD" w14:textId="11136027" w:rsidR="009251A8" w:rsidRPr="005013D3" w:rsidRDefault="009251A8" w:rsidP="009251A8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9251A8" w:rsidRPr="005013D3" w14:paraId="244485E3" w14:textId="77777777" w:rsidTr="008A16EC">
        <w:tc>
          <w:tcPr>
            <w:tcW w:w="4704" w:type="pct"/>
            <w:gridSpan w:val="4"/>
            <w:vAlign w:val="center"/>
          </w:tcPr>
          <w:p w14:paraId="0B3AE0C5" w14:textId="77777777" w:rsidR="009251A8" w:rsidRPr="00245A26" w:rsidRDefault="009251A8" w:rsidP="009251A8">
            <w:pPr>
              <w:spacing w:after="120" w:line="240" w:lineRule="auto"/>
              <w:jc w:val="center"/>
              <w:rPr>
                <w:rFonts w:cs="Times New Roman"/>
                <w:bCs/>
                <w:sz w:val="22"/>
              </w:rPr>
            </w:pPr>
            <w:r w:rsidRPr="00245A26">
              <w:rPr>
                <w:rFonts w:cs="Times New Roman"/>
                <w:b/>
                <w:sz w:val="22"/>
              </w:rPr>
              <w:t xml:space="preserve">Раздел </w:t>
            </w:r>
            <w:r w:rsidRPr="00245A26">
              <w:rPr>
                <w:rFonts w:cs="Times New Roman"/>
                <w:b/>
                <w:sz w:val="22"/>
                <w:lang w:val="en-US"/>
              </w:rPr>
              <w:t>IV</w:t>
            </w:r>
            <w:r w:rsidRPr="00245A26">
              <w:rPr>
                <w:rFonts w:cs="Times New Roman"/>
                <w:b/>
                <w:sz w:val="22"/>
              </w:rPr>
              <w:t>.</w:t>
            </w:r>
            <w:r w:rsidRPr="00245A26">
              <w:rPr>
                <w:rFonts w:cs="Times New Roman"/>
                <w:sz w:val="22"/>
              </w:rPr>
              <w:t xml:space="preserve"> Официальные сообщения и материалы, в том числе информационного характера муниципального Совета и администрации МО «Заостровское»</w:t>
            </w:r>
          </w:p>
        </w:tc>
        <w:tc>
          <w:tcPr>
            <w:tcW w:w="296" w:type="pct"/>
            <w:vAlign w:val="center"/>
          </w:tcPr>
          <w:p w14:paraId="6CCD8A6E" w14:textId="4FB75D38" w:rsidR="009251A8" w:rsidRPr="005013D3" w:rsidRDefault="008155D4" w:rsidP="009251A8">
            <w:pPr>
              <w:pStyle w:val="a6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</w:t>
            </w:r>
            <w:r w:rsidR="00456F9A">
              <w:rPr>
                <w:b w:val="0"/>
                <w:sz w:val="22"/>
                <w:szCs w:val="22"/>
              </w:rPr>
              <w:t>1</w:t>
            </w:r>
          </w:p>
        </w:tc>
      </w:tr>
      <w:tr w:rsidR="009251A8" w:rsidRPr="005013D3" w14:paraId="23964B9E" w14:textId="77777777" w:rsidTr="003724A9">
        <w:trPr>
          <w:trHeight w:val="346"/>
        </w:trPr>
        <w:tc>
          <w:tcPr>
            <w:tcW w:w="264" w:type="pct"/>
            <w:vAlign w:val="center"/>
          </w:tcPr>
          <w:p w14:paraId="73D12CE7" w14:textId="5EC73638" w:rsidR="009251A8" w:rsidRPr="00245A26" w:rsidRDefault="0093105F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</w:t>
            </w:r>
          </w:p>
        </w:tc>
        <w:tc>
          <w:tcPr>
            <w:tcW w:w="621" w:type="pct"/>
            <w:vAlign w:val="center"/>
          </w:tcPr>
          <w:p w14:paraId="3AB49926" w14:textId="03656AD3" w:rsidR="009251A8" w:rsidRPr="00245A26" w:rsidRDefault="0093105F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04.05.2022</w:t>
            </w:r>
          </w:p>
        </w:tc>
        <w:tc>
          <w:tcPr>
            <w:tcW w:w="353" w:type="pct"/>
            <w:vAlign w:val="center"/>
          </w:tcPr>
          <w:p w14:paraId="3D640AC4" w14:textId="65A27DF0" w:rsidR="009251A8" w:rsidRPr="00245A26" w:rsidRDefault="009251A8" w:rsidP="009251A8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466" w:type="pct"/>
            <w:vAlign w:val="center"/>
          </w:tcPr>
          <w:p w14:paraId="41FDD160" w14:textId="30B7EAF3" w:rsidR="009251A8" w:rsidRPr="0093105F" w:rsidRDefault="0093105F" w:rsidP="0093105F">
            <w:pPr>
              <w:spacing w:after="0" w:line="23" w:lineRule="atLeast"/>
              <w:jc w:val="both"/>
              <w:rPr>
                <w:bCs/>
                <w:sz w:val="22"/>
              </w:rPr>
            </w:pPr>
            <w:r w:rsidRPr="0093105F">
              <w:rPr>
                <w:bCs/>
                <w:sz w:val="22"/>
              </w:rPr>
              <w:t>Информация регионального оператора ООО «Экоинтегратор» по раздельному сбору мусор</w:t>
            </w:r>
            <w:r>
              <w:rPr>
                <w:bCs/>
                <w:sz w:val="22"/>
              </w:rPr>
              <w:t>а</w:t>
            </w:r>
          </w:p>
        </w:tc>
        <w:tc>
          <w:tcPr>
            <w:tcW w:w="296" w:type="pct"/>
            <w:vAlign w:val="center"/>
          </w:tcPr>
          <w:p w14:paraId="4156375A" w14:textId="74A8B056" w:rsidR="009251A8" w:rsidRPr="005013D3" w:rsidRDefault="0093105F" w:rsidP="00DB5EF4">
            <w:pPr>
              <w:pStyle w:val="a6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</w:t>
            </w:r>
            <w:r w:rsidR="00456F9A">
              <w:rPr>
                <w:b w:val="0"/>
                <w:sz w:val="22"/>
                <w:szCs w:val="22"/>
              </w:rPr>
              <w:t>2</w:t>
            </w:r>
          </w:p>
        </w:tc>
      </w:tr>
    </w:tbl>
    <w:p w14:paraId="1BAC3A0E" w14:textId="393BE036" w:rsidR="00801A87" w:rsidRPr="00587BF2" w:rsidRDefault="00801A87" w:rsidP="00801A87">
      <w:pPr>
        <w:rPr>
          <w:rFonts w:cs="Times New Roman"/>
          <w:sz w:val="22"/>
        </w:rPr>
      </w:pPr>
    </w:p>
    <w:p w14:paraId="50A3B588" w14:textId="77777777" w:rsidR="00801A87" w:rsidRDefault="00801A87" w:rsidP="00801A87"/>
    <w:p w14:paraId="59F16B14" w14:textId="386969A6" w:rsidR="008D360F" w:rsidRDefault="008D360F" w:rsidP="00801A87"/>
    <w:p w14:paraId="3F06D0D5" w14:textId="038658D2" w:rsidR="001B15D1" w:rsidRDefault="001B15D1" w:rsidP="00801A87"/>
    <w:p w14:paraId="7E8A855B" w14:textId="232AE221" w:rsidR="001B15D1" w:rsidRDefault="001B15D1" w:rsidP="00801A87"/>
    <w:p w14:paraId="3F31DF62" w14:textId="60507D62" w:rsidR="001B15D1" w:rsidRDefault="001B15D1" w:rsidP="00801A87"/>
    <w:p w14:paraId="62A69471" w14:textId="4444363C" w:rsidR="00801A87" w:rsidRDefault="00801A87" w:rsidP="00801A87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           </w:t>
      </w:r>
    </w:p>
    <w:p w14:paraId="07E167EE" w14:textId="6D5CB78D" w:rsidR="002154F3" w:rsidRDefault="002154F3" w:rsidP="00801A87">
      <w:pPr>
        <w:rPr>
          <w:b/>
          <w:bCs/>
          <w:sz w:val="44"/>
          <w:szCs w:val="44"/>
        </w:rPr>
      </w:pPr>
    </w:p>
    <w:p w14:paraId="38D5B5C8" w14:textId="77777777" w:rsidR="002154F3" w:rsidRDefault="002154F3" w:rsidP="00801A87">
      <w:pPr>
        <w:rPr>
          <w:b/>
          <w:bCs/>
          <w:sz w:val="44"/>
          <w:szCs w:val="44"/>
        </w:rPr>
      </w:pPr>
    </w:p>
    <w:p w14:paraId="2FEEC9F9" w14:textId="77777777" w:rsidR="00512876" w:rsidRDefault="00512876" w:rsidP="00801A87">
      <w:pPr>
        <w:rPr>
          <w:b/>
          <w:bCs/>
          <w:sz w:val="44"/>
          <w:szCs w:val="44"/>
        </w:rPr>
      </w:pPr>
    </w:p>
    <w:p w14:paraId="4E71A1FE" w14:textId="69978193" w:rsidR="0016563F" w:rsidRPr="00801A87" w:rsidRDefault="0016563F" w:rsidP="002A1A30">
      <w:pPr>
        <w:jc w:val="center"/>
        <w:rPr>
          <w:b/>
          <w:bCs/>
          <w:sz w:val="44"/>
          <w:szCs w:val="44"/>
        </w:rPr>
      </w:pPr>
      <w:r w:rsidRPr="00801A87">
        <w:rPr>
          <w:b/>
          <w:bCs/>
          <w:sz w:val="44"/>
          <w:szCs w:val="44"/>
        </w:rPr>
        <w:t>Р</w:t>
      </w:r>
      <w:r w:rsidR="009C347A" w:rsidRPr="00801A87">
        <w:rPr>
          <w:b/>
          <w:bCs/>
          <w:sz w:val="44"/>
          <w:szCs w:val="44"/>
        </w:rPr>
        <w:t xml:space="preserve"> А З Д Е Л</w:t>
      </w:r>
      <w:r w:rsidRPr="00801A87">
        <w:rPr>
          <w:b/>
          <w:bCs/>
          <w:sz w:val="44"/>
          <w:szCs w:val="44"/>
        </w:rPr>
        <w:t xml:space="preserve"> </w:t>
      </w:r>
      <w:r w:rsidR="00801A87">
        <w:rPr>
          <w:b/>
          <w:bCs/>
          <w:sz w:val="44"/>
          <w:szCs w:val="44"/>
        </w:rPr>
        <w:t xml:space="preserve"> </w:t>
      </w:r>
      <w:r w:rsidR="009C347A" w:rsidRPr="00801A87">
        <w:rPr>
          <w:b/>
          <w:bCs/>
          <w:sz w:val="44"/>
          <w:szCs w:val="44"/>
        </w:rPr>
        <w:t xml:space="preserve"> </w:t>
      </w:r>
      <w:r w:rsidRPr="00801A87">
        <w:rPr>
          <w:b/>
          <w:bCs/>
          <w:sz w:val="44"/>
          <w:szCs w:val="44"/>
        </w:rPr>
        <w:t>I</w:t>
      </w:r>
    </w:p>
    <w:p w14:paraId="78607618" w14:textId="77777777" w:rsidR="009C347A" w:rsidRPr="00FB5A6D" w:rsidRDefault="009C347A" w:rsidP="002A1A30">
      <w:pPr>
        <w:pStyle w:val="11"/>
      </w:pPr>
    </w:p>
    <w:p w14:paraId="279F7B58" w14:textId="7452DF95" w:rsidR="009C347A" w:rsidRPr="00FB5A6D" w:rsidRDefault="0016563F" w:rsidP="002A1A30">
      <w:pPr>
        <w:pStyle w:val="11"/>
      </w:pPr>
      <w:r w:rsidRPr="00FB5A6D">
        <w:t>Решения муниципального Совета</w:t>
      </w:r>
    </w:p>
    <w:p w14:paraId="2C4BA5ED" w14:textId="2A5848A6" w:rsidR="009C347A" w:rsidRPr="00FB5A6D" w:rsidRDefault="0016563F" w:rsidP="002A1A30">
      <w:pPr>
        <w:pStyle w:val="11"/>
      </w:pPr>
      <w:r w:rsidRPr="00FB5A6D">
        <w:t>МО «Заостровское»</w:t>
      </w:r>
      <w:r w:rsidR="009C347A" w:rsidRPr="00FB5A6D">
        <w:t xml:space="preserve"> </w:t>
      </w:r>
      <w:r w:rsidRPr="00FB5A6D">
        <w:t>не нормативного</w:t>
      </w:r>
    </w:p>
    <w:p w14:paraId="6D294F75" w14:textId="77777777" w:rsidR="00067B0B" w:rsidRPr="00FB5A6D" w:rsidRDefault="002107C5" w:rsidP="002A1A30">
      <w:pPr>
        <w:pStyle w:val="11"/>
      </w:pPr>
      <w:r w:rsidRPr="00FB5A6D">
        <w:t>х</w:t>
      </w:r>
      <w:r w:rsidR="0016563F" w:rsidRPr="00FB5A6D">
        <w:t>арактера</w:t>
      </w:r>
    </w:p>
    <w:p w14:paraId="29A9988C" w14:textId="77777777" w:rsidR="00314F0F" w:rsidRDefault="00314F0F" w:rsidP="00EE015F">
      <w:pPr>
        <w:pStyle w:val="2"/>
        <w:rPr>
          <w:rFonts w:cs="Times New Roman"/>
          <w:b w:val="0"/>
          <w:sz w:val="44"/>
          <w:szCs w:val="24"/>
        </w:rPr>
      </w:pPr>
    </w:p>
    <w:p w14:paraId="4A4DBA1F" w14:textId="22C0B01B" w:rsidR="00314F0F" w:rsidRDefault="00314F0F" w:rsidP="00EE015F">
      <w:pPr>
        <w:pStyle w:val="2"/>
        <w:rPr>
          <w:rFonts w:cs="Times New Roman"/>
          <w:b w:val="0"/>
          <w:sz w:val="44"/>
          <w:szCs w:val="24"/>
        </w:rPr>
      </w:pPr>
    </w:p>
    <w:p w14:paraId="5530BE1F" w14:textId="49FA7B96" w:rsidR="00314F0F" w:rsidRDefault="00314F0F" w:rsidP="00EE015F">
      <w:pPr>
        <w:pStyle w:val="2"/>
        <w:rPr>
          <w:rFonts w:cs="Times New Roman"/>
          <w:b w:val="0"/>
          <w:sz w:val="44"/>
          <w:szCs w:val="24"/>
        </w:rPr>
      </w:pPr>
    </w:p>
    <w:p w14:paraId="2963F88B" w14:textId="7B42B82C" w:rsidR="00314F0F" w:rsidRDefault="00314F0F" w:rsidP="00EE015F">
      <w:pPr>
        <w:pStyle w:val="2"/>
        <w:rPr>
          <w:rFonts w:cs="Times New Roman"/>
          <w:b w:val="0"/>
          <w:sz w:val="44"/>
          <w:szCs w:val="24"/>
        </w:rPr>
      </w:pPr>
    </w:p>
    <w:p w14:paraId="49A05B5B" w14:textId="27DD9723" w:rsidR="00314F0F" w:rsidRDefault="00314F0F" w:rsidP="00EE015F">
      <w:pPr>
        <w:pStyle w:val="2"/>
        <w:rPr>
          <w:rFonts w:cs="Times New Roman"/>
          <w:b w:val="0"/>
          <w:sz w:val="44"/>
          <w:szCs w:val="24"/>
        </w:rPr>
      </w:pPr>
    </w:p>
    <w:p w14:paraId="7AFBF4D3" w14:textId="2EEC3E10" w:rsidR="00314F0F" w:rsidRDefault="00314F0F" w:rsidP="00EE015F">
      <w:pPr>
        <w:pStyle w:val="2"/>
        <w:rPr>
          <w:rFonts w:cs="Times New Roman"/>
          <w:b w:val="0"/>
          <w:sz w:val="44"/>
          <w:szCs w:val="24"/>
        </w:rPr>
      </w:pPr>
    </w:p>
    <w:p w14:paraId="3815A595" w14:textId="317E20B1" w:rsidR="00314F0F" w:rsidRDefault="00314F0F" w:rsidP="00EE015F">
      <w:pPr>
        <w:pStyle w:val="2"/>
        <w:rPr>
          <w:rFonts w:cs="Times New Roman"/>
          <w:b w:val="0"/>
          <w:sz w:val="44"/>
          <w:szCs w:val="24"/>
        </w:rPr>
      </w:pPr>
    </w:p>
    <w:p w14:paraId="4EB8FECA" w14:textId="2A137914" w:rsidR="00314F0F" w:rsidRDefault="00314F0F" w:rsidP="00EE015F">
      <w:pPr>
        <w:pStyle w:val="2"/>
        <w:rPr>
          <w:rFonts w:cs="Times New Roman"/>
          <w:b w:val="0"/>
          <w:sz w:val="44"/>
          <w:szCs w:val="24"/>
        </w:rPr>
      </w:pPr>
    </w:p>
    <w:p w14:paraId="4818CB1B" w14:textId="7A34B8A6" w:rsidR="00314F0F" w:rsidRDefault="00314F0F" w:rsidP="00EE015F">
      <w:pPr>
        <w:pStyle w:val="2"/>
        <w:rPr>
          <w:rFonts w:cs="Times New Roman"/>
          <w:b w:val="0"/>
          <w:sz w:val="44"/>
          <w:szCs w:val="24"/>
        </w:rPr>
      </w:pPr>
    </w:p>
    <w:p w14:paraId="539CC372" w14:textId="4002D218" w:rsidR="00314F0F" w:rsidRDefault="00314F0F" w:rsidP="00EE015F">
      <w:pPr>
        <w:pStyle w:val="2"/>
        <w:rPr>
          <w:rFonts w:cs="Times New Roman"/>
          <w:b w:val="0"/>
          <w:sz w:val="44"/>
          <w:szCs w:val="24"/>
        </w:rPr>
      </w:pPr>
    </w:p>
    <w:p w14:paraId="4742A8DA" w14:textId="63548DA2" w:rsidR="00314F0F" w:rsidRDefault="00314F0F" w:rsidP="00EE015F">
      <w:pPr>
        <w:pStyle w:val="2"/>
        <w:rPr>
          <w:rFonts w:cs="Times New Roman"/>
          <w:b w:val="0"/>
          <w:sz w:val="44"/>
          <w:szCs w:val="24"/>
        </w:rPr>
      </w:pPr>
    </w:p>
    <w:p w14:paraId="3DCA62E8" w14:textId="18413D11" w:rsidR="00314F0F" w:rsidRDefault="00314F0F" w:rsidP="00EE015F">
      <w:pPr>
        <w:pStyle w:val="2"/>
        <w:rPr>
          <w:rFonts w:cs="Times New Roman"/>
          <w:b w:val="0"/>
          <w:sz w:val="44"/>
          <w:szCs w:val="24"/>
        </w:rPr>
      </w:pPr>
    </w:p>
    <w:p w14:paraId="19D08667" w14:textId="6FC0CCFF" w:rsidR="00314F0F" w:rsidRDefault="00314F0F" w:rsidP="00EE015F">
      <w:pPr>
        <w:pStyle w:val="2"/>
        <w:rPr>
          <w:rFonts w:cs="Times New Roman"/>
          <w:b w:val="0"/>
          <w:sz w:val="44"/>
          <w:szCs w:val="24"/>
        </w:rPr>
      </w:pPr>
    </w:p>
    <w:p w14:paraId="52853996" w14:textId="5BFF1F82" w:rsidR="00314F0F" w:rsidRDefault="00314F0F" w:rsidP="00EE015F">
      <w:pPr>
        <w:pStyle w:val="2"/>
        <w:rPr>
          <w:rFonts w:cs="Times New Roman"/>
          <w:b w:val="0"/>
          <w:sz w:val="44"/>
          <w:szCs w:val="24"/>
        </w:rPr>
      </w:pPr>
    </w:p>
    <w:p w14:paraId="6568AD45" w14:textId="05810067" w:rsidR="00314F0F" w:rsidRDefault="00314F0F" w:rsidP="00EE015F">
      <w:pPr>
        <w:pStyle w:val="2"/>
        <w:rPr>
          <w:rFonts w:cs="Times New Roman"/>
          <w:b w:val="0"/>
          <w:sz w:val="44"/>
          <w:szCs w:val="24"/>
        </w:rPr>
      </w:pPr>
    </w:p>
    <w:p w14:paraId="22EA04F7" w14:textId="77777777" w:rsidR="00314F0F" w:rsidRPr="00314F0F" w:rsidRDefault="00314F0F" w:rsidP="00314F0F">
      <w:pPr>
        <w:pStyle w:val="2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314F0F">
        <w:rPr>
          <w:rFonts w:ascii="Times New Roman" w:hAnsi="Times New Roman" w:cs="Times New Roman"/>
          <w:b w:val="0"/>
          <w:bCs w:val="0"/>
          <w:sz w:val="22"/>
          <w:szCs w:val="22"/>
        </w:rPr>
        <w:lastRenderedPageBreak/>
        <w:t>Архангельская область</w:t>
      </w:r>
    </w:p>
    <w:p w14:paraId="06CD3912" w14:textId="77777777" w:rsidR="00314F0F" w:rsidRPr="00314F0F" w:rsidRDefault="00314F0F" w:rsidP="00314F0F">
      <w:pPr>
        <w:spacing w:after="0"/>
        <w:jc w:val="center"/>
        <w:rPr>
          <w:rFonts w:cs="Times New Roman"/>
          <w:sz w:val="22"/>
        </w:rPr>
      </w:pPr>
      <w:r w:rsidRPr="00314F0F">
        <w:rPr>
          <w:rFonts w:cs="Times New Roman"/>
          <w:sz w:val="22"/>
        </w:rPr>
        <w:t>Приморский муниципальный район</w:t>
      </w:r>
    </w:p>
    <w:p w14:paraId="0A132A01" w14:textId="77777777" w:rsidR="00314F0F" w:rsidRPr="00314F0F" w:rsidRDefault="00314F0F" w:rsidP="00314F0F">
      <w:pPr>
        <w:pStyle w:val="2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314F0F">
        <w:rPr>
          <w:rFonts w:ascii="Times New Roman" w:hAnsi="Times New Roman" w:cs="Times New Roman"/>
          <w:b w:val="0"/>
          <w:bCs w:val="0"/>
          <w:sz w:val="22"/>
          <w:szCs w:val="22"/>
        </w:rPr>
        <w:t>Муниципальное образование «Заостровское»</w:t>
      </w:r>
    </w:p>
    <w:p w14:paraId="1C3F2043" w14:textId="77777777" w:rsidR="00314F0F" w:rsidRPr="00314F0F" w:rsidRDefault="00314F0F" w:rsidP="00314F0F">
      <w:pPr>
        <w:pStyle w:val="2"/>
        <w:rPr>
          <w:rFonts w:ascii="Times New Roman" w:hAnsi="Times New Roman" w:cs="Times New Roman"/>
          <w:sz w:val="22"/>
          <w:szCs w:val="22"/>
        </w:rPr>
      </w:pPr>
      <w:r w:rsidRPr="00314F0F">
        <w:rPr>
          <w:rFonts w:ascii="Times New Roman" w:hAnsi="Times New Roman" w:cs="Times New Roman"/>
          <w:sz w:val="22"/>
          <w:szCs w:val="22"/>
        </w:rPr>
        <w:t xml:space="preserve">Муниципальный Совет </w:t>
      </w:r>
      <w:proofErr w:type="gramStart"/>
      <w:r w:rsidRPr="00314F0F">
        <w:rPr>
          <w:rFonts w:ascii="Times New Roman" w:hAnsi="Times New Roman" w:cs="Times New Roman"/>
          <w:sz w:val="22"/>
          <w:szCs w:val="22"/>
        </w:rPr>
        <w:t>пятого  созыва</w:t>
      </w:r>
      <w:proofErr w:type="gramEnd"/>
    </w:p>
    <w:p w14:paraId="3CC57126" w14:textId="77777777" w:rsidR="00314F0F" w:rsidRPr="00314F0F" w:rsidRDefault="00314F0F" w:rsidP="00314F0F">
      <w:pPr>
        <w:pStyle w:val="2"/>
        <w:rPr>
          <w:rFonts w:ascii="Times New Roman" w:hAnsi="Times New Roman" w:cs="Times New Roman"/>
          <w:sz w:val="22"/>
          <w:szCs w:val="22"/>
        </w:rPr>
      </w:pPr>
      <w:r w:rsidRPr="00314F0F">
        <w:rPr>
          <w:rFonts w:ascii="Times New Roman" w:hAnsi="Times New Roman" w:cs="Times New Roman"/>
          <w:sz w:val="22"/>
          <w:szCs w:val="22"/>
        </w:rPr>
        <w:t>Седьмая очередная сессия</w:t>
      </w:r>
    </w:p>
    <w:p w14:paraId="79F43AC2" w14:textId="77777777" w:rsidR="00314F0F" w:rsidRPr="00875152" w:rsidRDefault="00314F0F" w:rsidP="00314F0F">
      <w:pPr>
        <w:jc w:val="center"/>
      </w:pPr>
    </w:p>
    <w:p w14:paraId="0EF0EA7A" w14:textId="08C9518B" w:rsidR="00314F0F" w:rsidRPr="00D87872" w:rsidRDefault="00314F0F" w:rsidP="00124255">
      <w:pPr>
        <w:pStyle w:val="1"/>
        <w:jc w:val="center"/>
      </w:pPr>
      <w:r w:rsidRPr="00FD1B9B">
        <w:rPr>
          <w:sz w:val="28"/>
          <w:szCs w:val="28"/>
        </w:rPr>
        <w:t>РЕШЕНИЕ</w:t>
      </w:r>
    </w:p>
    <w:p w14:paraId="4F4DCC48" w14:textId="2E4A0768" w:rsidR="00314F0F" w:rsidRPr="00401F09" w:rsidRDefault="00314F0F" w:rsidP="00314F0F">
      <w:pPr>
        <w:rPr>
          <w:sz w:val="22"/>
        </w:rPr>
      </w:pPr>
      <w:r w:rsidRPr="00401F09">
        <w:rPr>
          <w:sz w:val="22"/>
        </w:rPr>
        <w:t xml:space="preserve">21 апреля 2022 г.  </w:t>
      </w:r>
      <w:r w:rsidRPr="00401F09">
        <w:rPr>
          <w:sz w:val="22"/>
        </w:rPr>
        <w:tab/>
        <w:t xml:space="preserve">                                                                       </w:t>
      </w:r>
      <w:r>
        <w:rPr>
          <w:sz w:val="22"/>
        </w:rPr>
        <w:t xml:space="preserve">                               </w:t>
      </w:r>
      <w:r w:rsidRPr="00401F09">
        <w:rPr>
          <w:sz w:val="22"/>
        </w:rPr>
        <w:t xml:space="preserve">            </w:t>
      </w:r>
      <w:proofErr w:type="gramStart"/>
      <w:r w:rsidRPr="00401F09">
        <w:rPr>
          <w:sz w:val="22"/>
        </w:rPr>
        <w:t>№  24</w:t>
      </w:r>
      <w:proofErr w:type="gramEnd"/>
    </w:p>
    <w:p w14:paraId="04A04960" w14:textId="690AE650" w:rsidR="00314F0F" w:rsidRPr="00401F09" w:rsidRDefault="00314F0F" w:rsidP="00314F0F">
      <w:pPr>
        <w:ind w:firstLine="709"/>
        <w:jc w:val="center"/>
        <w:rPr>
          <w:b/>
          <w:bCs/>
          <w:sz w:val="22"/>
        </w:rPr>
      </w:pPr>
      <w:proofErr w:type="gramStart"/>
      <w:r w:rsidRPr="00401F09">
        <w:rPr>
          <w:b/>
          <w:bCs/>
          <w:sz w:val="22"/>
        </w:rPr>
        <w:t>О  составе</w:t>
      </w:r>
      <w:proofErr w:type="gramEnd"/>
      <w:r w:rsidRPr="00401F09">
        <w:rPr>
          <w:b/>
          <w:bCs/>
          <w:sz w:val="22"/>
        </w:rPr>
        <w:t xml:space="preserve"> секретариата седьмой очередной сессии муниципального Совета муниципального образования «Заостровское»</w:t>
      </w:r>
    </w:p>
    <w:p w14:paraId="142B9BE1" w14:textId="4350D8A8" w:rsidR="00314F0F" w:rsidRPr="00401F09" w:rsidRDefault="00314F0F" w:rsidP="00314F0F">
      <w:pPr>
        <w:ind w:firstLine="709"/>
        <w:jc w:val="both"/>
        <w:rPr>
          <w:sz w:val="22"/>
        </w:rPr>
      </w:pPr>
      <w:r w:rsidRPr="00401F09">
        <w:rPr>
          <w:sz w:val="22"/>
        </w:rPr>
        <w:t>Муниципальный Совет   Р Е Ш А Е Т:</w:t>
      </w:r>
    </w:p>
    <w:p w14:paraId="26A9C5C7" w14:textId="62327A7B" w:rsidR="00314F0F" w:rsidRPr="00401F09" w:rsidRDefault="00314F0F" w:rsidP="00124255">
      <w:pPr>
        <w:ind w:firstLine="709"/>
        <w:jc w:val="both"/>
        <w:rPr>
          <w:sz w:val="22"/>
        </w:rPr>
      </w:pPr>
      <w:r w:rsidRPr="00401F09">
        <w:rPr>
          <w:sz w:val="22"/>
        </w:rPr>
        <w:t>Избрать в состав секретариата седьмой очередной сессии муниципального Совета пятого созыва муниципального образования «Заостровское</w:t>
      </w:r>
      <w:proofErr w:type="gramStart"/>
      <w:r w:rsidRPr="00401F09">
        <w:rPr>
          <w:sz w:val="22"/>
        </w:rPr>
        <w:t>»:  Бугаева</w:t>
      </w:r>
      <w:proofErr w:type="gramEnd"/>
      <w:r w:rsidRPr="00401F09">
        <w:rPr>
          <w:sz w:val="22"/>
        </w:rPr>
        <w:t xml:space="preserve"> Сергея Алексеевича.</w:t>
      </w:r>
    </w:p>
    <w:p w14:paraId="7BC8B3AB" w14:textId="77777777" w:rsidR="00314F0F" w:rsidRPr="00401F09" w:rsidRDefault="00314F0F" w:rsidP="00314F0F">
      <w:pPr>
        <w:rPr>
          <w:sz w:val="22"/>
        </w:rPr>
      </w:pPr>
    </w:p>
    <w:p w14:paraId="5DA1951D" w14:textId="1E9CA963" w:rsidR="00314F0F" w:rsidRPr="00401F09" w:rsidRDefault="00124255" w:rsidP="00314F0F">
      <w:pPr>
        <w:rPr>
          <w:sz w:val="22"/>
        </w:rPr>
      </w:pPr>
      <w:r>
        <w:rPr>
          <w:sz w:val="22"/>
        </w:rPr>
        <w:t xml:space="preserve">  </w:t>
      </w:r>
      <w:r w:rsidR="00314F0F" w:rsidRPr="00401F09">
        <w:rPr>
          <w:sz w:val="22"/>
        </w:rPr>
        <w:t xml:space="preserve">Председатель                                    </w:t>
      </w:r>
      <w:r w:rsidR="00314F0F">
        <w:rPr>
          <w:sz w:val="22"/>
        </w:rPr>
        <w:t xml:space="preserve">                        </w:t>
      </w:r>
      <w:r w:rsidR="00314F0F" w:rsidRPr="00401F09">
        <w:rPr>
          <w:sz w:val="22"/>
        </w:rPr>
        <w:t xml:space="preserve">                                    </w:t>
      </w:r>
      <w:r>
        <w:rPr>
          <w:sz w:val="22"/>
        </w:rPr>
        <w:t xml:space="preserve">        </w:t>
      </w:r>
      <w:r w:rsidR="00314F0F" w:rsidRPr="00401F09">
        <w:rPr>
          <w:sz w:val="22"/>
        </w:rPr>
        <w:t xml:space="preserve">           Т.А. Никитина</w:t>
      </w:r>
    </w:p>
    <w:p w14:paraId="2CD3DFDF" w14:textId="67B406E9" w:rsidR="00314F0F" w:rsidRDefault="00314F0F" w:rsidP="00EE015F">
      <w:pPr>
        <w:pStyle w:val="2"/>
        <w:rPr>
          <w:rFonts w:cs="Times New Roman"/>
          <w:b w:val="0"/>
          <w:sz w:val="44"/>
          <w:szCs w:val="24"/>
        </w:rPr>
      </w:pPr>
    </w:p>
    <w:p w14:paraId="007A0E96" w14:textId="77777777" w:rsidR="00124255" w:rsidRDefault="00124255" w:rsidP="00EE015F">
      <w:pPr>
        <w:pStyle w:val="2"/>
        <w:rPr>
          <w:rFonts w:cs="Times New Roman"/>
          <w:b w:val="0"/>
          <w:sz w:val="44"/>
          <w:szCs w:val="24"/>
        </w:rPr>
      </w:pPr>
    </w:p>
    <w:p w14:paraId="631843A6" w14:textId="77777777" w:rsidR="00124255" w:rsidRPr="00314F0F" w:rsidRDefault="00124255" w:rsidP="00124255">
      <w:pPr>
        <w:pStyle w:val="2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314F0F">
        <w:rPr>
          <w:rFonts w:ascii="Times New Roman" w:hAnsi="Times New Roman" w:cs="Times New Roman"/>
          <w:b w:val="0"/>
          <w:bCs w:val="0"/>
          <w:sz w:val="22"/>
          <w:szCs w:val="22"/>
        </w:rPr>
        <w:t>Архангельская область</w:t>
      </w:r>
    </w:p>
    <w:p w14:paraId="34E83543" w14:textId="77777777" w:rsidR="00124255" w:rsidRPr="00314F0F" w:rsidRDefault="00124255" w:rsidP="00124255">
      <w:pPr>
        <w:spacing w:after="0"/>
        <w:jc w:val="center"/>
        <w:rPr>
          <w:rFonts w:cs="Times New Roman"/>
          <w:sz w:val="22"/>
        </w:rPr>
      </w:pPr>
      <w:r w:rsidRPr="00314F0F">
        <w:rPr>
          <w:rFonts w:cs="Times New Roman"/>
          <w:sz w:val="22"/>
        </w:rPr>
        <w:t>Приморский муниципальный район</w:t>
      </w:r>
    </w:p>
    <w:p w14:paraId="4B500BC7" w14:textId="77777777" w:rsidR="00124255" w:rsidRPr="00314F0F" w:rsidRDefault="00124255" w:rsidP="00124255">
      <w:pPr>
        <w:pStyle w:val="2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314F0F">
        <w:rPr>
          <w:rFonts w:ascii="Times New Roman" w:hAnsi="Times New Roman" w:cs="Times New Roman"/>
          <w:b w:val="0"/>
          <w:bCs w:val="0"/>
          <w:sz w:val="22"/>
          <w:szCs w:val="22"/>
        </w:rPr>
        <w:t>Муниципальное образование «Заостровское»</w:t>
      </w:r>
    </w:p>
    <w:p w14:paraId="58E0B339" w14:textId="77777777" w:rsidR="00124255" w:rsidRPr="00314F0F" w:rsidRDefault="00124255" w:rsidP="00124255">
      <w:pPr>
        <w:pStyle w:val="2"/>
        <w:rPr>
          <w:rFonts w:ascii="Times New Roman" w:hAnsi="Times New Roman" w:cs="Times New Roman"/>
          <w:sz w:val="22"/>
          <w:szCs w:val="22"/>
        </w:rPr>
      </w:pPr>
      <w:r w:rsidRPr="00314F0F">
        <w:rPr>
          <w:rFonts w:ascii="Times New Roman" w:hAnsi="Times New Roman" w:cs="Times New Roman"/>
          <w:sz w:val="22"/>
          <w:szCs w:val="22"/>
        </w:rPr>
        <w:t xml:space="preserve">Муниципальный Совет </w:t>
      </w:r>
      <w:proofErr w:type="gramStart"/>
      <w:r w:rsidRPr="00314F0F">
        <w:rPr>
          <w:rFonts w:ascii="Times New Roman" w:hAnsi="Times New Roman" w:cs="Times New Roman"/>
          <w:sz w:val="22"/>
          <w:szCs w:val="22"/>
        </w:rPr>
        <w:t>пятого  созыва</w:t>
      </w:r>
      <w:proofErr w:type="gramEnd"/>
    </w:p>
    <w:p w14:paraId="3F487B0E" w14:textId="77777777" w:rsidR="00124255" w:rsidRPr="00314F0F" w:rsidRDefault="00124255" w:rsidP="00124255">
      <w:pPr>
        <w:pStyle w:val="2"/>
        <w:rPr>
          <w:rFonts w:ascii="Times New Roman" w:hAnsi="Times New Roman" w:cs="Times New Roman"/>
          <w:sz w:val="22"/>
          <w:szCs w:val="22"/>
        </w:rPr>
      </w:pPr>
      <w:r w:rsidRPr="00314F0F">
        <w:rPr>
          <w:rFonts w:ascii="Times New Roman" w:hAnsi="Times New Roman" w:cs="Times New Roman"/>
          <w:sz w:val="22"/>
          <w:szCs w:val="22"/>
        </w:rPr>
        <w:t>Седьмая очередная сессия</w:t>
      </w:r>
    </w:p>
    <w:p w14:paraId="5AA5B0C2" w14:textId="77777777" w:rsidR="00124255" w:rsidRPr="00875152" w:rsidRDefault="00124255" w:rsidP="00124255">
      <w:pPr>
        <w:jc w:val="center"/>
      </w:pPr>
    </w:p>
    <w:p w14:paraId="05B58F50" w14:textId="26569363" w:rsidR="00124255" w:rsidRPr="00D87872" w:rsidRDefault="00124255" w:rsidP="00124255">
      <w:pPr>
        <w:pStyle w:val="1"/>
        <w:jc w:val="center"/>
      </w:pPr>
      <w:r>
        <w:rPr>
          <w:sz w:val="28"/>
          <w:szCs w:val="28"/>
        </w:rPr>
        <w:t xml:space="preserve">        </w:t>
      </w:r>
      <w:r w:rsidRPr="00FD1B9B">
        <w:rPr>
          <w:sz w:val="28"/>
          <w:szCs w:val="28"/>
        </w:rPr>
        <w:t>РЕШЕНИЕ</w:t>
      </w:r>
    </w:p>
    <w:p w14:paraId="21479561" w14:textId="47BE06F9" w:rsidR="00124255" w:rsidRDefault="00124255" w:rsidP="00124255">
      <w:pPr>
        <w:rPr>
          <w:sz w:val="22"/>
        </w:rPr>
      </w:pPr>
      <w:r w:rsidRPr="00401F09">
        <w:rPr>
          <w:sz w:val="22"/>
        </w:rPr>
        <w:t xml:space="preserve">21 апреля 2022 г.  </w:t>
      </w:r>
      <w:r w:rsidRPr="00401F09">
        <w:rPr>
          <w:sz w:val="22"/>
        </w:rPr>
        <w:tab/>
        <w:t xml:space="preserve">                                                                       </w:t>
      </w:r>
      <w:r>
        <w:rPr>
          <w:sz w:val="22"/>
        </w:rPr>
        <w:t xml:space="preserve">                               </w:t>
      </w:r>
      <w:r w:rsidRPr="00401F09">
        <w:rPr>
          <w:sz w:val="22"/>
        </w:rPr>
        <w:t xml:space="preserve">            </w:t>
      </w:r>
      <w:proofErr w:type="gramStart"/>
      <w:r w:rsidRPr="00401F09">
        <w:rPr>
          <w:sz w:val="22"/>
        </w:rPr>
        <w:t>№  2</w:t>
      </w:r>
      <w:r>
        <w:rPr>
          <w:sz w:val="22"/>
        </w:rPr>
        <w:t>5</w:t>
      </w:r>
      <w:proofErr w:type="gramEnd"/>
    </w:p>
    <w:p w14:paraId="2251AAD1" w14:textId="2A0FEA76" w:rsidR="00124255" w:rsidRPr="00124255" w:rsidRDefault="00124255" w:rsidP="00124255">
      <w:pPr>
        <w:spacing w:after="0" w:line="240" w:lineRule="atLeast"/>
        <w:ind w:firstLine="709"/>
        <w:jc w:val="center"/>
        <w:rPr>
          <w:b/>
          <w:bCs/>
          <w:sz w:val="22"/>
        </w:rPr>
      </w:pPr>
      <w:proofErr w:type="gramStart"/>
      <w:r w:rsidRPr="00124255">
        <w:rPr>
          <w:b/>
          <w:bCs/>
          <w:sz w:val="22"/>
        </w:rPr>
        <w:t>О  повестке</w:t>
      </w:r>
      <w:proofErr w:type="gramEnd"/>
      <w:r w:rsidRPr="00124255">
        <w:rPr>
          <w:b/>
          <w:bCs/>
          <w:sz w:val="22"/>
        </w:rPr>
        <w:t xml:space="preserve"> дня седьмой очередной сессии муниципального</w:t>
      </w:r>
    </w:p>
    <w:p w14:paraId="3212D50A" w14:textId="701A6E7E" w:rsidR="00124255" w:rsidRPr="00124255" w:rsidRDefault="00124255" w:rsidP="00124255">
      <w:pPr>
        <w:spacing w:after="0" w:line="240" w:lineRule="atLeast"/>
        <w:jc w:val="center"/>
        <w:rPr>
          <w:b/>
          <w:bCs/>
          <w:sz w:val="22"/>
        </w:rPr>
      </w:pPr>
      <w:r w:rsidRPr="00124255">
        <w:rPr>
          <w:b/>
          <w:bCs/>
          <w:sz w:val="22"/>
        </w:rPr>
        <w:t xml:space="preserve">Совета </w:t>
      </w:r>
      <w:proofErr w:type="gramStart"/>
      <w:r>
        <w:rPr>
          <w:b/>
          <w:bCs/>
          <w:sz w:val="22"/>
        </w:rPr>
        <w:t>пятого</w:t>
      </w:r>
      <w:r w:rsidRPr="00124255">
        <w:rPr>
          <w:b/>
          <w:bCs/>
          <w:sz w:val="22"/>
        </w:rPr>
        <w:t xml:space="preserve">  созыва</w:t>
      </w:r>
      <w:proofErr w:type="gramEnd"/>
      <w:r w:rsidRPr="00124255">
        <w:rPr>
          <w:b/>
          <w:bCs/>
          <w:sz w:val="22"/>
        </w:rPr>
        <w:t xml:space="preserve"> муниципального образования «Заостровское»</w:t>
      </w:r>
    </w:p>
    <w:p w14:paraId="1783B48E" w14:textId="77777777" w:rsidR="00124255" w:rsidRPr="00124255" w:rsidRDefault="00124255" w:rsidP="00124255">
      <w:pPr>
        <w:spacing w:after="0" w:line="240" w:lineRule="atLeast"/>
        <w:ind w:firstLine="709"/>
        <w:jc w:val="center"/>
        <w:rPr>
          <w:b/>
          <w:bCs/>
          <w:sz w:val="22"/>
        </w:rPr>
      </w:pPr>
    </w:p>
    <w:p w14:paraId="02799D85" w14:textId="410DBDAD" w:rsidR="00124255" w:rsidRPr="00124255" w:rsidRDefault="00124255" w:rsidP="00124255">
      <w:pPr>
        <w:spacing w:after="120"/>
        <w:ind w:firstLine="709"/>
        <w:jc w:val="both"/>
        <w:rPr>
          <w:sz w:val="22"/>
        </w:rPr>
      </w:pPr>
      <w:r w:rsidRPr="00124255">
        <w:rPr>
          <w:sz w:val="22"/>
        </w:rPr>
        <w:t>Муниципальный Совет   Р Е Ш А Е Т:</w:t>
      </w:r>
    </w:p>
    <w:p w14:paraId="2AE3C456" w14:textId="204E648E" w:rsidR="00124255" w:rsidRPr="00835BC5" w:rsidRDefault="00124255" w:rsidP="00124255">
      <w:pPr>
        <w:pStyle w:val="a8"/>
        <w:ind w:firstLine="709"/>
      </w:pPr>
      <w:r w:rsidRPr="00124255">
        <w:rPr>
          <w:bCs/>
          <w:sz w:val="22"/>
        </w:rPr>
        <w:t xml:space="preserve">Утвердить следующую повестку дня седьмой очередной сессии муниципального Совета </w:t>
      </w:r>
      <w:proofErr w:type="gramStart"/>
      <w:r w:rsidRPr="00124255">
        <w:rPr>
          <w:bCs/>
          <w:sz w:val="22"/>
        </w:rPr>
        <w:t>пятого  созыва</w:t>
      </w:r>
      <w:proofErr w:type="gramEnd"/>
      <w:r w:rsidRPr="00124255">
        <w:rPr>
          <w:bCs/>
          <w:sz w:val="22"/>
        </w:rPr>
        <w:t xml:space="preserve"> муниципального образования «Заостровское»:</w:t>
      </w:r>
    </w:p>
    <w:p w14:paraId="7EEFE46A" w14:textId="77777777" w:rsidR="00124255" w:rsidRPr="00124255" w:rsidRDefault="00124255" w:rsidP="00124255">
      <w:pPr>
        <w:pStyle w:val="af1"/>
        <w:ind w:left="0"/>
        <w:jc w:val="both"/>
        <w:rPr>
          <w:sz w:val="22"/>
          <w:szCs w:val="22"/>
        </w:rPr>
      </w:pPr>
      <w:r w:rsidRPr="00124255">
        <w:rPr>
          <w:sz w:val="22"/>
          <w:szCs w:val="22"/>
        </w:rPr>
        <w:t>1. О проекте Решения «Об утверждении отчета об исполнении бюджета за 2021 год»</w:t>
      </w:r>
    </w:p>
    <w:p w14:paraId="541ABA28" w14:textId="77777777" w:rsidR="00124255" w:rsidRPr="00124255" w:rsidRDefault="00124255" w:rsidP="00124255">
      <w:pPr>
        <w:pStyle w:val="af1"/>
        <w:ind w:left="0"/>
        <w:jc w:val="both"/>
        <w:rPr>
          <w:sz w:val="22"/>
          <w:szCs w:val="22"/>
        </w:rPr>
      </w:pPr>
      <w:r w:rsidRPr="00124255">
        <w:rPr>
          <w:sz w:val="22"/>
          <w:szCs w:val="22"/>
        </w:rPr>
        <w:t>Докладчик: Антонова Е.А. помощник главы по финансовым и экономическим вопросам</w:t>
      </w:r>
    </w:p>
    <w:p w14:paraId="20646FEB" w14:textId="77777777" w:rsidR="00124255" w:rsidRPr="00124255" w:rsidRDefault="00124255" w:rsidP="00124255">
      <w:pPr>
        <w:pStyle w:val="af1"/>
        <w:ind w:left="0"/>
        <w:jc w:val="both"/>
        <w:rPr>
          <w:sz w:val="22"/>
          <w:szCs w:val="22"/>
        </w:rPr>
      </w:pPr>
      <w:r w:rsidRPr="00124255">
        <w:rPr>
          <w:sz w:val="22"/>
          <w:szCs w:val="22"/>
        </w:rPr>
        <w:t>2.  О принятии к сведению протокола №1 «Об утверждении отчета об исполнении бюджета за I квартал 2022 года»</w:t>
      </w:r>
    </w:p>
    <w:p w14:paraId="4826469D" w14:textId="77777777" w:rsidR="00124255" w:rsidRPr="00124255" w:rsidRDefault="00124255" w:rsidP="00124255">
      <w:pPr>
        <w:pStyle w:val="af1"/>
        <w:ind w:left="0"/>
        <w:jc w:val="both"/>
        <w:rPr>
          <w:sz w:val="22"/>
          <w:szCs w:val="22"/>
        </w:rPr>
      </w:pPr>
      <w:r w:rsidRPr="00124255">
        <w:rPr>
          <w:sz w:val="22"/>
          <w:szCs w:val="22"/>
        </w:rPr>
        <w:t>Докладчик: Антонова Е.А. помощник главы по финансовым и экономическим вопросам</w:t>
      </w:r>
    </w:p>
    <w:p w14:paraId="7F6FD05F" w14:textId="77777777" w:rsidR="00124255" w:rsidRPr="00124255" w:rsidRDefault="00124255" w:rsidP="00124255">
      <w:pPr>
        <w:pStyle w:val="af1"/>
        <w:ind w:left="0"/>
        <w:jc w:val="both"/>
        <w:rPr>
          <w:sz w:val="22"/>
          <w:szCs w:val="22"/>
        </w:rPr>
      </w:pPr>
      <w:r w:rsidRPr="00124255">
        <w:rPr>
          <w:sz w:val="22"/>
          <w:szCs w:val="22"/>
        </w:rPr>
        <w:t xml:space="preserve">3. О проекте </w:t>
      </w:r>
      <w:proofErr w:type="gramStart"/>
      <w:r w:rsidRPr="00124255">
        <w:rPr>
          <w:sz w:val="22"/>
          <w:szCs w:val="22"/>
        </w:rPr>
        <w:t>Решения  «</w:t>
      </w:r>
      <w:proofErr w:type="gramEnd"/>
      <w:r w:rsidRPr="00124255">
        <w:rPr>
          <w:sz w:val="22"/>
          <w:szCs w:val="22"/>
        </w:rPr>
        <w:t>О внесении  изменений  в  Устав  муниципального образования «Заостровское».</w:t>
      </w:r>
    </w:p>
    <w:p w14:paraId="7F99B675" w14:textId="77777777" w:rsidR="00124255" w:rsidRPr="00124255" w:rsidRDefault="00124255" w:rsidP="00124255">
      <w:pPr>
        <w:pStyle w:val="af1"/>
        <w:ind w:left="0"/>
        <w:jc w:val="both"/>
        <w:rPr>
          <w:sz w:val="22"/>
          <w:szCs w:val="22"/>
        </w:rPr>
      </w:pPr>
      <w:r w:rsidRPr="00124255">
        <w:rPr>
          <w:sz w:val="22"/>
          <w:szCs w:val="22"/>
        </w:rPr>
        <w:t>Докладчик: Евсеев В.А.- юрист местной администрации</w:t>
      </w:r>
    </w:p>
    <w:p w14:paraId="46F9A0B6" w14:textId="77777777" w:rsidR="00124255" w:rsidRPr="00124255" w:rsidRDefault="00124255" w:rsidP="00124255">
      <w:pPr>
        <w:pStyle w:val="af1"/>
        <w:ind w:left="0"/>
        <w:jc w:val="both"/>
        <w:rPr>
          <w:sz w:val="22"/>
          <w:szCs w:val="22"/>
        </w:rPr>
      </w:pPr>
      <w:r w:rsidRPr="00124255">
        <w:rPr>
          <w:sz w:val="22"/>
          <w:szCs w:val="22"/>
        </w:rPr>
        <w:t xml:space="preserve">4. О проекте Решения «Об утверждении кандидатуры </w:t>
      </w:r>
      <w:proofErr w:type="spellStart"/>
      <w:r w:rsidRPr="00124255">
        <w:rPr>
          <w:sz w:val="22"/>
          <w:szCs w:val="22"/>
        </w:rPr>
        <w:t>Шеклеиной</w:t>
      </w:r>
      <w:proofErr w:type="spellEnd"/>
      <w:r w:rsidRPr="00124255">
        <w:rPr>
          <w:sz w:val="22"/>
          <w:szCs w:val="22"/>
        </w:rPr>
        <w:t xml:space="preserve"> Галины Витальевны на должность старосты пос. Луговой»</w:t>
      </w:r>
    </w:p>
    <w:p w14:paraId="0CE73EF5" w14:textId="658E4038" w:rsidR="00124255" w:rsidRPr="00124255" w:rsidRDefault="00124255" w:rsidP="00124255">
      <w:pPr>
        <w:pStyle w:val="af1"/>
        <w:spacing w:after="240"/>
        <w:ind w:left="0"/>
        <w:rPr>
          <w:sz w:val="22"/>
          <w:szCs w:val="22"/>
        </w:rPr>
      </w:pPr>
      <w:r w:rsidRPr="00124255">
        <w:rPr>
          <w:sz w:val="22"/>
          <w:szCs w:val="22"/>
        </w:rPr>
        <w:t>Докладчик: Алимов А.К. – глава местной администрации</w:t>
      </w:r>
    </w:p>
    <w:p w14:paraId="1E66FDE5" w14:textId="47327C6D" w:rsidR="00124255" w:rsidRDefault="00124255" w:rsidP="00124255">
      <w:pPr>
        <w:pStyle w:val="af1"/>
        <w:spacing w:after="120"/>
        <w:ind w:left="0" w:firstLine="709"/>
        <w:jc w:val="center"/>
        <w:rPr>
          <w:sz w:val="22"/>
          <w:szCs w:val="22"/>
        </w:rPr>
      </w:pPr>
    </w:p>
    <w:p w14:paraId="76DC2E9F" w14:textId="77777777" w:rsidR="00124255" w:rsidRPr="00124255" w:rsidRDefault="00124255" w:rsidP="00124255">
      <w:pPr>
        <w:pStyle w:val="af1"/>
        <w:spacing w:after="120"/>
        <w:ind w:left="0" w:firstLine="709"/>
        <w:jc w:val="center"/>
        <w:rPr>
          <w:sz w:val="22"/>
          <w:szCs w:val="22"/>
        </w:rPr>
      </w:pPr>
    </w:p>
    <w:p w14:paraId="7026F934" w14:textId="1C04300C" w:rsidR="00124255" w:rsidRPr="00124255" w:rsidRDefault="00124255" w:rsidP="00124255">
      <w:pPr>
        <w:pStyle w:val="af1"/>
        <w:ind w:left="0"/>
        <w:rPr>
          <w:sz w:val="22"/>
          <w:szCs w:val="22"/>
        </w:rPr>
      </w:pPr>
      <w:r w:rsidRPr="00124255">
        <w:rPr>
          <w:sz w:val="22"/>
          <w:szCs w:val="22"/>
        </w:rPr>
        <w:t xml:space="preserve">Председатель муниципального Совета                                             </w:t>
      </w:r>
      <w:r>
        <w:rPr>
          <w:sz w:val="22"/>
          <w:szCs w:val="22"/>
        </w:rPr>
        <w:t xml:space="preserve">             </w:t>
      </w:r>
      <w:r w:rsidRPr="00124255">
        <w:rPr>
          <w:sz w:val="22"/>
          <w:szCs w:val="22"/>
        </w:rPr>
        <w:t xml:space="preserve">                 Т.А. Никитина</w:t>
      </w:r>
    </w:p>
    <w:p w14:paraId="5B60086C" w14:textId="77777777" w:rsidR="00C91AE8" w:rsidRPr="00C91AE8" w:rsidRDefault="00C91AE8" w:rsidP="00C91AE8">
      <w:pPr>
        <w:pStyle w:val="2"/>
        <w:spacing w:line="240" w:lineRule="atLeast"/>
        <w:rPr>
          <w:rFonts w:ascii="Times New Roman" w:hAnsi="Times New Roman"/>
          <w:b w:val="0"/>
          <w:bCs w:val="0"/>
          <w:sz w:val="22"/>
          <w:szCs w:val="22"/>
        </w:rPr>
      </w:pPr>
      <w:r w:rsidRPr="00C91AE8">
        <w:rPr>
          <w:rFonts w:ascii="Times New Roman" w:hAnsi="Times New Roman"/>
          <w:b w:val="0"/>
          <w:bCs w:val="0"/>
          <w:sz w:val="22"/>
          <w:szCs w:val="22"/>
        </w:rPr>
        <w:lastRenderedPageBreak/>
        <w:t>Архангельская область</w:t>
      </w:r>
    </w:p>
    <w:p w14:paraId="0E2FF02D" w14:textId="35C9391C" w:rsidR="00C91AE8" w:rsidRDefault="00C91AE8" w:rsidP="00C91AE8">
      <w:pPr>
        <w:spacing w:after="0" w:line="240" w:lineRule="atLeast"/>
        <w:jc w:val="center"/>
        <w:rPr>
          <w:sz w:val="22"/>
        </w:rPr>
      </w:pPr>
      <w:r>
        <w:rPr>
          <w:sz w:val="22"/>
        </w:rPr>
        <w:t xml:space="preserve">    </w:t>
      </w:r>
      <w:r w:rsidRPr="001550A9">
        <w:rPr>
          <w:sz w:val="22"/>
        </w:rPr>
        <w:t>Приморский муниципальный район</w:t>
      </w:r>
    </w:p>
    <w:p w14:paraId="601DB920" w14:textId="460B84F0" w:rsidR="00C91AE8" w:rsidRPr="001550A9" w:rsidRDefault="00C91AE8" w:rsidP="00C91AE8">
      <w:pPr>
        <w:spacing w:after="0" w:line="240" w:lineRule="atLeast"/>
        <w:jc w:val="center"/>
        <w:rPr>
          <w:sz w:val="22"/>
        </w:rPr>
      </w:pPr>
      <w:r>
        <w:rPr>
          <w:sz w:val="22"/>
        </w:rPr>
        <w:t xml:space="preserve">  </w:t>
      </w:r>
      <w:r w:rsidRPr="001550A9">
        <w:rPr>
          <w:sz w:val="22"/>
        </w:rPr>
        <w:t>Муниципальное образование «Заостровское»</w:t>
      </w:r>
    </w:p>
    <w:p w14:paraId="6F53E51A" w14:textId="233542C8" w:rsidR="00C91AE8" w:rsidRPr="001550A9" w:rsidRDefault="00C91AE8" w:rsidP="00C91AE8">
      <w:pPr>
        <w:spacing w:after="0" w:line="240" w:lineRule="atLeast"/>
        <w:jc w:val="center"/>
        <w:rPr>
          <w:b/>
          <w:bCs/>
          <w:sz w:val="22"/>
        </w:rPr>
      </w:pPr>
      <w:r>
        <w:rPr>
          <w:b/>
          <w:bCs/>
          <w:sz w:val="22"/>
        </w:rPr>
        <w:t xml:space="preserve">   </w:t>
      </w:r>
      <w:r w:rsidRPr="001550A9">
        <w:rPr>
          <w:b/>
          <w:bCs/>
          <w:sz w:val="22"/>
        </w:rPr>
        <w:t>Муниципальный Совет пятого созыва</w:t>
      </w:r>
    </w:p>
    <w:p w14:paraId="0089068B" w14:textId="07DB2788" w:rsidR="00C91AE8" w:rsidRDefault="00C91AE8" w:rsidP="00C91AE8">
      <w:pPr>
        <w:spacing w:after="0" w:line="240" w:lineRule="atLeast"/>
        <w:jc w:val="center"/>
        <w:rPr>
          <w:b/>
          <w:bCs/>
          <w:sz w:val="22"/>
        </w:rPr>
      </w:pPr>
      <w:r>
        <w:rPr>
          <w:b/>
          <w:bCs/>
          <w:sz w:val="22"/>
        </w:rPr>
        <w:t xml:space="preserve">  </w:t>
      </w:r>
      <w:r w:rsidRPr="001550A9">
        <w:rPr>
          <w:b/>
          <w:bCs/>
          <w:sz w:val="22"/>
        </w:rPr>
        <w:t>Седьмая очередная сессия</w:t>
      </w:r>
    </w:p>
    <w:p w14:paraId="23CCABC9" w14:textId="77777777" w:rsidR="00C91AE8" w:rsidRPr="001550A9" w:rsidRDefault="00C91AE8" w:rsidP="00C91AE8">
      <w:pPr>
        <w:spacing w:after="0" w:line="240" w:lineRule="atLeast"/>
        <w:jc w:val="center"/>
        <w:rPr>
          <w:b/>
          <w:bCs/>
          <w:sz w:val="22"/>
        </w:rPr>
      </w:pPr>
    </w:p>
    <w:p w14:paraId="7DE6F4B7" w14:textId="77777777" w:rsidR="00C91AE8" w:rsidRPr="00B45D8F" w:rsidRDefault="00C91AE8" w:rsidP="00C91AE8">
      <w:pPr>
        <w:spacing w:after="0"/>
        <w:rPr>
          <w:szCs w:val="26"/>
        </w:rPr>
      </w:pPr>
    </w:p>
    <w:p w14:paraId="20470CC0" w14:textId="09049C59" w:rsidR="00C91AE8" w:rsidRPr="00C91AE8" w:rsidRDefault="00C91AE8" w:rsidP="00C91AE8">
      <w:pPr>
        <w:pStyle w:val="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C91AE8">
        <w:rPr>
          <w:sz w:val="22"/>
          <w:szCs w:val="22"/>
        </w:rPr>
        <w:t>РЕШЕНИЕ</w:t>
      </w:r>
    </w:p>
    <w:p w14:paraId="60C0F225" w14:textId="77777777" w:rsidR="00C91AE8" w:rsidRPr="001550A9" w:rsidRDefault="00C91AE8" w:rsidP="00C91AE8">
      <w:pPr>
        <w:spacing w:after="0"/>
      </w:pPr>
    </w:p>
    <w:p w14:paraId="651671D2" w14:textId="77777777" w:rsidR="00C91AE8" w:rsidRPr="001550A9" w:rsidRDefault="00C91AE8" w:rsidP="00C91AE8">
      <w:pPr>
        <w:spacing w:after="0"/>
        <w:rPr>
          <w:b/>
          <w:bCs/>
          <w:sz w:val="22"/>
        </w:rPr>
      </w:pPr>
      <w:r w:rsidRPr="001550A9">
        <w:rPr>
          <w:b/>
          <w:bCs/>
          <w:sz w:val="22"/>
        </w:rPr>
        <w:t xml:space="preserve">21 </w:t>
      </w:r>
      <w:proofErr w:type="gramStart"/>
      <w:r w:rsidRPr="001550A9">
        <w:rPr>
          <w:b/>
          <w:bCs/>
          <w:sz w:val="22"/>
        </w:rPr>
        <w:t>апреля  2022</w:t>
      </w:r>
      <w:proofErr w:type="gramEnd"/>
      <w:r w:rsidRPr="001550A9">
        <w:rPr>
          <w:b/>
          <w:bCs/>
          <w:sz w:val="22"/>
        </w:rPr>
        <w:t xml:space="preserve">г.                                                                                                            </w:t>
      </w:r>
      <w:r>
        <w:rPr>
          <w:b/>
          <w:bCs/>
          <w:sz w:val="22"/>
        </w:rPr>
        <w:t xml:space="preserve">               </w:t>
      </w:r>
      <w:r w:rsidRPr="001550A9">
        <w:rPr>
          <w:b/>
          <w:bCs/>
          <w:sz w:val="22"/>
        </w:rPr>
        <w:t xml:space="preserve">       № 26</w:t>
      </w:r>
    </w:p>
    <w:p w14:paraId="29197336" w14:textId="77777777" w:rsidR="00C91AE8" w:rsidRPr="001550A9" w:rsidRDefault="00C91AE8" w:rsidP="00C91AE8">
      <w:pPr>
        <w:spacing w:after="0"/>
        <w:rPr>
          <w:b/>
          <w:bCs/>
          <w:sz w:val="22"/>
        </w:rPr>
      </w:pPr>
    </w:p>
    <w:p w14:paraId="5065A400" w14:textId="77777777" w:rsidR="00C91AE8" w:rsidRPr="00C91AE8" w:rsidRDefault="00C91AE8" w:rsidP="00C91AE8">
      <w:pPr>
        <w:pStyle w:val="25"/>
        <w:spacing w:after="0" w:line="240" w:lineRule="atLeast"/>
        <w:jc w:val="center"/>
        <w:rPr>
          <w:b/>
          <w:bCs/>
          <w:sz w:val="22"/>
        </w:rPr>
      </w:pPr>
      <w:r w:rsidRPr="00C91AE8">
        <w:rPr>
          <w:b/>
          <w:bCs/>
          <w:sz w:val="22"/>
        </w:rPr>
        <w:t>Об утверждении Протокола № 1 «Об утверждении отчета за 1 квартал 2022 года»</w:t>
      </w:r>
    </w:p>
    <w:p w14:paraId="6651757B" w14:textId="77777777" w:rsidR="00C91AE8" w:rsidRPr="00C91AE8" w:rsidRDefault="00C91AE8" w:rsidP="00C91AE8">
      <w:pPr>
        <w:pStyle w:val="25"/>
        <w:spacing w:after="0" w:line="240" w:lineRule="atLeast"/>
        <w:rPr>
          <w:b/>
          <w:bCs/>
          <w:sz w:val="22"/>
        </w:rPr>
      </w:pPr>
    </w:p>
    <w:p w14:paraId="5E14D596" w14:textId="77777777" w:rsidR="00C91AE8" w:rsidRPr="00C91AE8" w:rsidRDefault="00C91AE8" w:rsidP="00C91AE8">
      <w:pPr>
        <w:pStyle w:val="25"/>
        <w:spacing w:after="0" w:line="240" w:lineRule="atLeast"/>
        <w:jc w:val="center"/>
        <w:rPr>
          <w:b/>
          <w:bCs/>
          <w:sz w:val="22"/>
        </w:rPr>
      </w:pPr>
      <w:r w:rsidRPr="00C91AE8">
        <w:rPr>
          <w:b/>
          <w:bCs/>
          <w:sz w:val="22"/>
        </w:rPr>
        <w:t>Выписка из протокола № 1</w:t>
      </w:r>
    </w:p>
    <w:p w14:paraId="60314D7B" w14:textId="1EA2EA67" w:rsidR="00C91AE8" w:rsidRPr="001550A9" w:rsidRDefault="00C91AE8" w:rsidP="00C91AE8">
      <w:pPr>
        <w:pStyle w:val="25"/>
        <w:spacing w:after="0" w:line="240" w:lineRule="atLeast"/>
        <w:jc w:val="center"/>
        <w:rPr>
          <w:b/>
          <w:bCs/>
          <w:sz w:val="22"/>
        </w:rPr>
      </w:pPr>
      <w:r w:rsidRPr="00C91AE8">
        <w:rPr>
          <w:sz w:val="22"/>
        </w:rPr>
        <w:t>от 21 апреля 2022 г</w:t>
      </w:r>
    </w:p>
    <w:p w14:paraId="0E809B73" w14:textId="77777777" w:rsidR="00C91AE8" w:rsidRDefault="00C91AE8" w:rsidP="00C91AE8">
      <w:pPr>
        <w:pStyle w:val="25"/>
        <w:spacing w:after="0" w:line="240" w:lineRule="atLeast"/>
        <w:jc w:val="center"/>
        <w:rPr>
          <w:sz w:val="22"/>
        </w:rPr>
      </w:pPr>
      <w:r w:rsidRPr="00C91AE8">
        <w:rPr>
          <w:sz w:val="22"/>
        </w:rPr>
        <w:t>«Об утверждении отчёта об исполнении бюджета муниципального образования «Заостровское»</w:t>
      </w:r>
    </w:p>
    <w:p w14:paraId="5E764BDC" w14:textId="6B0734C7" w:rsidR="00C91AE8" w:rsidRPr="00C91AE8" w:rsidRDefault="00C91AE8" w:rsidP="00C91AE8">
      <w:pPr>
        <w:pStyle w:val="25"/>
        <w:spacing w:after="0" w:line="240" w:lineRule="atLeast"/>
        <w:jc w:val="center"/>
        <w:rPr>
          <w:sz w:val="22"/>
        </w:rPr>
      </w:pPr>
      <w:r w:rsidRPr="00C91AE8">
        <w:rPr>
          <w:sz w:val="22"/>
        </w:rPr>
        <w:t xml:space="preserve"> за 1 квартал 2022 года»</w:t>
      </w:r>
    </w:p>
    <w:p w14:paraId="7B493180" w14:textId="77777777" w:rsidR="00C91AE8" w:rsidRPr="001550A9" w:rsidRDefault="00C91AE8" w:rsidP="00C91AE8">
      <w:pPr>
        <w:pStyle w:val="25"/>
        <w:spacing w:after="0"/>
        <w:jc w:val="center"/>
        <w:rPr>
          <w:sz w:val="22"/>
        </w:rPr>
      </w:pPr>
    </w:p>
    <w:p w14:paraId="22426F47" w14:textId="76D846A4" w:rsidR="00C91AE8" w:rsidRPr="001550A9" w:rsidRDefault="00C91AE8" w:rsidP="00C91AE8">
      <w:pPr>
        <w:ind w:firstLine="709"/>
        <w:jc w:val="both"/>
        <w:rPr>
          <w:sz w:val="22"/>
        </w:rPr>
      </w:pPr>
      <w:r w:rsidRPr="001550A9">
        <w:rPr>
          <w:sz w:val="22"/>
        </w:rPr>
        <w:t>Рассмотрев отчет об исполнении бюджета муниципального образования «Заостровское» за 1 квартал 2022 года с предоставленными документами и материалами муниципальный Совет МО «Заостровское» РЕШИЛ:</w:t>
      </w:r>
    </w:p>
    <w:p w14:paraId="69B3AFE3" w14:textId="77777777" w:rsidR="00C91AE8" w:rsidRPr="001550A9" w:rsidRDefault="00C91AE8" w:rsidP="00C91AE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sz w:val="22"/>
        </w:rPr>
      </w:pPr>
      <w:r w:rsidRPr="001550A9">
        <w:rPr>
          <w:sz w:val="22"/>
        </w:rPr>
        <w:t>Принять отчет об исполнении бюджета муниципального образования «Заостровское» за 1 квартал 2022 года к сведению.</w:t>
      </w:r>
    </w:p>
    <w:p w14:paraId="2D6F810A" w14:textId="77777777" w:rsidR="00C91AE8" w:rsidRPr="001550A9" w:rsidRDefault="00C91AE8" w:rsidP="00C91AE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sz w:val="22"/>
        </w:rPr>
      </w:pPr>
      <w:r w:rsidRPr="001550A9">
        <w:rPr>
          <w:sz w:val="22"/>
        </w:rPr>
        <w:t>Обнародовать выписку из протокола в «Информационном Вестнике МО «Заостровское»».</w:t>
      </w:r>
    </w:p>
    <w:p w14:paraId="29B633DA" w14:textId="77777777" w:rsidR="00C91AE8" w:rsidRPr="001550A9" w:rsidRDefault="00C91AE8" w:rsidP="00C91AE8">
      <w:pPr>
        <w:rPr>
          <w:sz w:val="22"/>
        </w:rPr>
      </w:pPr>
    </w:p>
    <w:p w14:paraId="79A40491" w14:textId="77777777" w:rsidR="00C91AE8" w:rsidRPr="001550A9" w:rsidRDefault="00C91AE8" w:rsidP="00C91AE8">
      <w:pPr>
        <w:widowControl w:val="0"/>
        <w:autoSpaceDE w:val="0"/>
        <w:autoSpaceDN w:val="0"/>
        <w:adjustRightInd w:val="0"/>
        <w:spacing w:line="264" w:lineRule="auto"/>
        <w:jc w:val="both"/>
        <w:rPr>
          <w:sz w:val="22"/>
        </w:rPr>
      </w:pPr>
    </w:p>
    <w:p w14:paraId="2FE764BB" w14:textId="621B06CD" w:rsidR="00C91AE8" w:rsidRPr="001550A9" w:rsidRDefault="00C91AE8" w:rsidP="00C91AE8">
      <w:pPr>
        <w:widowControl w:val="0"/>
        <w:autoSpaceDE w:val="0"/>
        <w:autoSpaceDN w:val="0"/>
        <w:adjustRightInd w:val="0"/>
        <w:spacing w:line="264" w:lineRule="auto"/>
        <w:jc w:val="both"/>
        <w:rPr>
          <w:sz w:val="22"/>
        </w:rPr>
      </w:pPr>
      <w:r w:rsidRPr="001550A9">
        <w:rPr>
          <w:sz w:val="22"/>
        </w:rPr>
        <w:t>Председатель муниципального Совета</w:t>
      </w:r>
      <w:r w:rsidRPr="001550A9">
        <w:rPr>
          <w:sz w:val="22"/>
        </w:rPr>
        <w:tab/>
      </w:r>
      <w:r w:rsidRPr="001550A9">
        <w:rPr>
          <w:sz w:val="22"/>
        </w:rPr>
        <w:tab/>
      </w:r>
      <w:r w:rsidRPr="001550A9">
        <w:rPr>
          <w:sz w:val="22"/>
        </w:rPr>
        <w:tab/>
      </w:r>
      <w:r w:rsidRPr="001550A9">
        <w:rPr>
          <w:sz w:val="22"/>
        </w:rPr>
        <w:tab/>
      </w:r>
      <w:r>
        <w:rPr>
          <w:sz w:val="22"/>
        </w:rPr>
        <w:t xml:space="preserve">             </w:t>
      </w:r>
      <w:r w:rsidRPr="001550A9">
        <w:rPr>
          <w:sz w:val="22"/>
        </w:rPr>
        <w:t>Т.А. Никитина</w:t>
      </w:r>
    </w:p>
    <w:p w14:paraId="5B1037E4" w14:textId="77777777" w:rsidR="00C91AE8" w:rsidRPr="001550A9" w:rsidRDefault="00C91AE8" w:rsidP="00C91AE8">
      <w:pPr>
        <w:rPr>
          <w:sz w:val="22"/>
        </w:rPr>
      </w:pPr>
      <w:r w:rsidRPr="001550A9">
        <w:rPr>
          <w:sz w:val="22"/>
        </w:rPr>
        <w:t xml:space="preserve">Глава муниципального образования </w:t>
      </w:r>
      <w:r w:rsidRPr="001550A9">
        <w:rPr>
          <w:sz w:val="22"/>
        </w:rPr>
        <w:tab/>
      </w:r>
      <w:r w:rsidRPr="001550A9">
        <w:rPr>
          <w:sz w:val="22"/>
        </w:rPr>
        <w:tab/>
      </w:r>
      <w:r w:rsidRPr="001550A9">
        <w:rPr>
          <w:sz w:val="22"/>
        </w:rPr>
        <w:tab/>
      </w:r>
      <w:r w:rsidRPr="001550A9">
        <w:rPr>
          <w:sz w:val="22"/>
        </w:rPr>
        <w:tab/>
      </w:r>
      <w:r w:rsidRPr="001550A9">
        <w:rPr>
          <w:sz w:val="22"/>
        </w:rPr>
        <w:tab/>
      </w:r>
      <w:r w:rsidRPr="001550A9">
        <w:rPr>
          <w:sz w:val="22"/>
        </w:rPr>
        <w:tab/>
        <w:t>А. К. Алимов</w:t>
      </w:r>
    </w:p>
    <w:tbl>
      <w:tblPr>
        <w:tblW w:w="10474" w:type="dxa"/>
        <w:tblLook w:val="04A0" w:firstRow="1" w:lastRow="0" w:firstColumn="1" w:lastColumn="0" w:noHBand="0" w:noVBand="1"/>
      </w:tblPr>
      <w:tblGrid>
        <w:gridCol w:w="880"/>
        <w:gridCol w:w="1060"/>
        <w:gridCol w:w="960"/>
        <w:gridCol w:w="1940"/>
        <w:gridCol w:w="1681"/>
        <w:gridCol w:w="1559"/>
        <w:gridCol w:w="1559"/>
        <w:gridCol w:w="835"/>
      </w:tblGrid>
      <w:tr w:rsidR="007B0538" w:rsidRPr="007B0538" w14:paraId="066706B3" w14:textId="77777777" w:rsidTr="007B0538">
        <w:trPr>
          <w:trHeight w:val="112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453DF" w14:textId="77777777" w:rsidR="007B0538" w:rsidRP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28301" w14:textId="77777777" w:rsidR="007B0538" w:rsidRP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893E7" w14:textId="77777777" w:rsidR="007B0538" w:rsidRP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C93DD" w14:textId="77777777" w:rsid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14:paraId="7FBD2883" w14:textId="77777777" w:rsid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14:paraId="1A3FA851" w14:textId="77777777" w:rsid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14:paraId="5DCEFD40" w14:textId="16C83901" w:rsidR="007B0538" w:rsidRP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D67583" w14:textId="1C5FD891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7B0538" w:rsidRPr="007B0538" w14:paraId="516FA3B8" w14:textId="77777777" w:rsidTr="007B0538">
        <w:trPr>
          <w:trHeight w:val="264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8A7EA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EA043" w14:textId="77777777" w:rsidR="007B0538" w:rsidRP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70587" w14:textId="77777777" w:rsidR="007B0538" w:rsidRP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E1183" w14:textId="77777777" w:rsid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14:paraId="5CAE76AF" w14:textId="77777777" w:rsid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14:paraId="6158DFC1" w14:textId="77777777" w:rsid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14:paraId="1DA934E7" w14:textId="77777777" w:rsid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14:paraId="06252C1D" w14:textId="77777777" w:rsid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14:paraId="0F19FF21" w14:textId="77777777" w:rsid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14:paraId="5E163EDD" w14:textId="77777777" w:rsid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14:paraId="5EAE36CF" w14:textId="77777777" w:rsid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14:paraId="3BF277FA" w14:textId="77777777" w:rsid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14:paraId="50D82072" w14:textId="77777777" w:rsid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14:paraId="4FA4C394" w14:textId="77777777" w:rsid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14:paraId="5397ADD7" w14:textId="77777777" w:rsid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14:paraId="5E1672DB" w14:textId="77777777" w:rsid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14:paraId="44A79BA7" w14:textId="77777777" w:rsid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14:paraId="632A08E0" w14:textId="77777777" w:rsid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14:paraId="3FB87D3B" w14:textId="77777777" w:rsid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14:paraId="2B10EDB4" w14:textId="5E0BDEC3" w:rsid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14:paraId="086DBB61" w14:textId="77777777" w:rsid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14:paraId="036A6D63" w14:textId="77777777" w:rsid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14:paraId="6ACBE80D" w14:textId="437BE76F" w:rsidR="007B0538" w:rsidRP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23D06" w14:textId="77777777" w:rsidR="007B0538" w:rsidRP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BE43A" w14:textId="77777777" w:rsidR="007B0538" w:rsidRP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F3EC4" w14:textId="77777777" w:rsidR="007B0538" w:rsidRP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B9CC" w14:textId="77777777" w:rsidR="007B0538" w:rsidRP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B0538" w:rsidRPr="007B0538" w14:paraId="2969CFDA" w14:textId="77777777" w:rsidTr="007B0538">
        <w:trPr>
          <w:trHeight w:val="264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8B72A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ОТЧЕТ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7A09E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4D045F95" w14:textId="77777777" w:rsidTr="007B0538">
        <w:trPr>
          <w:trHeight w:val="264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79AD0" w14:textId="77777777" w:rsidR="007B0538" w:rsidRP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AF561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</w:t>
            </w:r>
            <w:proofErr w:type="gramStart"/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ОБ  ИСПОЛНЕНИИ</w:t>
            </w:r>
            <w:proofErr w:type="gramEnd"/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БЮДЖЕТА  МО "ЗАОСТРОВСКОЕ"</w:t>
            </w:r>
          </w:p>
        </w:tc>
      </w:tr>
      <w:tr w:rsidR="007B0538" w:rsidRPr="007B0538" w14:paraId="581AE4CD" w14:textId="77777777" w:rsidTr="007B0538">
        <w:trPr>
          <w:trHeight w:val="264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3ACB3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51323" w14:textId="77777777" w:rsidR="007B0538" w:rsidRP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C03D3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</w:t>
            </w:r>
            <w:proofErr w:type="gramStart"/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  I</w:t>
            </w:r>
            <w:proofErr w:type="gramEnd"/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квартал</w:t>
            </w:r>
            <w:r w:rsidRPr="007B053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2022 </w:t>
            </w: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года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94E3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B9D36" w14:textId="77777777" w:rsidR="007B0538" w:rsidRP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7B0538" w:rsidRPr="007B0538" w14:paraId="5637FC81" w14:textId="77777777" w:rsidTr="007B0538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8718E" w14:textId="77777777" w:rsidR="007B0538" w:rsidRP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90957" w14:textId="77777777" w:rsidR="007B0538" w:rsidRP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7FD49" w14:textId="77777777" w:rsidR="007B0538" w:rsidRP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CB993" w14:textId="77777777" w:rsidR="007B0538" w:rsidRP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8375B" w14:textId="77777777" w:rsidR="007B0538" w:rsidRP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0A11C" w14:textId="77777777" w:rsidR="007B0538" w:rsidRPr="007B0538" w:rsidRDefault="007B0538" w:rsidP="007B053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17D2D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руб.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BDE32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0030D008" w14:textId="77777777" w:rsidTr="007B0538">
        <w:trPr>
          <w:trHeight w:val="264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EC09F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39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072D8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2B590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План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C4122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Исполнено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B9DCE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% выполнения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1A341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5C919F27" w14:textId="77777777" w:rsidTr="007B0538">
        <w:trPr>
          <w:trHeight w:val="264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96718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39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4F9A8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A8682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71951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 3 мес.2022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32E70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 плану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95BC0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7AA6F2A1" w14:textId="77777777" w:rsidTr="007B0538">
        <w:trPr>
          <w:trHeight w:val="37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3832B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BE6F6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Доходы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812C7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15 124 480,93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54AF6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2 578 978,98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9A412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17,1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8252D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7B0538" w:rsidRPr="007B0538" w14:paraId="4B1286C4" w14:textId="77777777" w:rsidTr="007B05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70F09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1.1.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8B28D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Налоговые и неналоговые доходы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67C74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8 439 720,00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12E94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921 846,79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4C5B2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10,9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12704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B0538" w:rsidRPr="007B0538" w14:paraId="589634B4" w14:textId="77777777" w:rsidTr="007B05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8DD87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1.1.1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75317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Налог на доходы физических лиц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B8B65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405 720,00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F8D10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79 431,52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383D0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19,6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4BD12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0EAE690F" w14:textId="77777777" w:rsidTr="007B0538">
        <w:trPr>
          <w:trHeight w:val="33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0BD14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1.1.2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25A05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Единый сельскохозяйственный налог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43CAB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85792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-8,96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441A7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-0,6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74D55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63499D11" w14:textId="77777777" w:rsidTr="007B05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11A3F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1.1.3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8CCC3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Налог на имущество физических лиц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42190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1 336 000,00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89185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71 916,30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346B4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5,4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C2163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0D731275" w14:textId="77777777" w:rsidTr="007B05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B87AB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1.1.4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07394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Земельный налог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EC10B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4 656 000,00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09964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220 267,63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9555D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CA7EE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18E8C255" w14:textId="77777777" w:rsidTr="007B0538">
        <w:trPr>
          <w:trHeight w:val="442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7C070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1.1.5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E496C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Государственая</w:t>
            </w:r>
            <w:proofErr w:type="spellEnd"/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пошлина за совершение нотариальных действий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3B20A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7 300,00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2027F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6AC50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D3B4C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749F0D62" w14:textId="77777777" w:rsidTr="007B0538">
        <w:trPr>
          <w:trHeight w:val="562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3E3B0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1.1.6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2A23D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6ED0D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1 992 200,00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10555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522 114,37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66026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26,2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37C94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14DAD06A" w14:textId="77777777" w:rsidTr="007B0538">
        <w:trPr>
          <w:trHeight w:val="54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15DB8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1.1.7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50BB9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Невыясненные поступления, зачисляемые в бюджеты поселений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F94AB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74381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20 025,93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58E78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76CEF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16E3F131" w14:textId="77777777" w:rsidTr="007B05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A1FD7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1.1.8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450D3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Прочие неналоговые доходы бюджетов поселений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D80B4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31 000,00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F28E6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8 100,00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0B92C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26,1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CC0FA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5B97BE61" w14:textId="77777777" w:rsidTr="007B05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8AB62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1.1.9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3AC7C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Денежные взыскания (штрафы)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D01BD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F890B0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3B8C1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3B808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14230973" w14:textId="77777777" w:rsidTr="007B0538">
        <w:trPr>
          <w:trHeight w:val="37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F8745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1.2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561D2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Безвозмездные поступления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68384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6 684 760,93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2AB5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1 657 132,19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32DBB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24,8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E3FD0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B0538" w:rsidRPr="007B0538" w14:paraId="4708C9E4" w14:textId="77777777" w:rsidTr="007B0538">
        <w:trPr>
          <w:trHeight w:val="459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E300F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1.2.1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67A87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Дотации бюджетам муниципальных образований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76709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467 264,00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87D83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116 894,00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40219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16E7E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3E137743" w14:textId="77777777" w:rsidTr="007B0538">
        <w:trPr>
          <w:trHeight w:val="353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5FBCE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1.2.2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9EEB8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7DD5C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568 550,00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40E6E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A5D1D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3027E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59AD2297" w14:textId="77777777" w:rsidTr="007B053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316DE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1.2.3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0E7BD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Субвенции бюджетам на осуществление первичного воинского учета 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71420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431 237,84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C00FD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96 310,16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EE34C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22,3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297FA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10B544A8" w14:textId="77777777" w:rsidTr="007B0538">
        <w:trPr>
          <w:trHeight w:val="46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4F3B7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1.2.4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68CCB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Субвенции бюджетам поселений на выполнение передаваемых полномочий субъектов РФ 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4355E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87 500,00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02707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21 875,00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5DCC8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3C910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3B7E581B" w14:textId="77777777" w:rsidTr="007B0538">
        <w:trPr>
          <w:trHeight w:val="444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78C58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1.2.5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FBEFF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Прочие межбюджетные трансферты, передаваемые бюджетам поселений 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F0ADD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5 130 209,09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08C0A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1 422 053,03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9279D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27,7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16C8E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7E180753" w14:textId="77777777" w:rsidTr="007B05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6D973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10239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Расходы (по разделам)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EF87B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16 214 318,44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F743A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3 100 754,68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AC47D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19,1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0CD11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7B0538" w:rsidRPr="007B0538" w14:paraId="3EC4F7CB" w14:textId="77777777" w:rsidTr="007B053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DE89F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2.1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20423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р.01 - Общегосударственные вопросы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8D9A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4 230 603,14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63372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818 703,29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088D6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19,4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E4D36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5B1E2A35" w14:textId="77777777" w:rsidTr="007B053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30528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2.2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9A446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р.02 - Национальная оборона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FFBFA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431 237,84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28AE6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96 310,16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774BD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22,3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67908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5C95C5B4" w14:textId="77777777" w:rsidTr="007B0538">
        <w:trPr>
          <w:trHeight w:val="502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6084D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2.3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92BAB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р.03 - Национальная безопасность и правоохранительная деятельность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13B7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A3018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3CFAD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2FA35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67F554D9" w14:textId="77777777" w:rsidTr="007B053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E6D5E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2.4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6AD54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р.04 - Национальная экономика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44DD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5 865 795,87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2817D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1 531 958,53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E82E3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26,1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FF636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16C3D95C" w14:textId="77777777" w:rsidTr="007B053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503DD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2.5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218DE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р.05 - Жилищно-коммунальное хозяйство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0BF7B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4 662 381,59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ED2C9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499 537,79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941A9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10,7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8C5AA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610B7DA4" w14:textId="77777777" w:rsidTr="007B053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666A6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2.6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CF267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р.06 - Охрана окружающей среды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C3C3F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780 300,00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02D21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130 050,00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028BA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16,7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723F7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5B985951" w14:textId="77777777" w:rsidTr="007B0538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FDE4A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2.7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F6AF6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р.07 - Образование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75468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DE922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57E8A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44F05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36FD7635" w14:textId="77777777" w:rsidTr="007B053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764D8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2.8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4AC4D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р.08 - Культура, кинематография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2ED4C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66908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82B60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4E90D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1891CF74" w14:textId="77777777" w:rsidTr="007B053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CAAF8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2.9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7AC28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р.10 - Социальная политика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45FFD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31E24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80B85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52,6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EA8E3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1B4D1E43" w14:textId="77777777" w:rsidTr="007B0538">
        <w:trPr>
          <w:trHeight w:val="22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05774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2.10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7CD77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р.11 - Физическая культура и спорт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21D47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A1ED6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12 194,91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DBCC0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24,4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EF6C1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3155EDA3" w14:textId="77777777" w:rsidTr="007B0538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EA323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57BC4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Превышение доходов над   расходами (+), дефицит (-)                  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9C008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-1 089 837,51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8C4BA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-521 775,70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FFAE6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90F8A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7B0538" w:rsidRPr="007B0538" w14:paraId="21A2FEED" w14:textId="77777777" w:rsidTr="007B053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A4B26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1CED6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покрытия дефицита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8E65F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1 089 837,51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AA374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521 775,70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D63EC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F12D9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5949F5D3" w14:textId="77777777" w:rsidTr="007B0538">
        <w:trPr>
          <w:trHeight w:val="28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A99C0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3.1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91172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Увеличение остатков средств бюджетов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F332E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-15 124 480,93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B53B6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-2 578 978,98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74B73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17,1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66EEB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B0538" w:rsidRPr="007B0538" w14:paraId="4007B8AD" w14:textId="77777777" w:rsidTr="007B0538">
        <w:trPr>
          <w:trHeight w:val="264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8924C" w14:textId="77777777" w:rsidR="007B0538" w:rsidRPr="007B0538" w:rsidRDefault="007B0538" w:rsidP="007B053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3.2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11DA4" w14:textId="77777777" w:rsidR="007B0538" w:rsidRPr="007B0538" w:rsidRDefault="007B0538" w:rsidP="007B0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E09C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16 214 318,44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7BE2D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3 100 754,68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7A7B3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B05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19,1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978AF" w14:textId="77777777" w:rsidR="007B0538" w:rsidRPr="007B0538" w:rsidRDefault="007B0538" w:rsidP="007B053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</w:tbl>
    <w:p w14:paraId="601E579F" w14:textId="77777777" w:rsidR="00124255" w:rsidRPr="007B0538" w:rsidRDefault="00124255" w:rsidP="00124255">
      <w:pPr>
        <w:rPr>
          <w:sz w:val="18"/>
          <w:szCs w:val="18"/>
        </w:rPr>
      </w:pPr>
    </w:p>
    <w:p w14:paraId="455CDE85" w14:textId="77777777" w:rsidR="00B35A7F" w:rsidRDefault="00B35A7F" w:rsidP="00B35A7F">
      <w:pPr>
        <w:pStyle w:val="2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14:paraId="7DE8AA44" w14:textId="280672EE" w:rsidR="00B35A7F" w:rsidRDefault="00B35A7F" w:rsidP="00B35A7F">
      <w:pPr>
        <w:pStyle w:val="2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14:paraId="67F9ED45" w14:textId="77777777" w:rsidR="00C91AE8" w:rsidRPr="00C91AE8" w:rsidRDefault="00C91AE8" w:rsidP="00C91AE8">
      <w:pPr>
        <w:pStyle w:val="2"/>
        <w:spacing w:line="240" w:lineRule="atLeast"/>
        <w:rPr>
          <w:rFonts w:ascii="Times New Roman" w:hAnsi="Times New Roman"/>
          <w:b w:val="0"/>
          <w:bCs w:val="0"/>
          <w:sz w:val="22"/>
          <w:szCs w:val="22"/>
        </w:rPr>
      </w:pPr>
      <w:r w:rsidRPr="00C91AE8">
        <w:rPr>
          <w:rFonts w:ascii="Times New Roman" w:hAnsi="Times New Roman"/>
          <w:b w:val="0"/>
          <w:bCs w:val="0"/>
          <w:sz w:val="22"/>
          <w:szCs w:val="22"/>
        </w:rPr>
        <w:t>Архангельская область</w:t>
      </w:r>
    </w:p>
    <w:p w14:paraId="7A10646D" w14:textId="77777777" w:rsidR="00C91AE8" w:rsidRDefault="00C91AE8" w:rsidP="00C91AE8">
      <w:pPr>
        <w:spacing w:after="0" w:line="240" w:lineRule="atLeast"/>
        <w:jc w:val="center"/>
        <w:rPr>
          <w:sz w:val="22"/>
        </w:rPr>
      </w:pPr>
      <w:r>
        <w:rPr>
          <w:sz w:val="22"/>
        </w:rPr>
        <w:t xml:space="preserve">    </w:t>
      </w:r>
      <w:r w:rsidRPr="001550A9">
        <w:rPr>
          <w:sz w:val="22"/>
        </w:rPr>
        <w:t>Приморский муниципальный район</w:t>
      </w:r>
    </w:p>
    <w:p w14:paraId="61E9AD2C" w14:textId="77777777" w:rsidR="00C91AE8" w:rsidRPr="001550A9" w:rsidRDefault="00C91AE8" w:rsidP="00C91AE8">
      <w:pPr>
        <w:spacing w:after="0" w:line="240" w:lineRule="atLeast"/>
        <w:jc w:val="center"/>
        <w:rPr>
          <w:sz w:val="22"/>
        </w:rPr>
      </w:pPr>
      <w:r>
        <w:rPr>
          <w:sz w:val="22"/>
        </w:rPr>
        <w:t xml:space="preserve">  </w:t>
      </w:r>
      <w:r w:rsidRPr="001550A9">
        <w:rPr>
          <w:sz w:val="22"/>
        </w:rPr>
        <w:t>Муниципальное образование «Заостровское»</w:t>
      </w:r>
    </w:p>
    <w:p w14:paraId="5CA54953" w14:textId="77777777" w:rsidR="00C91AE8" w:rsidRPr="001550A9" w:rsidRDefault="00C91AE8" w:rsidP="00C91AE8">
      <w:pPr>
        <w:spacing w:after="0" w:line="240" w:lineRule="atLeast"/>
        <w:jc w:val="center"/>
        <w:rPr>
          <w:b/>
          <w:bCs/>
          <w:sz w:val="22"/>
        </w:rPr>
      </w:pPr>
      <w:r>
        <w:rPr>
          <w:b/>
          <w:bCs/>
          <w:sz w:val="22"/>
        </w:rPr>
        <w:t xml:space="preserve">   </w:t>
      </w:r>
      <w:r w:rsidRPr="001550A9">
        <w:rPr>
          <w:b/>
          <w:bCs/>
          <w:sz w:val="22"/>
        </w:rPr>
        <w:t>Муниципальный Совет пятого созыва</w:t>
      </w:r>
    </w:p>
    <w:p w14:paraId="4BFAD4E9" w14:textId="77777777" w:rsidR="00C91AE8" w:rsidRDefault="00C91AE8" w:rsidP="00C91AE8">
      <w:pPr>
        <w:spacing w:after="0" w:line="240" w:lineRule="atLeast"/>
        <w:jc w:val="center"/>
        <w:rPr>
          <w:b/>
          <w:bCs/>
          <w:sz w:val="22"/>
        </w:rPr>
      </w:pPr>
      <w:r>
        <w:rPr>
          <w:b/>
          <w:bCs/>
          <w:sz w:val="22"/>
        </w:rPr>
        <w:t xml:space="preserve">  </w:t>
      </w:r>
      <w:r w:rsidRPr="001550A9">
        <w:rPr>
          <w:b/>
          <w:bCs/>
          <w:sz w:val="22"/>
        </w:rPr>
        <w:t>Седьмая очередная сессия</w:t>
      </w:r>
    </w:p>
    <w:p w14:paraId="70C6CDBA" w14:textId="77777777" w:rsidR="00C91AE8" w:rsidRPr="001550A9" w:rsidRDefault="00C91AE8" w:rsidP="00C91AE8">
      <w:pPr>
        <w:spacing w:after="0" w:line="240" w:lineRule="atLeast"/>
        <w:jc w:val="center"/>
        <w:rPr>
          <w:b/>
          <w:bCs/>
          <w:sz w:val="22"/>
        </w:rPr>
      </w:pPr>
    </w:p>
    <w:p w14:paraId="15CF45AB" w14:textId="77777777" w:rsidR="00C91AE8" w:rsidRPr="00B45D8F" w:rsidRDefault="00C91AE8" w:rsidP="00C91AE8">
      <w:pPr>
        <w:spacing w:after="0"/>
        <w:rPr>
          <w:szCs w:val="26"/>
        </w:rPr>
      </w:pPr>
    </w:p>
    <w:p w14:paraId="4BB07694" w14:textId="77777777" w:rsidR="00C91AE8" w:rsidRPr="00C91AE8" w:rsidRDefault="00C91AE8" w:rsidP="00C91AE8">
      <w:pPr>
        <w:pStyle w:val="1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C91AE8">
        <w:rPr>
          <w:sz w:val="22"/>
          <w:szCs w:val="22"/>
        </w:rPr>
        <w:t>РЕШЕНИЕ</w:t>
      </w:r>
    </w:p>
    <w:p w14:paraId="4BC1F437" w14:textId="77777777" w:rsidR="00C91AE8" w:rsidRPr="001550A9" w:rsidRDefault="00C91AE8" w:rsidP="00C91AE8">
      <w:pPr>
        <w:spacing w:after="0"/>
      </w:pPr>
    </w:p>
    <w:p w14:paraId="6AC2C3C2" w14:textId="5239E72B" w:rsidR="00C91AE8" w:rsidRPr="001550A9" w:rsidRDefault="00C91AE8" w:rsidP="00C91AE8">
      <w:pPr>
        <w:spacing w:after="0"/>
        <w:rPr>
          <w:b/>
          <w:bCs/>
          <w:sz w:val="22"/>
        </w:rPr>
      </w:pPr>
      <w:r w:rsidRPr="001550A9">
        <w:rPr>
          <w:b/>
          <w:bCs/>
          <w:sz w:val="22"/>
        </w:rPr>
        <w:t xml:space="preserve">21 </w:t>
      </w:r>
      <w:proofErr w:type="gramStart"/>
      <w:r w:rsidRPr="001550A9">
        <w:rPr>
          <w:b/>
          <w:bCs/>
          <w:sz w:val="22"/>
        </w:rPr>
        <w:t>апреля  2022</w:t>
      </w:r>
      <w:proofErr w:type="gramEnd"/>
      <w:r w:rsidRPr="001550A9">
        <w:rPr>
          <w:b/>
          <w:bCs/>
          <w:sz w:val="22"/>
        </w:rPr>
        <w:t xml:space="preserve">г.                                                                                                            </w:t>
      </w:r>
      <w:r>
        <w:rPr>
          <w:b/>
          <w:bCs/>
          <w:sz w:val="22"/>
        </w:rPr>
        <w:t xml:space="preserve">               </w:t>
      </w:r>
      <w:r w:rsidRPr="001550A9">
        <w:rPr>
          <w:b/>
          <w:bCs/>
          <w:sz w:val="22"/>
        </w:rPr>
        <w:t xml:space="preserve">       № 2</w:t>
      </w:r>
      <w:r>
        <w:rPr>
          <w:b/>
          <w:bCs/>
          <w:sz w:val="22"/>
        </w:rPr>
        <w:t>7</w:t>
      </w:r>
    </w:p>
    <w:p w14:paraId="1A73E982" w14:textId="77777777" w:rsidR="00D059AF" w:rsidRDefault="00D059AF" w:rsidP="00B35A7F">
      <w:pPr>
        <w:pStyle w:val="2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14:paraId="4318B082" w14:textId="77777777" w:rsidR="009251A8" w:rsidRPr="00D83AD5" w:rsidRDefault="009251A8" w:rsidP="009251A8">
      <w:pPr>
        <w:spacing w:after="0"/>
        <w:jc w:val="center"/>
        <w:rPr>
          <w:b/>
          <w:bCs/>
          <w:sz w:val="22"/>
        </w:rPr>
      </w:pPr>
      <w:r w:rsidRPr="00D83AD5">
        <w:rPr>
          <w:b/>
          <w:bCs/>
          <w:sz w:val="22"/>
        </w:rPr>
        <w:t xml:space="preserve">Об утверждении кандидатуры старосты пос. Луговой </w:t>
      </w:r>
    </w:p>
    <w:p w14:paraId="25383927" w14:textId="77777777" w:rsidR="009251A8" w:rsidRPr="00D83AD5" w:rsidRDefault="009251A8" w:rsidP="009251A8">
      <w:pPr>
        <w:spacing w:after="0"/>
        <w:jc w:val="center"/>
        <w:rPr>
          <w:b/>
          <w:bCs/>
          <w:sz w:val="22"/>
        </w:rPr>
      </w:pPr>
      <w:r w:rsidRPr="00D83AD5">
        <w:rPr>
          <w:b/>
          <w:bCs/>
          <w:sz w:val="22"/>
        </w:rPr>
        <w:t>муниципального образования «Заостровское»</w:t>
      </w:r>
    </w:p>
    <w:p w14:paraId="78F56368" w14:textId="77777777" w:rsidR="009251A8" w:rsidRPr="00D83AD5" w:rsidRDefault="009251A8" w:rsidP="009251A8">
      <w:pPr>
        <w:jc w:val="center"/>
        <w:rPr>
          <w:b/>
          <w:bCs/>
          <w:sz w:val="22"/>
        </w:rPr>
      </w:pPr>
    </w:p>
    <w:p w14:paraId="78F38F9A" w14:textId="77777777" w:rsidR="009251A8" w:rsidRPr="00D83AD5" w:rsidRDefault="009251A8" w:rsidP="009251A8">
      <w:pPr>
        <w:jc w:val="center"/>
        <w:rPr>
          <w:b/>
          <w:bCs/>
          <w:sz w:val="22"/>
        </w:rPr>
      </w:pPr>
    </w:p>
    <w:p w14:paraId="32D90CD8" w14:textId="77777777" w:rsidR="009251A8" w:rsidRPr="00D83AD5" w:rsidRDefault="009251A8" w:rsidP="009251A8">
      <w:pPr>
        <w:ind w:firstLine="709"/>
        <w:jc w:val="both"/>
        <w:rPr>
          <w:bCs/>
          <w:sz w:val="22"/>
        </w:rPr>
      </w:pPr>
      <w:r w:rsidRPr="00D83AD5">
        <w:rPr>
          <w:bCs/>
          <w:sz w:val="2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«Заостровское», Положением о старостах сельских населенных пунктов муниципального образования «Заостровское»</w:t>
      </w:r>
    </w:p>
    <w:p w14:paraId="4BCE84B9" w14:textId="77777777" w:rsidR="009251A8" w:rsidRPr="00D83AD5" w:rsidRDefault="009251A8" w:rsidP="009251A8">
      <w:pPr>
        <w:ind w:firstLine="709"/>
        <w:jc w:val="both"/>
        <w:rPr>
          <w:bCs/>
          <w:sz w:val="22"/>
        </w:rPr>
      </w:pPr>
    </w:p>
    <w:p w14:paraId="4CC68745" w14:textId="77777777" w:rsidR="009251A8" w:rsidRPr="00D83AD5" w:rsidRDefault="009251A8" w:rsidP="009251A8">
      <w:pPr>
        <w:ind w:firstLine="709"/>
        <w:rPr>
          <w:sz w:val="22"/>
        </w:rPr>
      </w:pPr>
      <w:r w:rsidRPr="00D83AD5">
        <w:rPr>
          <w:sz w:val="22"/>
        </w:rPr>
        <w:t xml:space="preserve">Муниципальный Совет   Р Е Ш А Е </w:t>
      </w:r>
      <w:proofErr w:type="gramStart"/>
      <w:r w:rsidRPr="00D83AD5">
        <w:rPr>
          <w:sz w:val="22"/>
        </w:rPr>
        <w:t>Т :</w:t>
      </w:r>
      <w:proofErr w:type="gramEnd"/>
    </w:p>
    <w:p w14:paraId="774048A4" w14:textId="77777777" w:rsidR="009251A8" w:rsidRPr="00D83AD5" w:rsidRDefault="009251A8" w:rsidP="009251A8">
      <w:pPr>
        <w:ind w:firstLine="709"/>
        <w:rPr>
          <w:sz w:val="22"/>
        </w:rPr>
      </w:pPr>
    </w:p>
    <w:p w14:paraId="782FAEF7" w14:textId="77777777" w:rsidR="009251A8" w:rsidRPr="00D83AD5" w:rsidRDefault="009251A8" w:rsidP="009251A8">
      <w:pPr>
        <w:ind w:firstLine="709"/>
        <w:jc w:val="both"/>
        <w:rPr>
          <w:sz w:val="22"/>
        </w:rPr>
      </w:pPr>
      <w:r w:rsidRPr="00D83AD5">
        <w:rPr>
          <w:sz w:val="22"/>
        </w:rPr>
        <w:t xml:space="preserve">1. Утвердить кандидатуру </w:t>
      </w:r>
      <w:proofErr w:type="spellStart"/>
      <w:r w:rsidRPr="00D83AD5">
        <w:rPr>
          <w:sz w:val="22"/>
        </w:rPr>
        <w:t>Шеклеиной</w:t>
      </w:r>
      <w:proofErr w:type="spellEnd"/>
      <w:r w:rsidRPr="00D83AD5">
        <w:rPr>
          <w:sz w:val="22"/>
        </w:rPr>
        <w:t xml:space="preserve"> Галины Витальевны на должность старосты поселка Луговой муниципального образования «Заостровское»:</w:t>
      </w:r>
    </w:p>
    <w:p w14:paraId="4A20E9AD" w14:textId="77777777" w:rsidR="009251A8" w:rsidRPr="00D83AD5" w:rsidRDefault="009251A8" w:rsidP="009251A8">
      <w:pPr>
        <w:ind w:firstLine="709"/>
        <w:rPr>
          <w:sz w:val="22"/>
        </w:rPr>
      </w:pPr>
    </w:p>
    <w:p w14:paraId="6BB173B4" w14:textId="77777777" w:rsidR="009251A8" w:rsidRPr="00D83AD5" w:rsidRDefault="009251A8" w:rsidP="009251A8">
      <w:pPr>
        <w:ind w:firstLine="709"/>
        <w:rPr>
          <w:sz w:val="22"/>
        </w:rPr>
      </w:pPr>
    </w:p>
    <w:p w14:paraId="11B0A2C6" w14:textId="372784BB" w:rsidR="009251A8" w:rsidRPr="00D83AD5" w:rsidRDefault="009251A8" w:rsidP="009251A8">
      <w:pPr>
        <w:spacing w:after="1" w:line="280" w:lineRule="atLeast"/>
        <w:jc w:val="both"/>
        <w:rPr>
          <w:sz w:val="22"/>
        </w:rPr>
      </w:pPr>
      <w:r w:rsidRPr="00D83AD5">
        <w:rPr>
          <w:sz w:val="22"/>
        </w:rPr>
        <w:t xml:space="preserve">Председатель муниципального Совета                                                 </w:t>
      </w:r>
      <w:r>
        <w:rPr>
          <w:sz w:val="22"/>
        </w:rPr>
        <w:t xml:space="preserve">     </w:t>
      </w:r>
      <w:r w:rsidRPr="00D83AD5">
        <w:rPr>
          <w:sz w:val="22"/>
        </w:rPr>
        <w:t xml:space="preserve">            Т.А. Никитина</w:t>
      </w:r>
    </w:p>
    <w:p w14:paraId="533653BD" w14:textId="13A409BF" w:rsidR="00093C6D" w:rsidRDefault="00093C6D">
      <w:pPr>
        <w:rPr>
          <w:rFonts w:cs="Times New Roman"/>
          <w:b/>
          <w:sz w:val="44"/>
          <w:szCs w:val="24"/>
        </w:rPr>
      </w:pPr>
    </w:p>
    <w:p w14:paraId="1716952B" w14:textId="58654F9D" w:rsidR="005268C8" w:rsidRDefault="005268C8">
      <w:pPr>
        <w:rPr>
          <w:rFonts w:cs="Times New Roman"/>
          <w:b/>
          <w:sz w:val="44"/>
          <w:szCs w:val="24"/>
        </w:rPr>
      </w:pPr>
    </w:p>
    <w:p w14:paraId="41AC0E54" w14:textId="00AE939F" w:rsidR="005268C8" w:rsidRDefault="005268C8">
      <w:pPr>
        <w:rPr>
          <w:rFonts w:cs="Times New Roman"/>
          <w:b/>
          <w:sz w:val="44"/>
          <w:szCs w:val="24"/>
        </w:rPr>
      </w:pPr>
    </w:p>
    <w:p w14:paraId="4461EBD7" w14:textId="7BA16FF8" w:rsidR="005268C8" w:rsidRDefault="005268C8">
      <w:pPr>
        <w:rPr>
          <w:rFonts w:cs="Times New Roman"/>
          <w:b/>
          <w:sz w:val="44"/>
          <w:szCs w:val="24"/>
        </w:rPr>
      </w:pPr>
    </w:p>
    <w:p w14:paraId="7B5172BA" w14:textId="7EAB50AA" w:rsidR="005268C8" w:rsidRDefault="005268C8">
      <w:pPr>
        <w:rPr>
          <w:rFonts w:cs="Times New Roman"/>
          <w:b/>
          <w:sz w:val="44"/>
          <w:szCs w:val="24"/>
        </w:rPr>
      </w:pPr>
    </w:p>
    <w:p w14:paraId="0D4276C8" w14:textId="49D39539" w:rsidR="005268C8" w:rsidRDefault="005268C8">
      <w:pPr>
        <w:rPr>
          <w:rFonts w:cs="Times New Roman"/>
          <w:b/>
          <w:sz w:val="44"/>
          <w:szCs w:val="24"/>
        </w:rPr>
      </w:pPr>
    </w:p>
    <w:p w14:paraId="17FAF8E4" w14:textId="77777777" w:rsidR="005268C8" w:rsidRDefault="005268C8" w:rsidP="005268C8">
      <w:pPr>
        <w:pStyle w:val="2"/>
        <w:ind w:firstLine="709"/>
        <w:rPr>
          <w:rFonts w:ascii="Times New Roman" w:hAnsi="Times New Roman" w:cs="Times New Roman"/>
          <w:b w:val="0"/>
          <w:sz w:val="22"/>
          <w:szCs w:val="22"/>
        </w:rPr>
      </w:pPr>
    </w:p>
    <w:p w14:paraId="535CF471" w14:textId="45603C6D" w:rsidR="005268C8" w:rsidRPr="005268C8" w:rsidRDefault="005268C8" w:rsidP="005268C8">
      <w:pPr>
        <w:pStyle w:val="2"/>
        <w:ind w:firstLine="709"/>
        <w:rPr>
          <w:rFonts w:ascii="Times New Roman" w:hAnsi="Times New Roman" w:cs="Times New Roman"/>
          <w:b w:val="0"/>
          <w:sz w:val="22"/>
          <w:szCs w:val="22"/>
        </w:rPr>
      </w:pPr>
      <w:r w:rsidRPr="005268C8">
        <w:rPr>
          <w:rFonts w:ascii="Times New Roman" w:hAnsi="Times New Roman" w:cs="Times New Roman"/>
          <w:b w:val="0"/>
          <w:sz w:val="22"/>
          <w:szCs w:val="22"/>
        </w:rPr>
        <w:lastRenderedPageBreak/>
        <w:t>Архангельская область</w:t>
      </w:r>
    </w:p>
    <w:p w14:paraId="301A6AA5" w14:textId="77777777" w:rsidR="005268C8" w:rsidRPr="005268C8" w:rsidRDefault="005268C8" w:rsidP="005268C8">
      <w:pPr>
        <w:spacing w:after="0"/>
        <w:ind w:firstLine="709"/>
        <w:jc w:val="center"/>
        <w:rPr>
          <w:rFonts w:cs="Times New Roman"/>
          <w:sz w:val="22"/>
        </w:rPr>
      </w:pPr>
      <w:r w:rsidRPr="005268C8">
        <w:rPr>
          <w:rFonts w:cs="Times New Roman"/>
          <w:sz w:val="22"/>
        </w:rPr>
        <w:t>Приморский муниципальный район</w:t>
      </w:r>
    </w:p>
    <w:p w14:paraId="0079FC62" w14:textId="77777777" w:rsidR="005268C8" w:rsidRPr="005268C8" w:rsidRDefault="005268C8" w:rsidP="005268C8">
      <w:pPr>
        <w:pStyle w:val="2"/>
        <w:ind w:firstLine="709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5268C8">
        <w:rPr>
          <w:rFonts w:ascii="Times New Roman" w:hAnsi="Times New Roman" w:cs="Times New Roman"/>
          <w:b w:val="0"/>
          <w:bCs w:val="0"/>
          <w:sz w:val="22"/>
          <w:szCs w:val="22"/>
        </w:rPr>
        <w:t>Муниципальное образование «Заостровское»</w:t>
      </w:r>
    </w:p>
    <w:p w14:paraId="62D3F72B" w14:textId="77777777" w:rsidR="005268C8" w:rsidRPr="005268C8" w:rsidRDefault="005268C8" w:rsidP="005268C8">
      <w:pPr>
        <w:pStyle w:val="2"/>
        <w:ind w:firstLine="709"/>
        <w:rPr>
          <w:rFonts w:ascii="Times New Roman" w:hAnsi="Times New Roman" w:cs="Times New Roman"/>
          <w:sz w:val="22"/>
          <w:szCs w:val="22"/>
        </w:rPr>
      </w:pPr>
      <w:r w:rsidRPr="005268C8">
        <w:rPr>
          <w:rFonts w:ascii="Times New Roman" w:hAnsi="Times New Roman" w:cs="Times New Roman"/>
          <w:sz w:val="22"/>
          <w:szCs w:val="22"/>
        </w:rPr>
        <w:t xml:space="preserve">Муниципальный Совет </w:t>
      </w:r>
      <w:proofErr w:type="gramStart"/>
      <w:r w:rsidRPr="005268C8">
        <w:rPr>
          <w:rFonts w:ascii="Times New Roman" w:hAnsi="Times New Roman" w:cs="Times New Roman"/>
          <w:sz w:val="22"/>
          <w:szCs w:val="22"/>
        </w:rPr>
        <w:t>пятого  созыва</w:t>
      </w:r>
      <w:proofErr w:type="gramEnd"/>
    </w:p>
    <w:p w14:paraId="78BE15F8" w14:textId="77777777" w:rsidR="005268C8" w:rsidRPr="005268C8" w:rsidRDefault="005268C8" w:rsidP="005268C8">
      <w:pPr>
        <w:pStyle w:val="2"/>
        <w:ind w:firstLine="709"/>
        <w:rPr>
          <w:rFonts w:ascii="Times New Roman" w:hAnsi="Times New Roman" w:cs="Times New Roman"/>
          <w:sz w:val="22"/>
          <w:szCs w:val="22"/>
        </w:rPr>
      </w:pPr>
      <w:bookmarkStart w:id="0" w:name="_Hlk105753336"/>
      <w:r w:rsidRPr="005268C8">
        <w:rPr>
          <w:rFonts w:ascii="Times New Roman" w:hAnsi="Times New Roman" w:cs="Times New Roman"/>
          <w:sz w:val="22"/>
          <w:szCs w:val="22"/>
        </w:rPr>
        <w:t>Восьмая внеочередная сессия</w:t>
      </w:r>
    </w:p>
    <w:p w14:paraId="2F5DBF3C" w14:textId="77777777" w:rsidR="005268C8" w:rsidRPr="00E04B8A" w:rsidRDefault="005268C8" w:rsidP="005268C8">
      <w:pPr>
        <w:ind w:firstLine="709"/>
        <w:jc w:val="center"/>
        <w:rPr>
          <w:sz w:val="22"/>
        </w:rPr>
      </w:pPr>
    </w:p>
    <w:p w14:paraId="15016EE5" w14:textId="72EC4F3E" w:rsidR="005268C8" w:rsidRPr="00E04B8A" w:rsidRDefault="005268C8" w:rsidP="005268C8">
      <w:pPr>
        <w:pStyle w:val="1"/>
        <w:spacing w:after="240"/>
        <w:ind w:firstLine="709"/>
        <w:jc w:val="center"/>
        <w:rPr>
          <w:sz w:val="22"/>
          <w:szCs w:val="22"/>
        </w:rPr>
      </w:pPr>
      <w:r w:rsidRPr="00E04B8A">
        <w:rPr>
          <w:sz w:val="22"/>
          <w:szCs w:val="22"/>
        </w:rPr>
        <w:t>РЕШЕНИЕ</w:t>
      </w:r>
    </w:p>
    <w:p w14:paraId="6FDE7CA2" w14:textId="77777777" w:rsidR="005268C8" w:rsidRDefault="005268C8" w:rsidP="005268C8">
      <w:pPr>
        <w:spacing w:after="120"/>
        <w:rPr>
          <w:sz w:val="22"/>
        </w:rPr>
      </w:pPr>
      <w:r w:rsidRPr="00E04B8A">
        <w:rPr>
          <w:sz w:val="22"/>
        </w:rPr>
        <w:t>28 апреля 2022 г.</w:t>
      </w:r>
      <w:r w:rsidRPr="00E04B8A">
        <w:rPr>
          <w:sz w:val="22"/>
        </w:rPr>
        <w:tab/>
        <w:t xml:space="preserve">                                                                                         </w:t>
      </w:r>
      <w:r w:rsidRPr="00E04B8A">
        <w:rPr>
          <w:b/>
          <w:sz w:val="22"/>
        </w:rPr>
        <w:t xml:space="preserve">              </w:t>
      </w:r>
      <w:r w:rsidRPr="00E04B8A">
        <w:rPr>
          <w:sz w:val="22"/>
        </w:rPr>
        <w:t xml:space="preserve">             № 2</w:t>
      </w:r>
      <w:r>
        <w:rPr>
          <w:sz w:val="22"/>
        </w:rPr>
        <w:t>8</w:t>
      </w:r>
    </w:p>
    <w:p w14:paraId="7811F0E0" w14:textId="7CABEB6A" w:rsidR="005268C8" w:rsidRPr="00401F09" w:rsidRDefault="005268C8" w:rsidP="005268C8">
      <w:pPr>
        <w:ind w:firstLine="709"/>
        <w:jc w:val="center"/>
        <w:rPr>
          <w:b/>
          <w:bCs/>
          <w:sz w:val="22"/>
        </w:rPr>
      </w:pPr>
      <w:r w:rsidRPr="00E04B8A">
        <w:rPr>
          <w:sz w:val="22"/>
        </w:rPr>
        <w:t xml:space="preserve"> </w:t>
      </w:r>
      <w:proofErr w:type="gramStart"/>
      <w:r w:rsidRPr="00401F09">
        <w:rPr>
          <w:b/>
          <w:bCs/>
          <w:sz w:val="22"/>
        </w:rPr>
        <w:t>О  составе</w:t>
      </w:r>
      <w:proofErr w:type="gramEnd"/>
      <w:r w:rsidRPr="00401F09">
        <w:rPr>
          <w:b/>
          <w:bCs/>
          <w:sz w:val="22"/>
        </w:rPr>
        <w:t xml:space="preserve"> секретариата </w:t>
      </w:r>
      <w:r>
        <w:rPr>
          <w:b/>
          <w:bCs/>
          <w:sz w:val="22"/>
        </w:rPr>
        <w:t>вос</w:t>
      </w:r>
      <w:r w:rsidRPr="00401F09">
        <w:rPr>
          <w:b/>
          <w:bCs/>
          <w:sz w:val="22"/>
        </w:rPr>
        <w:t xml:space="preserve">ьмой </w:t>
      </w:r>
      <w:r>
        <w:rPr>
          <w:b/>
          <w:bCs/>
          <w:sz w:val="22"/>
        </w:rPr>
        <w:t>вне</w:t>
      </w:r>
      <w:r w:rsidRPr="00401F09">
        <w:rPr>
          <w:b/>
          <w:bCs/>
          <w:sz w:val="22"/>
        </w:rPr>
        <w:t>очередной сессии муниципального Совета муниципального образования «Заостровское»</w:t>
      </w:r>
    </w:p>
    <w:p w14:paraId="6352AFF8" w14:textId="77777777" w:rsidR="005268C8" w:rsidRPr="00401F09" w:rsidRDefault="005268C8" w:rsidP="005268C8">
      <w:pPr>
        <w:ind w:firstLine="709"/>
        <w:jc w:val="both"/>
        <w:rPr>
          <w:sz w:val="22"/>
        </w:rPr>
      </w:pPr>
      <w:r w:rsidRPr="00401F09">
        <w:rPr>
          <w:sz w:val="22"/>
        </w:rPr>
        <w:t>Муниципальный Совет   Р Е Ш А Е Т:</w:t>
      </w:r>
    </w:p>
    <w:p w14:paraId="76359AD3" w14:textId="54C627BB" w:rsidR="005268C8" w:rsidRPr="00401F09" w:rsidRDefault="005268C8" w:rsidP="005268C8">
      <w:pPr>
        <w:ind w:firstLine="709"/>
        <w:jc w:val="both"/>
        <w:rPr>
          <w:sz w:val="22"/>
        </w:rPr>
      </w:pPr>
      <w:r w:rsidRPr="00401F09">
        <w:rPr>
          <w:sz w:val="22"/>
        </w:rPr>
        <w:t>Избрать в состав секретариата седьмой очередной сессии муниципального Совета пятого созыва муниципального образования «</w:t>
      </w:r>
      <w:proofErr w:type="gramStart"/>
      <w:r w:rsidRPr="00401F09">
        <w:rPr>
          <w:sz w:val="22"/>
        </w:rPr>
        <w:t>Заостровское»  Бу</w:t>
      </w:r>
      <w:r>
        <w:rPr>
          <w:sz w:val="22"/>
        </w:rPr>
        <w:t>рых</w:t>
      </w:r>
      <w:proofErr w:type="gramEnd"/>
      <w:r w:rsidRPr="00401F09">
        <w:rPr>
          <w:sz w:val="22"/>
        </w:rPr>
        <w:t xml:space="preserve"> </w:t>
      </w:r>
      <w:r>
        <w:rPr>
          <w:sz w:val="22"/>
        </w:rPr>
        <w:t>Ольгу</w:t>
      </w:r>
      <w:r w:rsidRPr="00401F09">
        <w:rPr>
          <w:sz w:val="22"/>
        </w:rPr>
        <w:t xml:space="preserve"> </w:t>
      </w:r>
      <w:r>
        <w:rPr>
          <w:sz w:val="22"/>
        </w:rPr>
        <w:t>Валентиновну</w:t>
      </w:r>
      <w:r w:rsidRPr="00401F09">
        <w:rPr>
          <w:sz w:val="22"/>
        </w:rPr>
        <w:t>.</w:t>
      </w:r>
    </w:p>
    <w:p w14:paraId="018199C6" w14:textId="63790088" w:rsidR="005268C8" w:rsidRDefault="005268C8" w:rsidP="005268C8">
      <w:pPr>
        <w:rPr>
          <w:sz w:val="22"/>
        </w:rPr>
      </w:pPr>
    </w:p>
    <w:p w14:paraId="1BD8586A" w14:textId="49879F05" w:rsidR="005268C8" w:rsidRDefault="005268C8" w:rsidP="00B777F2">
      <w:pPr>
        <w:rPr>
          <w:lang w:eastAsia="ar-SA"/>
        </w:rPr>
      </w:pPr>
      <w:r>
        <w:rPr>
          <w:sz w:val="22"/>
        </w:rPr>
        <w:t xml:space="preserve">  </w:t>
      </w:r>
      <w:r w:rsidRPr="00401F09">
        <w:rPr>
          <w:sz w:val="22"/>
        </w:rPr>
        <w:t xml:space="preserve">Председатель                                    </w:t>
      </w:r>
      <w:r>
        <w:rPr>
          <w:sz w:val="22"/>
        </w:rPr>
        <w:t xml:space="preserve">                        </w:t>
      </w:r>
      <w:r w:rsidRPr="00401F09">
        <w:rPr>
          <w:sz w:val="22"/>
        </w:rPr>
        <w:t xml:space="preserve">                                    </w:t>
      </w:r>
      <w:r>
        <w:rPr>
          <w:sz w:val="22"/>
        </w:rPr>
        <w:t xml:space="preserve">        </w:t>
      </w:r>
      <w:r w:rsidRPr="00401F09">
        <w:rPr>
          <w:sz w:val="22"/>
        </w:rPr>
        <w:t xml:space="preserve">           Т.А. Никитина</w:t>
      </w:r>
      <w:bookmarkEnd w:id="0"/>
    </w:p>
    <w:p w14:paraId="74929FA9" w14:textId="3803FC5F" w:rsidR="005268C8" w:rsidRDefault="005268C8" w:rsidP="00B777F2">
      <w:pPr>
        <w:rPr>
          <w:lang w:eastAsia="ar-SA"/>
        </w:rPr>
      </w:pPr>
    </w:p>
    <w:p w14:paraId="0BF5AA99" w14:textId="6A9E5A24" w:rsidR="005268C8" w:rsidRDefault="005268C8" w:rsidP="00B777F2">
      <w:pPr>
        <w:rPr>
          <w:lang w:eastAsia="ar-SA"/>
        </w:rPr>
      </w:pPr>
    </w:p>
    <w:p w14:paraId="10498D5D" w14:textId="77777777" w:rsidR="005268C8" w:rsidRPr="005268C8" w:rsidRDefault="005268C8" w:rsidP="005268C8">
      <w:pPr>
        <w:pStyle w:val="2"/>
        <w:ind w:firstLine="709"/>
        <w:rPr>
          <w:rFonts w:ascii="Times New Roman" w:hAnsi="Times New Roman" w:cs="Times New Roman"/>
          <w:b w:val="0"/>
          <w:sz w:val="22"/>
          <w:szCs w:val="22"/>
        </w:rPr>
      </w:pPr>
      <w:r w:rsidRPr="005268C8">
        <w:rPr>
          <w:rFonts w:ascii="Times New Roman" w:hAnsi="Times New Roman" w:cs="Times New Roman"/>
          <w:b w:val="0"/>
          <w:sz w:val="22"/>
          <w:szCs w:val="22"/>
        </w:rPr>
        <w:t>Архангельская область</w:t>
      </w:r>
    </w:p>
    <w:p w14:paraId="70C0F223" w14:textId="77777777" w:rsidR="005268C8" w:rsidRPr="005268C8" w:rsidRDefault="005268C8" w:rsidP="005268C8">
      <w:pPr>
        <w:spacing w:after="0"/>
        <w:ind w:firstLine="709"/>
        <w:jc w:val="center"/>
        <w:rPr>
          <w:rFonts w:cs="Times New Roman"/>
          <w:sz w:val="22"/>
        </w:rPr>
      </w:pPr>
      <w:r w:rsidRPr="005268C8">
        <w:rPr>
          <w:rFonts w:cs="Times New Roman"/>
          <w:sz w:val="22"/>
        </w:rPr>
        <w:t>Приморский муниципальный район</w:t>
      </w:r>
    </w:p>
    <w:p w14:paraId="35162240" w14:textId="77777777" w:rsidR="005268C8" w:rsidRPr="005268C8" w:rsidRDefault="005268C8" w:rsidP="005268C8">
      <w:pPr>
        <w:pStyle w:val="2"/>
        <w:ind w:firstLine="709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5268C8">
        <w:rPr>
          <w:rFonts w:ascii="Times New Roman" w:hAnsi="Times New Roman" w:cs="Times New Roman"/>
          <w:b w:val="0"/>
          <w:bCs w:val="0"/>
          <w:sz w:val="22"/>
          <w:szCs w:val="22"/>
        </w:rPr>
        <w:t>Муниципальное образование «Заостровское»</w:t>
      </w:r>
    </w:p>
    <w:p w14:paraId="2D2CBCB4" w14:textId="77777777" w:rsidR="005268C8" w:rsidRPr="005268C8" w:rsidRDefault="005268C8" w:rsidP="005268C8">
      <w:pPr>
        <w:pStyle w:val="2"/>
        <w:ind w:firstLine="709"/>
        <w:rPr>
          <w:rFonts w:ascii="Times New Roman" w:hAnsi="Times New Roman" w:cs="Times New Roman"/>
          <w:sz w:val="22"/>
          <w:szCs w:val="22"/>
        </w:rPr>
      </w:pPr>
      <w:r w:rsidRPr="005268C8">
        <w:rPr>
          <w:rFonts w:ascii="Times New Roman" w:hAnsi="Times New Roman" w:cs="Times New Roman"/>
          <w:sz w:val="22"/>
          <w:szCs w:val="22"/>
        </w:rPr>
        <w:t xml:space="preserve">Муниципальный Совет </w:t>
      </w:r>
      <w:proofErr w:type="gramStart"/>
      <w:r w:rsidRPr="005268C8">
        <w:rPr>
          <w:rFonts w:ascii="Times New Roman" w:hAnsi="Times New Roman" w:cs="Times New Roman"/>
          <w:sz w:val="22"/>
          <w:szCs w:val="22"/>
        </w:rPr>
        <w:t>пятого  созыва</w:t>
      </w:r>
      <w:proofErr w:type="gramEnd"/>
    </w:p>
    <w:p w14:paraId="28501BDC" w14:textId="77777777" w:rsidR="005268C8" w:rsidRPr="005268C8" w:rsidRDefault="005268C8" w:rsidP="005268C8">
      <w:pPr>
        <w:pStyle w:val="2"/>
        <w:ind w:firstLine="709"/>
        <w:rPr>
          <w:rFonts w:ascii="Times New Roman" w:hAnsi="Times New Roman" w:cs="Times New Roman"/>
          <w:sz w:val="22"/>
          <w:szCs w:val="22"/>
        </w:rPr>
      </w:pPr>
      <w:r w:rsidRPr="005268C8">
        <w:rPr>
          <w:rFonts w:ascii="Times New Roman" w:hAnsi="Times New Roman" w:cs="Times New Roman"/>
          <w:sz w:val="22"/>
          <w:szCs w:val="22"/>
        </w:rPr>
        <w:t>Восьмая внеочередная сессия</w:t>
      </w:r>
    </w:p>
    <w:p w14:paraId="3570041F" w14:textId="77777777" w:rsidR="005268C8" w:rsidRPr="00E04B8A" w:rsidRDefault="005268C8" w:rsidP="005268C8">
      <w:pPr>
        <w:ind w:firstLine="709"/>
        <w:jc w:val="center"/>
        <w:rPr>
          <w:sz w:val="22"/>
        </w:rPr>
      </w:pPr>
    </w:p>
    <w:p w14:paraId="255AD6A1" w14:textId="0A0B5287" w:rsidR="005268C8" w:rsidRPr="00E04B8A" w:rsidRDefault="005268C8" w:rsidP="005268C8">
      <w:pPr>
        <w:pStyle w:val="1"/>
        <w:ind w:firstLine="709"/>
        <w:jc w:val="center"/>
        <w:rPr>
          <w:sz w:val="22"/>
          <w:szCs w:val="22"/>
        </w:rPr>
      </w:pPr>
      <w:r w:rsidRPr="00E04B8A">
        <w:rPr>
          <w:sz w:val="22"/>
          <w:szCs w:val="22"/>
        </w:rPr>
        <w:t>РЕШЕНИЕ</w:t>
      </w:r>
    </w:p>
    <w:p w14:paraId="28E8AF43" w14:textId="77777777" w:rsidR="005268C8" w:rsidRPr="00E04B8A" w:rsidRDefault="005268C8" w:rsidP="005268C8">
      <w:pPr>
        <w:ind w:firstLine="709"/>
        <w:rPr>
          <w:sz w:val="22"/>
        </w:rPr>
      </w:pPr>
    </w:p>
    <w:p w14:paraId="50073E0E" w14:textId="6EA8E1DA" w:rsidR="005268C8" w:rsidRPr="00E04B8A" w:rsidRDefault="005268C8" w:rsidP="005268C8">
      <w:pPr>
        <w:spacing w:after="120"/>
        <w:rPr>
          <w:sz w:val="22"/>
        </w:rPr>
      </w:pPr>
      <w:r w:rsidRPr="00E04B8A">
        <w:rPr>
          <w:sz w:val="22"/>
        </w:rPr>
        <w:t>28 апреля 2022 г.</w:t>
      </w:r>
      <w:r w:rsidRPr="00E04B8A">
        <w:rPr>
          <w:sz w:val="22"/>
        </w:rPr>
        <w:tab/>
        <w:t xml:space="preserve">                                                                                         </w:t>
      </w:r>
      <w:r w:rsidRPr="00E04B8A">
        <w:rPr>
          <w:b/>
          <w:sz w:val="22"/>
        </w:rPr>
        <w:t xml:space="preserve">              </w:t>
      </w:r>
      <w:r w:rsidRPr="00E04B8A">
        <w:rPr>
          <w:sz w:val="22"/>
        </w:rPr>
        <w:t xml:space="preserve">             № 29 </w:t>
      </w:r>
    </w:p>
    <w:p w14:paraId="40E48CB5" w14:textId="77777777" w:rsidR="005268C8" w:rsidRPr="00E04B8A" w:rsidRDefault="005268C8" w:rsidP="005268C8">
      <w:pPr>
        <w:spacing w:after="0"/>
        <w:ind w:firstLine="709"/>
        <w:jc w:val="center"/>
        <w:rPr>
          <w:b/>
          <w:bCs/>
          <w:sz w:val="22"/>
        </w:rPr>
      </w:pPr>
      <w:proofErr w:type="gramStart"/>
      <w:r w:rsidRPr="00E04B8A">
        <w:rPr>
          <w:b/>
          <w:bCs/>
          <w:sz w:val="22"/>
        </w:rPr>
        <w:t>О  повестке</w:t>
      </w:r>
      <w:proofErr w:type="gramEnd"/>
      <w:r w:rsidRPr="00E04B8A">
        <w:rPr>
          <w:b/>
          <w:bCs/>
          <w:sz w:val="22"/>
        </w:rPr>
        <w:t xml:space="preserve"> дня восьмой внеочередной сессии муниципального</w:t>
      </w:r>
    </w:p>
    <w:p w14:paraId="1AF6D718" w14:textId="77777777" w:rsidR="005268C8" w:rsidRPr="00E04B8A" w:rsidRDefault="005268C8" w:rsidP="005268C8">
      <w:pPr>
        <w:spacing w:after="0"/>
        <w:jc w:val="center"/>
        <w:rPr>
          <w:b/>
          <w:bCs/>
          <w:sz w:val="22"/>
        </w:rPr>
      </w:pPr>
      <w:r>
        <w:rPr>
          <w:b/>
          <w:bCs/>
          <w:sz w:val="22"/>
        </w:rPr>
        <w:t xml:space="preserve">         </w:t>
      </w:r>
      <w:r w:rsidRPr="00E04B8A">
        <w:rPr>
          <w:b/>
          <w:bCs/>
          <w:sz w:val="22"/>
        </w:rPr>
        <w:t xml:space="preserve">Совета </w:t>
      </w:r>
      <w:proofErr w:type="gramStart"/>
      <w:r w:rsidRPr="00E04B8A">
        <w:rPr>
          <w:b/>
          <w:bCs/>
          <w:sz w:val="22"/>
        </w:rPr>
        <w:t>пятого  созыва</w:t>
      </w:r>
      <w:proofErr w:type="gramEnd"/>
      <w:r w:rsidRPr="00E04B8A">
        <w:rPr>
          <w:b/>
          <w:bCs/>
          <w:sz w:val="22"/>
        </w:rPr>
        <w:t xml:space="preserve"> муниципального образования «Заостровское»</w:t>
      </w:r>
    </w:p>
    <w:p w14:paraId="0AA6774F" w14:textId="77777777" w:rsidR="005268C8" w:rsidRPr="00E04B8A" w:rsidRDefault="005268C8" w:rsidP="005268C8">
      <w:pPr>
        <w:spacing w:after="0"/>
        <w:ind w:firstLine="709"/>
        <w:jc w:val="center"/>
        <w:rPr>
          <w:b/>
          <w:bCs/>
          <w:sz w:val="22"/>
        </w:rPr>
      </w:pPr>
    </w:p>
    <w:p w14:paraId="2F3BBF08" w14:textId="77777777" w:rsidR="005268C8" w:rsidRPr="00E04B8A" w:rsidRDefault="005268C8" w:rsidP="005268C8">
      <w:pPr>
        <w:spacing w:after="0"/>
        <w:ind w:firstLine="709"/>
        <w:jc w:val="both"/>
        <w:rPr>
          <w:sz w:val="22"/>
        </w:rPr>
      </w:pPr>
      <w:r w:rsidRPr="00E04B8A">
        <w:rPr>
          <w:sz w:val="22"/>
        </w:rPr>
        <w:t>Муниципальный Совет   Р Е Ш А Е Т:</w:t>
      </w:r>
    </w:p>
    <w:p w14:paraId="221C6BA0" w14:textId="77777777" w:rsidR="005268C8" w:rsidRPr="00E04B8A" w:rsidRDefault="005268C8" w:rsidP="005268C8">
      <w:pPr>
        <w:spacing w:after="0"/>
        <w:ind w:firstLine="709"/>
        <w:jc w:val="both"/>
        <w:rPr>
          <w:sz w:val="22"/>
        </w:rPr>
      </w:pPr>
    </w:p>
    <w:p w14:paraId="3759AB2C" w14:textId="77777777" w:rsidR="005268C8" w:rsidRPr="00E04B8A" w:rsidRDefault="005268C8" w:rsidP="005268C8">
      <w:pPr>
        <w:pStyle w:val="a8"/>
        <w:ind w:firstLine="709"/>
        <w:rPr>
          <w:bCs/>
          <w:sz w:val="22"/>
        </w:rPr>
      </w:pPr>
      <w:r w:rsidRPr="00E04B8A">
        <w:rPr>
          <w:bCs/>
          <w:sz w:val="22"/>
        </w:rPr>
        <w:t>Утвердить следующую повестку дня восьмой внеочередной сессии муниципального Совета пятого созыва муниципального образования «Заостровское»:</w:t>
      </w:r>
    </w:p>
    <w:p w14:paraId="06088CDB" w14:textId="77777777" w:rsidR="005268C8" w:rsidRPr="00E04B8A" w:rsidRDefault="005268C8" w:rsidP="005268C8">
      <w:pPr>
        <w:pStyle w:val="a8"/>
        <w:ind w:firstLine="709"/>
        <w:rPr>
          <w:sz w:val="22"/>
        </w:rPr>
      </w:pPr>
    </w:p>
    <w:p w14:paraId="1110672F" w14:textId="77777777" w:rsidR="005268C8" w:rsidRPr="00E04B8A" w:rsidRDefault="005268C8" w:rsidP="005268C8">
      <w:pPr>
        <w:pStyle w:val="af1"/>
        <w:ind w:left="0" w:firstLine="709"/>
        <w:jc w:val="both"/>
        <w:rPr>
          <w:sz w:val="22"/>
          <w:szCs w:val="22"/>
        </w:rPr>
      </w:pPr>
      <w:r w:rsidRPr="00E04B8A">
        <w:rPr>
          <w:sz w:val="22"/>
          <w:szCs w:val="22"/>
        </w:rPr>
        <w:t xml:space="preserve">1. О проекте Решения «О внесении изменений в Решение </w:t>
      </w:r>
      <w:proofErr w:type="gramStart"/>
      <w:r w:rsidRPr="00E04B8A">
        <w:rPr>
          <w:sz w:val="22"/>
          <w:szCs w:val="22"/>
        </w:rPr>
        <w:t>муниципального  совета</w:t>
      </w:r>
      <w:proofErr w:type="gramEnd"/>
      <w:r w:rsidRPr="00E04B8A">
        <w:rPr>
          <w:sz w:val="22"/>
          <w:szCs w:val="22"/>
        </w:rPr>
        <w:t xml:space="preserve"> № 16 от 23 декабря 2021 года «О бюджете муниципального образования «Заостровское» на 2022 год и на плановый период 2023 и 2024 </w:t>
      </w:r>
      <w:proofErr w:type="spellStart"/>
      <w:r w:rsidRPr="00E04B8A">
        <w:rPr>
          <w:sz w:val="22"/>
          <w:szCs w:val="22"/>
        </w:rPr>
        <w:t>г.г</w:t>
      </w:r>
      <w:proofErr w:type="spellEnd"/>
      <w:r w:rsidRPr="00E04B8A">
        <w:rPr>
          <w:sz w:val="22"/>
          <w:szCs w:val="22"/>
        </w:rPr>
        <w:t>.».</w:t>
      </w:r>
    </w:p>
    <w:p w14:paraId="3D531D56" w14:textId="77777777" w:rsidR="005268C8" w:rsidRPr="00E04B8A" w:rsidRDefault="005268C8" w:rsidP="005268C8">
      <w:pPr>
        <w:pStyle w:val="af1"/>
        <w:ind w:left="0" w:firstLine="709"/>
        <w:jc w:val="both"/>
        <w:rPr>
          <w:sz w:val="22"/>
          <w:szCs w:val="22"/>
        </w:rPr>
      </w:pPr>
      <w:r w:rsidRPr="00E04B8A">
        <w:rPr>
          <w:sz w:val="22"/>
          <w:szCs w:val="22"/>
        </w:rPr>
        <w:t>Докладчик: Антонова Е.А. помощник главы по финансовым и экономическим вопросам</w:t>
      </w:r>
    </w:p>
    <w:p w14:paraId="38994CFA" w14:textId="77777777" w:rsidR="005268C8" w:rsidRPr="00E04B8A" w:rsidRDefault="005268C8" w:rsidP="005268C8">
      <w:pPr>
        <w:pStyle w:val="af1"/>
        <w:ind w:left="0" w:firstLine="709"/>
        <w:jc w:val="center"/>
        <w:rPr>
          <w:sz w:val="22"/>
          <w:szCs w:val="22"/>
        </w:rPr>
      </w:pPr>
    </w:p>
    <w:p w14:paraId="6C2AD967" w14:textId="77777777" w:rsidR="005268C8" w:rsidRPr="00E04B8A" w:rsidRDefault="005268C8" w:rsidP="005268C8">
      <w:pPr>
        <w:pStyle w:val="af1"/>
        <w:ind w:left="0" w:firstLine="709"/>
        <w:jc w:val="center"/>
        <w:rPr>
          <w:sz w:val="22"/>
          <w:szCs w:val="22"/>
        </w:rPr>
      </w:pPr>
    </w:p>
    <w:p w14:paraId="42E3224E" w14:textId="77777777" w:rsidR="005268C8" w:rsidRPr="00E04B8A" w:rsidRDefault="005268C8" w:rsidP="005268C8">
      <w:pPr>
        <w:pStyle w:val="af1"/>
        <w:ind w:left="0" w:firstLine="709"/>
        <w:jc w:val="center"/>
        <w:rPr>
          <w:sz w:val="22"/>
          <w:szCs w:val="22"/>
        </w:rPr>
      </w:pPr>
    </w:p>
    <w:p w14:paraId="1EA7D4BE" w14:textId="2D4D1689" w:rsidR="005268C8" w:rsidRPr="00E04B8A" w:rsidRDefault="005268C8" w:rsidP="005268C8">
      <w:pPr>
        <w:pStyle w:val="af1"/>
        <w:ind w:left="0"/>
        <w:rPr>
          <w:sz w:val="22"/>
          <w:szCs w:val="22"/>
        </w:rPr>
      </w:pPr>
      <w:r w:rsidRPr="00E04B8A">
        <w:rPr>
          <w:sz w:val="22"/>
          <w:szCs w:val="22"/>
        </w:rPr>
        <w:t xml:space="preserve">Председатель муниципального Совета              </w:t>
      </w:r>
      <w:r w:rsidRPr="00E04B8A">
        <w:rPr>
          <w:b/>
          <w:sz w:val="22"/>
          <w:szCs w:val="22"/>
        </w:rPr>
        <w:t xml:space="preserve">      </w:t>
      </w:r>
      <w:r w:rsidRPr="00E04B8A">
        <w:rPr>
          <w:sz w:val="22"/>
          <w:szCs w:val="22"/>
        </w:rPr>
        <w:t xml:space="preserve">                  </w:t>
      </w:r>
      <w:r>
        <w:rPr>
          <w:sz w:val="22"/>
          <w:szCs w:val="22"/>
        </w:rPr>
        <w:t xml:space="preserve">  </w:t>
      </w:r>
      <w:r w:rsidRPr="00E04B8A">
        <w:rPr>
          <w:sz w:val="22"/>
          <w:szCs w:val="22"/>
        </w:rPr>
        <w:t xml:space="preserve">                </w:t>
      </w:r>
      <w:r w:rsidRPr="00E04B8A">
        <w:rPr>
          <w:b/>
          <w:sz w:val="22"/>
          <w:szCs w:val="22"/>
        </w:rPr>
        <w:t xml:space="preserve">     </w:t>
      </w:r>
      <w:r w:rsidRPr="00E04B8A">
        <w:rPr>
          <w:sz w:val="22"/>
          <w:szCs w:val="22"/>
        </w:rPr>
        <w:t xml:space="preserve">              Т.А. Никитина</w:t>
      </w:r>
    </w:p>
    <w:p w14:paraId="27993EAA" w14:textId="04E5E0B8" w:rsidR="005268C8" w:rsidRDefault="005268C8" w:rsidP="005268C8">
      <w:pPr>
        <w:ind w:firstLine="709"/>
        <w:jc w:val="both"/>
        <w:rPr>
          <w:sz w:val="22"/>
        </w:rPr>
      </w:pPr>
    </w:p>
    <w:p w14:paraId="01EAA978" w14:textId="22742408" w:rsidR="005268C8" w:rsidRDefault="005268C8" w:rsidP="005268C8">
      <w:pPr>
        <w:ind w:firstLine="709"/>
        <w:jc w:val="both"/>
        <w:rPr>
          <w:sz w:val="22"/>
        </w:rPr>
      </w:pPr>
    </w:p>
    <w:p w14:paraId="5C970CAA" w14:textId="77777777" w:rsidR="005268C8" w:rsidRPr="00E04B8A" w:rsidRDefault="005268C8" w:rsidP="005268C8">
      <w:pPr>
        <w:ind w:firstLine="709"/>
        <w:jc w:val="both"/>
        <w:rPr>
          <w:sz w:val="22"/>
        </w:rPr>
      </w:pPr>
    </w:p>
    <w:p w14:paraId="5A092D6C" w14:textId="77777777" w:rsidR="005268C8" w:rsidRDefault="005268C8" w:rsidP="00B777F2">
      <w:pPr>
        <w:rPr>
          <w:lang w:eastAsia="ar-SA"/>
        </w:rPr>
      </w:pPr>
    </w:p>
    <w:p w14:paraId="5E6873F8" w14:textId="6835DC17" w:rsidR="005268C8" w:rsidRDefault="005268C8" w:rsidP="00B777F2">
      <w:pPr>
        <w:rPr>
          <w:lang w:eastAsia="ar-SA"/>
        </w:rPr>
      </w:pPr>
    </w:p>
    <w:p w14:paraId="754946E1" w14:textId="17310E7E" w:rsidR="005268C8" w:rsidRDefault="005268C8" w:rsidP="00B777F2">
      <w:pPr>
        <w:rPr>
          <w:lang w:eastAsia="ar-SA"/>
        </w:rPr>
      </w:pPr>
    </w:p>
    <w:p w14:paraId="5005A8DA" w14:textId="042B8C10" w:rsidR="005268C8" w:rsidRDefault="005268C8" w:rsidP="00B777F2">
      <w:pPr>
        <w:rPr>
          <w:lang w:eastAsia="ar-SA"/>
        </w:rPr>
      </w:pPr>
    </w:p>
    <w:p w14:paraId="15A905A0" w14:textId="77777777" w:rsidR="005268C8" w:rsidRPr="00B777F2" w:rsidRDefault="005268C8" w:rsidP="00B777F2">
      <w:pPr>
        <w:rPr>
          <w:lang w:eastAsia="ar-SA"/>
        </w:rPr>
      </w:pPr>
    </w:p>
    <w:p w14:paraId="07EAD5EA" w14:textId="24328618" w:rsidR="002107C5" w:rsidRDefault="002107C5" w:rsidP="005E29FD">
      <w:pPr>
        <w:pStyle w:val="11"/>
      </w:pPr>
      <w:r w:rsidRPr="0016563F">
        <w:t>Р</w:t>
      </w:r>
      <w:r>
        <w:t xml:space="preserve"> А З Д Е Л</w:t>
      </w:r>
      <w:r w:rsidRPr="0016563F">
        <w:t xml:space="preserve"> </w:t>
      </w:r>
      <w:r w:rsidR="004A615D">
        <w:t xml:space="preserve"> </w:t>
      </w:r>
      <w:r>
        <w:t xml:space="preserve"> </w:t>
      </w:r>
      <w:r>
        <w:rPr>
          <w:lang w:val="en-US"/>
        </w:rPr>
        <w:t>II</w:t>
      </w:r>
    </w:p>
    <w:p w14:paraId="571D20E9" w14:textId="77777777" w:rsidR="002107C5" w:rsidRPr="00D17C43" w:rsidRDefault="002107C5" w:rsidP="005E29FD">
      <w:pPr>
        <w:pStyle w:val="11"/>
      </w:pPr>
    </w:p>
    <w:p w14:paraId="13847F9C" w14:textId="77777777" w:rsidR="009D1A48" w:rsidRPr="009C347A" w:rsidRDefault="009D1A48" w:rsidP="005E29FD">
      <w:pPr>
        <w:pStyle w:val="11"/>
      </w:pPr>
      <w:r w:rsidRPr="009C347A">
        <w:t xml:space="preserve">Решения муниципального Совета </w:t>
      </w:r>
    </w:p>
    <w:p w14:paraId="5D204BE7" w14:textId="77777777" w:rsidR="009D1A48" w:rsidRPr="009C347A" w:rsidRDefault="009D1A48" w:rsidP="005E29FD">
      <w:pPr>
        <w:pStyle w:val="11"/>
      </w:pPr>
      <w:r w:rsidRPr="009C347A">
        <w:t xml:space="preserve">МО «Заостровское» нормативного </w:t>
      </w:r>
    </w:p>
    <w:p w14:paraId="37CD6775" w14:textId="77777777" w:rsidR="00DF466D" w:rsidRPr="00BA74A0" w:rsidRDefault="009D1A48" w:rsidP="00DF466D">
      <w:pPr>
        <w:spacing w:after="0"/>
        <w:jc w:val="center"/>
        <w:outlineLvl w:val="1"/>
        <w:rPr>
          <w:bCs/>
          <w:iCs/>
          <w:sz w:val="22"/>
        </w:rPr>
      </w:pPr>
      <w:r>
        <w:t>х</w:t>
      </w:r>
      <w:r w:rsidRPr="009C347A">
        <w:t>арактера</w:t>
      </w:r>
      <w:r w:rsidR="00FE32FF">
        <w:br w:type="page"/>
      </w:r>
      <w:r w:rsidR="00DF466D" w:rsidRPr="00BA74A0">
        <w:rPr>
          <w:bCs/>
          <w:iCs/>
          <w:sz w:val="22"/>
        </w:rPr>
        <w:lastRenderedPageBreak/>
        <w:t>Архангельская область</w:t>
      </w:r>
    </w:p>
    <w:p w14:paraId="5E06CC5E" w14:textId="77777777" w:rsidR="00DF466D" w:rsidRPr="00BA74A0" w:rsidRDefault="00DF466D" w:rsidP="00DF466D">
      <w:pPr>
        <w:spacing w:after="0"/>
        <w:jc w:val="center"/>
        <w:rPr>
          <w:sz w:val="22"/>
        </w:rPr>
      </w:pPr>
      <w:r w:rsidRPr="00BA74A0">
        <w:rPr>
          <w:sz w:val="22"/>
        </w:rPr>
        <w:t>Приморский муниципальный район</w:t>
      </w:r>
    </w:p>
    <w:p w14:paraId="45DB1C52" w14:textId="77777777" w:rsidR="00DF466D" w:rsidRPr="00BA74A0" w:rsidRDefault="00DF466D" w:rsidP="00DF466D">
      <w:pPr>
        <w:spacing w:after="0"/>
        <w:jc w:val="center"/>
        <w:outlineLvl w:val="1"/>
        <w:rPr>
          <w:b/>
          <w:bCs/>
          <w:iCs/>
          <w:sz w:val="22"/>
        </w:rPr>
      </w:pPr>
      <w:r w:rsidRPr="00BA74A0">
        <w:rPr>
          <w:b/>
          <w:bCs/>
          <w:iCs/>
          <w:sz w:val="22"/>
        </w:rPr>
        <w:t>Муниципальное образование «Заостровское»</w:t>
      </w:r>
    </w:p>
    <w:p w14:paraId="01DA5E65" w14:textId="77777777" w:rsidR="00DF466D" w:rsidRPr="00BA74A0" w:rsidRDefault="00DF466D" w:rsidP="00DF466D">
      <w:pPr>
        <w:spacing w:after="0"/>
        <w:jc w:val="center"/>
        <w:outlineLvl w:val="1"/>
        <w:rPr>
          <w:b/>
          <w:bCs/>
          <w:iCs/>
          <w:sz w:val="22"/>
        </w:rPr>
      </w:pPr>
      <w:r w:rsidRPr="00BA74A0">
        <w:rPr>
          <w:b/>
          <w:bCs/>
          <w:iCs/>
          <w:sz w:val="22"/>
        </w:rPr>
        <w:t xml:space="preserve">Муниципальный Совет </w:t>
      </w:r>
      <w:proofErr w:type="gramStart"/>
      <w:r w:rsidRPr="00BA74A0">
        <w:rPr>
          <w:b/>
          <w:bCs/>
          <w:iCs/>
          <w:sz w:val="22"/>
        </w:rPr>
        <w:t>пятого  созыва</w:t>
      </w:r>
      <w:proofErr w:type="gramEnd"/>
    </w:p>
    <w:p w14:paraId="3163EBAF" w14:textId="77777777" w:rsidR="00DF466D" w:rsidRPr="00BA74A0" w:rsidRDefault="00DF466D" w:rsidP="00DF466D">
      <w:pPr>
        <w:spacing w:after="0"/>
        <w:jc w:val="center"/>
        <w:outlineLvl w:val="1"/>
        <w:rPr>
          <w:b/>
          <w:bCs/>
          <w:iCs/>
          <w:sz w:val="22"/>
        </w:rPr>
      </w:pPr>
      <w:r w:rsidRPr="00BA74A0">
        <w:rPr>
          <w:b/>
          <w:bCs/>
          <w:iCs/>
          <w:sz w:val="22"/>
        </w:rPr>
        <w:t>Седьмая очередная сессия</w:t>
      </w:r>
    </w:p>
    <w:p w14:paraId="61556BBF" w14:textId="77777777" w:rsidR="00DF466D" w:rsidRPr="00BA74A0" w:rsidRDefault="00DF466D" w:rsidP="00DF466D">
      <w:pPr>
        <w:spacing w:after="0"/>
        <w:jc w:val="center"/>
        <w:rPr>
          <w:b/>
          <w:sz w:val="22"/>
        </w:rPr>
      </w:pPr>
    </w:p>
    <w:p w14:paraId="251360B2" w14:textId="77777777" w:rsidR="00DF466D" w:rsidRPr="00BA74A0" w:rsidRDefault="00DF466D" w:rsidP="00DF466D">
      <w:pPr>
        <w:spacing w:after="0"/>
        <w:jc w:val="center"/>
        <w:rPr>
          <w:b/>
          <w:sz w:val="22"/>
        </w:rPr>
      </w:pPr>
      <w:r w:rsidRPr="00BA74A0">
        <w:rPr>
          <w:b/>
          <w:sz w:val="22"/>
        </w:rPr>
        <w:t>РЕШЕНИЕ</w:t>
      </w:r>
    </w:p>
    <w:p w14:paraId="73714C20" w14:textId="77777777" w:rsidR="00DF466D" w:rsidRPr="00BA74A0" w:rsidRDefault="00DF466D" w:rsidP="00DF466D">
      <w:pPr>
        <w:spacing w:after="0"/>
        <w:jc w:val="both"/>
        <w:rPr>
          <w:b/>
          <w:sz w:val="22"/>
        </w:rPr>
      </w:pPr>
    </w:p>
    <w:p w14:paraId="5C82620E" w14:textId="77777777" w:rsidR="00DF466D" w:rsidRPr="00BA74A0" w:rsidRDefault="00DF466D" w:rsidP="00DF466D">
      <w:pPr>
        <w:spacing w:after="0"/>
        <w:jc w:val="both"/>
        <w:rPr>
          <w:sz w:val="22"/>
        </w:rPr>
      </w:pPr>
      <w:r w:rsidRPr="00BA74A0">
        <w:rPr>
          <w:sz w:val="22"/>
        </w:rPr>
        <w:t xml:space="preserve"> 21 апреля 2022 года                                                                                     </w:t>
      </w:r>
      <w:r>
        <w:rPr>
          <w:sz w:val="22"/>
        </w:rPr>
        <w:t xml:space="preserve">                              </w:t>
      </w:r>
      <w:r w:rsidRPr="00BA74A0">
        <w:rPr>
          <w:sz w:val="22"/>
        </w:rPr>
        <w:t xml:space="preserve">          </w:t>
      </w:r>
      <w:proofErr w:type="gramStart"/>
      <w:r w:rsidRPr="00BA74A0">
        <w:rPr>
          <w:sz w:val="22"/>
        </w:rPr>
        <w:t>№  25</w:t>
      </w:r>
      <w:proofErr w:type="gramEnd"/>
      <w:r w:rsidRPr="00BA74A0">
        <w:rPr>
          <w:sz w:val="22"/>
        </w:rPr>
        <w:t xml:space="preserve">   </w:t>
      </w:r>
    </w:p>
    <w:p w14:paraId="10F8ABCC" w14:textId="77777777" w:rsidR="00DF466D" w:rsidRPr="00BA74A0" w:rsidRDefault="00DF466D" w:rsidP="00DF466D">
      <w:pPr>
        <w:spacing w:after="0"/>
        <w:ind w:firstLine="709"/>
        <w:jc w:val="both"/>
        <w:rPr>
          <w:sz w:val="22"/>
        </w:rPr>
      </w:pPr>
    </w:p>
    <w:p w14:paraId="01D6814C" w14:textId="77777777" w:rsidR="00DF466D" w:rsidRDefault="00DF466D" w:rsidP="00DF466D">
      <w:pPr>
        <w:spacing w:after="0"/>
        <w:ind w:firstLine="709"/>
        <w:jc w:val="center"/>
        <w:rPr>
          <w:b/>
          <w:sz w:val="22"/>
        </w:rPr>
      </w:pPr>
      <w:r w:rsidRPr="00BA74A0">
        <w:rPr>
          <w:b/>
          <w:sz w:val="22"/>
        </w:rPr>
        <w:t>Об утверждении прогнозного плана приватизации</w:t>
      </w:r>
      <w:r>
        <w:rPr>
          <w:b/>
          <w:sz w:val="22"/>
        </w:rPr>
        <w:t xml:space="preserve"> </w:t>
      </w:r>
      <w:r w:rsidRPr="00BA74A0">
        <w:rPr>
          <w:b/>
          <w:sz w:val="22"/>
        </w:rPr>
        <w:t xml:space="preserve">муниципального </w:t>
      </w:r>
    </w:p>
    <w:p w14:paraId="6B4937C4" w14:textId="6B1599B8" w:rsidR="00DF466D" w:rsidRPr="00BA74A0" w:rsidRDefault="00DF466D" w:rsidP="00DF466D">
      <w:pPr>
        <w:spacing w:after="0"/>
        <w:ind w:firstLine="709"/>
        <w:jc w:val="center"/>
        <w:rPr>
          <w:sz w:val="22"/>
        </w:rPr>
      </w:pPr>
      <w:r w:rsidRPr="00BA74A0">
        <w:rPr>
          <w:b/>
          <w:sz w:val="22"/>
        </w:rPr>
        <w:t>имущества на 2022 год</w:t>
      </w:r>
      <w:r>
        <w:rPr>
          <w:b/>
          <w:sz w:val="22"/>
        </w:rPr>
        <w:t xml:space="preserve"> </w:t>
      </w:r>
      <w:r w:rsidRPr="00BA74A0">
        <w:rPr>
          <w:b/>
          <w:sz w:val="22"/>
        </w:rPr>
        <w:t>и плановый период 2023 и 2024 годов</w:t>
      </w:r>
    </w:p>
    <w:p w14:paraId="72ED5336" w14:textId="77777777" w:rsidR="00DF466D" w:rsidRPr="00BA74A0" w:rsidRDefault="00DF466D" w:rsidP="00DF466D">
      <w:pPr>
        <w:ind w:firstLine="709"/>
        <w:jc w:val="both"/>
        <w:rPr>
          <w:sz w:val="22"/>
        </w:rPr>
      </w:pPr>
    </w:p>
    <w:p w14:paraId="6F227AF8" w14:textId="36B71012" w:rsidR="00DF466D" w:rsidRPr="00BA74A0" w:rsidRDefault="00DF466D" w:rsidP="00DF466D">
      <w:pPr>
        <w:ind w:firstLine="709"/>
        <w:jc w:val="both"/>
        <w:rPr>
          <w:sz w:val="22"/>
        </w:rPr>
      </w:pPr>
      <w:r w:rsidRPr="00BA74A0">
        <w:rPr>
          <w:sz w:val="22"/>
        </w:rPr>
        <w:t>В соответствии с Федеральным законом «О приватизации государственного  и муниципального имущества» от 21 декабря 2001 года  №178-ФЗ, Федеральным законом «Об общих принципах организации местного самоуправления в Российской Федерации» от 6 октября 2003 года №131-ФЗ, Уставом муниципального образования «Заостровское», Порядком приватизации муниципального имущества муниципального образования «Заостровское», утвержденным решением Совета депутатов муниципального образования «Заостровское» от 22.07.2010 г. № 79</w:t>
      </w:r>
    </w:p>
    <w:p w14:paraId="29BCEC6D" w14:textId="27F04F7E" w:rsidR="00DF466D" w:rsidRPr="00BA74A0" w:rsidRDefault="00DF466D" w:rsidP="00DF466D">
      <w:pPr>
        <w:ind w:firstLine="709"/>
        <w:jc w:val="both"/>
        <w:rPr>
          <w:sz w:val="22"/>
        </w:rPr>
      </w:pPr>
      <w:r w:rsidRPr="00BA74A0">
        <w:rPr>
          <w:sz w:val="22"/>
        </w:rPr>
        <w:t>Муниципальный Совет Р Е Ш А Е Т:</w:t>
      </w:r>
    </w:p>
    <w:p w14:paraId="4FC6D794" w14:textId="77777777" w:rsidR="00DF466D" w:rsidRPr="00BA74A0" w:rsidRDefault="00DF466D" w:rsidP="00DF466D">
      <w:pPr>
        <w:ind w:firstLine="709"/>
        <w:jc w:val="both"/>
        <w:rPr>
          <w:sz w:val="22"/>
        </w:rPr>
      </w:pPr>
      <w:r w:rsidRPr="00BA74A0">
        <w:rPr>
          <w:sz w:val="22"/>
        </w:rPr>
        <w:t>1. Утвердить прилагаемый план приватизации муниципального имущества на 2022 год и плановый период 2023 и 2024 годов.</w:t>
      </w:r>
    </w:p>
    <w:p w14:paraId="1A493BA2" w14:textId="77777777" w:rsidR="00DF466D" w:rsidRPr="00BA74A0" w:rsidRDefault="00DF466D" w:rsidP="00DF466D">
      <w:pPr>
        <w:autoSpaceDE w:val="0"/>
        <w:autoSpaceDN w:val="0"/>
        <w:adjustRightInd w:val="0"/>
        <w:ind w:firstLine="709"/>
        <w:jc w:val="both"/>
        <w:rPr>
          <w:sz w:val="22"/>
        </w:rPr>
      </w:pPr>
      <w:r w:rsidRPr="00BA74A0">
        <w:rPr>
          <w:sz w:val="22"/>
        </w:rPr>
        <w:t xml:space="preserve">2. Опубликовать Прогнозный план </w:t>
      </w:r>
      <w:bookmarkStart w:id="1" w:name="_Hlk72329788"/>
      <w:r w:rsidRPr="00BA74A0">
        <w:rPr>
          <w:sz w:val="22"/>
        </w:rPr>
        <w:t xml:space="preserve">приватизации муниципального имущества на 2022 год </w:t>
      </w:r>
      <w:bookmarkEnd w:id="1"/>
      <w:r w:rsidRPr="00BA74A0">
        <w:rPr>
          <w:sz w:val="22"/>
        </w:rPr>
        <w:t>в «Информационном Вестнике муниципального образования «Заостровское».</w:t>
      </w:r>
    </w:p>
    <w:p w14:paraId="13F5A45B" w14:textId="5FD08CD7" w:rsidR="00DF466D" w:rsidRPr="00BA74A0" w:rsidRDefault="00DF466D" w:rsidP="00DF466D">
      <w:pPr>
        <w:autoSpaceDE w:val="0"/>
        <w:autoSpaceDN w:val="0"/>
        <w:adjustRightInd w:val="0"/>
        <w:ind w:firstLine="709"/>
        <w:jc w:val="both"/>
        <w:rPr>
          <w:bCs/>
          <w:sz w:val="22"/>
        </w:rPr>
      </w:pPr>
      <w:r w:rsidRPr="00BA74A0">
        <w:rPr>
          <w:bCs/>
          <w:sz w:val="22"/>
        </w:rPr>
        <w:t>3. Настоящее решение вступает в силу с момента опубликования.</w:t>
      </w:r>
    </w:p>
    <w:p w14:paraId="51AEE97C" w14:textId="77777777" w:rsidR="00DF466D" w:rsidRPr="00BA74A0" w:rsidRDefault="00DF466D" w:rsidP="00DF466D">
      <w:pPr>
        <w:autoSpaceDE w:val="0"/>
        <w:autoSpaceDN w:val="0"/>
        <w:adjustRightInd w:val="0"/>
        <w:jc w:val="both"/>
        <w:rPr>
          <w:bCs/>
          <w:sz w:val="22"/>
        </w:rPr>
      </w:pPr>
    </w:p>
    <w:p w14:paraId="3E401D41" w14:textId="77777777" w:rsidR="00DF466D" w:rsidRPr="00BA74A0" w:rsidRDefault="00DF466D" w:rsidP="00DF466D">
      <w:pPr>
        <w:autoSpaceDE w:val="0"/>
        <w:autoSpaceDN w:val="0"/>
        <w:adjustRightInd w:val="0"/>
        <w:jc w:val="both"/>
        <w:rPr>
          <w:bCs/>
          <w:sz w:val="22"/>
        </w:rPr>
      </w:pPr>
    </w:p>
    <w:p w14:paraId="22917570" w14:textId="5EB7EE9E" w:rsidR="00DF466D" w:rsidRPr="00BA74A0" w:rsidRDefault="00DF466D" w:rsidP="00DF466D">
      <w:pPr>
        <w:rPr>
          <w:sz w:val="22"/>
        </w:rPr>
      </w:pPr>
      <w:r w:rsidRPr="00BA74A0">
        <w:rPr>
          <w:sz w:val="22"/>
        </w:rPr>
        <w:t xml:space="preserve">Председатель муниципального Совета                          </w:t>
      </w:r>
      <w:r>
        <w:rPr>
          <w:sz w:val="22"/>
        </w:rPr>
        <w:t xml:space="preserve">                  </w:t>
      </w:r>
      <w:r w:rsidRPr="00BA74A0">
        <w:rPr>
          <w:sz w:val="22"/>
        </w:rPr>
        <w:t xml:space="preserve">                          Т.А. Никитина</w:t>
      </w:r>
    </w:p>
    <w:p w14:paraId="41532061" w14:textId="77777777" w:rsidR="00DF466D" w:rsidRPr="00BA74A0" w:rsidRDefault="00DF466D" w:rsidP="00DF466D">
      <w:pPr>
        <w:rPr>
          <w:sz w:val="22"/>
        </w:rPr>
      </w:pPr>
      <w:r w:rsidRPr="00BA74A0">
        <w:rPr>
          <w:sz w:val="22"/>
        </w:rPr>
        <w:t xml:space="preserve">Глава муниципального района                                         </w:t>
      </w:r>
      <w:r>
        <w:rPr>
          <w:sz w:val="22"/>
        </w:rPr>
        <w:t xml:space="preserve">                    </w:t>
      </w:r>
      <w:r w:rsidRPr="00BA74A0">
        <w:rPr>
          <w:sz w:val="22"/>
        </w:rPr>
        <w:t xml:space="preserve">                          А.К. Алимов</w:t>
      </w:r>
    </w:p>
    <w:p w14:paraId="2D0E0926" w14:textId="77777777" w:rsidR="00DF466D" w:rsidRPr="00BA74A0" w:rsidRDefault="00DF466D" w:rsidP="00DF46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14:paraId="0E81BD77" w14:textId="77777777" w:rsidR="00DF466D" w:rsidRPr="00BA74A0" w:rsidRDefault="00DF466D" w:rsidP="00DF46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14:paraId="224E3CB9" w14:textId="77777777" w:rsidR="00DF466D" w:rsidRPr="00BA74A0" w:rsidRDefault="00DF466D" w:rsidP="00DF466D">
      <w:pPr>
        <w:ind w:firstLine="709"/>
        <w:jc w:val="both"/>
        <w:rPr>
          <w:b/>
          <w:sz w:val="22"/>
        </w:rPr>
      </w:pPr>
      <w:r w:rsidRPr="00BA74A0">
        <w:rPr>
          <w:sz w:val="22"/>
        </w:rPr>
        <w:t xml:space="preserve">              </w:t>
      </w:r>
    </w:p>
    <w:p w14:paraId="2E7C4B6B" w14:textId="77777777" w:rsidR="00DF466D" w:rsidRPr="00BA74A0" w:rsidRDefault="00DF466D" w:rsidP="00DF466D">
      <w:pPr>
        <w:jc w:val="both"/>
        <w:rPr>
          <w:sz w:val="22"/>
        </w:rPr>
      </w:pPr>
    </w:p>
    <w:p w14:paraId="716602E9" w14:textId="77777777" w:rsidR="00DF466D" w:rsidRPr="00BA74A0" w:rsidRDefault="00DF466D" w:rsidP="00DF466D">
      <w:pPr>
        <w:jc w:val="both"/>
        <w:rPr>
          <w:sz w:val="22"/>
        </w:rPr>
      </w:pPr>
      <w:r w:rsidRPr="00BA74A0">
        <w:rPr>
          <w:sz w:val="22"/>
        </w:rPr>
        <w:t xml:space="preserve">        </w:t>
      </w:r>
    </w:p>
    <w:p w14:paraId="718AA9F0" w14:textId="77777777" w:rsidR="00DF466D" w:rsidRPr="00BA74A0" w:rsidRDefault="00DF466D" w:rsidP="00DF466D">
      <w:pPr>
        <w:jc w:val="both"/>
        <w:rPr>
          <w:sz w:val="22"/>
        </w:rPr>
      </w:pPr>
    </w:p>
    <w:p w14:paraId="6FA661C8" w14:textId="77777777" w:rsidR="00DF466D" w:rsidRPr="00BA74A0" w:rsidRDefault="00DF466D" w:rsidP="00DF466D">
      <w:pPr>
        <w:autoSpaceDE w:val="0"/>
        <w:jc w:val="right"/>
        <w:rPr>
          <w:sz w:val="22"/>
        </w:rPr>
      </w:pPr>
      <w:r w:rsidRPr="00BA74A0">
        <w:rPr>
          <w:sz w:val="22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F466D" w:rsidRPr="00BA74A0" w14:paraId="5AF47368" w14:textId="77777777" w:rsidTr="006360CF">
        <w:tc>
          <w:tcPr>
            <w:tcW w:w="4785" w:type="dxa"/>
            <w:shd w:val="clear" w:color="auto" w:fill="auto"/>
          </w:tcPr>
          <w:p w14:paraId="5D0230C3" w14:textId="77777777" w:rsidR="00DF466D" w:rsidRPr="00BA74A0" w:rsidRDefault="00DF466D" w:rsidP="00DF466D">
            <w:pPr>
              <w:autoSpaceDE w:val="0"/>
              <w:spacing w:after="0"/>
              <w:jc w:val="right"/>
              <w:rPr>
                <w:sz w:val="22"/>
              </w:rPr>
            </w:pPr>
          </w:p>
        </w:tc>
        <w:tc>
          <w:tcPr>
            <w:tcW w:w="4786" w:type="dxa"/>
            <w:shd w:val="clear" w:color="auto" w:fill="auto"/>
          </w:tcPr>
          <w:p w14:paraId="38159377" w14:textId="77777777" w:rsidR="00DF466D" w:rsidRPr="00BA74A0" w:rsidRDefault="00DF466D" w:rsidP="00DF466D">
            <w:pPr>
              <w:autoSpaceDE w:val="0"/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 </w:t>
            </w:r>
            <w:r w:rsidRPr="00BA74A0">
              <w:rPr>
                <w:sz w:val="18"/>
                <w:szCs w:val="18"/>
              </w:rPr>
              <w:t>УТВЕРЖДЕНО</w:t>
            </w:r>
          </w:p>
          <w:p w14:paraId="2EC701EA" w14:textId="77777777" w:rsidR="00DF466D" w:rsidRPr="00BA74A0" w:rsidRDefault="00DF466D" w:rsidP="00DF466D">
            <w:pPr>
              <w:autoSpaceDE w:val="0"/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</w:t>
            </w:r>
            <w:r w:rsidRPr="00BA74A0">
              <w:rPr>
                <w:sz w:val="18"/>
                <w:szCs w:val="18"/>
              </w:rPr>
              <w:t>решением муниципального Совета</w:t>
            </w:r>
          </w:p>
          <w:p w14:paraId="23A14500" w14:textId="77777777" w:rsidR="00DF466D" w:rsidRPr="00BA74A0" w:rsidRDefault="00DF466D" w:rsidP="00DF466D">
            <w:pPr>
              <w:autoSpaceDE w:val="0"/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</w:t>
            </w:r>
            <w:r w:rsidRPr="00BA74A0">
              <w:rPr>
                <w:sz w:val="18"/>
                <w:szCs w:val="18"/>
              </w:rPr>
              <w:t xml:space="preserve">муниципального </w:t>
            </w:r>
            <w:proofErr w:type="gramStart"/>
            <w:r w:rsidRPr="00BA74A0">
              <w:rPr>
                <w:sz w:val="18"/>
                <w:szCs w:val="18"/>
              </w:rPr>
              <w:t>образования  «</w:t>
            </w:r>
            <w:proofErr w:type="gramEnd"/>
            <w:r w:rsidRPr="00BA74A0">
              <w:rPr>
                <w:sz w:val="18"/>
                <w:szCs w:val="18"/>
              </w:rPr>
              <w:t>Заостровское»</w:t>
            </w:r>
          </w:p>
          <w:p w14:paraId="7CE0E66A" w14:textId="77777777" w:rsidR="00DF466D" w:rsidRPr="00BA74A0" w:rsidRDefault="00DF466D" w:rsidP="00DF466D">
            <w:pPr>
              <w:autoSpaceDE w:val="0"/>
              <w:spacing w:after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                                      </w:t>
            </w:r>
            <w:r w:rsidRPr="00BA74A0">
              <w:rPr>
                <w:color w:val="000000"/>
                <w:sz w:val="18"/>
                <w:szCs w:val="18"/>
              </w:rPr>
              <w:t xml:space="preserve">от 21 апреля 2022 г № </w:t>
            </w:r>
            <w:r>
              <w:rPr>
                <w:color w:val="000000"/>
                <w:sz w:val="18"/>
                <w:szCs w:val="18"/>
              </w:rPr>
              <w:t>25</w:t>
            </w:r>
          </w:p>
        </w:tc>
      </w:tr>
    </w:tbl>
    <w:p w14:paraId="6EFC4335" w14:textId="77777777" w:rsidR="00DF466D" w:rsidRPr="00BA74A0" w:rsidRDefault="00DF466D" w:rsidP="00DF466D">
      <w:pPr>
        <w:autoSpaceDE w:val="0"/>
        <w:spacing w:after="0"/>
        <w:jc w:val="right"/>
        <w:rPr>
          <w:sz w:val="22"/>
        </w:rPr>
      </w:pPr>
    </w:p>
    <w:p w14:paraId="5EAB2DB5" w14:textId="77777777" w:rsidR="00DF466D" w:rsidRPr="00BA74A0" w:rsidRDefault="00DF466D" w:rsidP="00DF466D">
      <w:pPr>
        <w:autoSpaceDE w:val="0"/>
        <w:spacing w:after="0"/>
        <w:jc w:val="right"/>
        <w:rPr>
          <w:sz w:val="22"/>
        </w:rPr>
      </w:pPr>
    </w:p>
    <w:p w14:paraId="6805507E" w14:textId="77777777" w:rsidR="00DF466D" w:rsidRPr="00BA74A0" w:rsidRDefault="00DF466D" w:rsidP="00DF466D">
      <w:pPr>
        <w:autoSpaceDE w:val="0"/>
        <w:spacing w:after="0"/>
        <w:jc w:val="right"/>
        <w:rPr>
          <w:sz w:val="22"/>
        </w:rPr>
      </w:pPr>
    </w:p>
    <w:p w14:paraId="2EEDE683" w14:textId="77777777" w:rsidR="00DF466D" w:rsidRPr="00BA74A0" w:rsidRDefault="00DF466D" w:rsidP="00DF466D">
      <w:pPr>
        <w:autoSpaceDE w:val="0"/>
        <w:spacing w:after="0"/>
        <w:jc w:val="center"/>
        <w:rPr>
          <w:b/>
          <w:sz w:val="22"/>
        </w:rPr>
      </w:pPr>
      <w:r w:rsidRPr="00BA74A0">
        <w:rPr>
          <w:b/>
          <w:sz w:val="22"/>
        </w:rPr>
        <w:t>Прогнозный план муниципального имущества на 2022 год</w:t>
      </w:r>
    </w:p>
    <w:p w14:paraId="77B10947" w14:textId="77777777" w:rsidR="00DF466D" w:rsidRPr="00BA74A0" w:rsidRDefault="00DF466D" w:rsidP="00DF466D">
      <w:pPr>
        <w:autoSpaceDE w:val="0"/>
        <w:spacing w:after="0"/>
        <w:jc w:val="center"/>
        <w:rPr>
          <w:b/>
          <w:sz w:val="22"/>
        </w:rPr>
      </w:pPr>
      <w:r w:rsidRPr="00BA74A0">
        <w:rPr>
          <w:b/>
          <w:sz w:val="22"/>
        </w:rPr>
        <w:t xml:space="preserve"> и плановый период 2023 и 2024 годов</w:t>
      </w:r>
    </w:p>
    <w:p w14:paraId="5DBDD2E4" w14:textId="77777777" w:rsidR="00DF466D" w:rsidRPr="00BA74A0" w:rsidRDefault="00DF466D" w:rsidP="00DF466D">
      <w:pPr>
        <w:autoSpaceDE w:val="0"/>
        <w:spacing w:after="0"/>
        <w:jc w:val="center"/>
        <w:rPr>
          <w:sz w:val="22"/>
        </w:rPr>
      </w:pPr>
    </w:p>
    <w:p w14:paraId="56505675" w14:textId="77777777" w:rsidR="00DF466D" w:rsidRPr="00BA74A0" w:rsidRDefault="00DF466D" w:rsidP="00DF466D">
      <w:pPr>
        <w:tabs>
          <w:tab w:val="left" w:pos="3510"/>
          <w:tab w:val="center" w:pos="4677"/>
        </w:tabs>
        <w:spacing w:after="0"/>
        <w:jc w:val="center"/>
        <w:rPr>
          <w:b/>
          <w:sz w:val="22"/>
        </w:rPr>
      </w:pPr>
      <w:r w:rsidRPr="00BA74A0">
        <w:rPr>
          <w:b/>
          <w:sz w:val="22"/>
        </w:rPr>
        <w:t xml:space="preserve">РАЗДЕЛ 1. </w:t>
      </w:r>
      <w:proofErr w:type="gramStart"/>
      <w:r w:rsidRPr="00BA74A0">
        <w:rPr>
          <w:b/>
          <w:sz w:val="22"/>
        </w:rPr>
        <w:t>Основные  направления</w:t>
      </w:r>
      <w:proofErr w:type="gramEnd"/>
      <w:r w:rsidRPr="00BA74A0">
        <w:rPr>
          <w:b/>
          <w:sz w:val="22"/>
        </w:rPr>
        <w:t xml:space="preserve"> политики в сфере  приватизации муниципального  имущества муниципального образования «Заостровское»:</w:t>
      </w:r>
    </w:p>
    <w:p w14:paraId="6311BA57" w14:textId="77777777" w:rsidR="00DF466D" w:rsidRPr="00BA74A0" w:rsidRDefault="00DF466D" w:rsidP="00DF466D">
      <w:pPr>
        <w:tabs>
          <w:tab w:val="left" w:pos="3510"/>
          <w:tab w:val="center" w:pos="4677"/>
        </w:tabs>
        <w:ind w:firstLine="709"/>
        <w:jc w:val="center"/>
        <w:rPr>
          <w:b/>
          <w:sz w:val="22"/>
        </w:rPr>
      </w:pPr>
    </w:p>
    <w:p w14:paraId="3A2694C4" w14:textId="77777777" w:rsidR="00DF466D" w:rsidRPr="00BA74A0" w:rsidRDefault="00DF466D" w:rsidP="00DF466D">
      <w:pPr>
        <w:tabs>
          <w:tab w:val="left" w:pos="3510"/>
          <w:tab w:val="center" w:pos="4677"/>
        </w:tabs>
        <w:ind w:firstLine="709"/>
        <w:jc w:val="both"/>
        <w:rPr>
          <w:sz w:val="22"/>
        </w:rPr>
      </w:pPr>
      <w:r w:rsidRPr="00BA74A0">
        <w:rPr>
          <w:sz w:val="22"/>
        </w:rPr>
        <w:t>Прогнозный план приватизации муниципального имущества муниципального образования «Заостровское» на 2022 год и плановый период 2023 и 2024 годов разработан в соответствии с требованиями действующего законодательства о приватизации и базируется на принципах планирования  приватизации, определенных Федеральным законом от 21 декабря 2001 года № 178-ФЗ «О приватизации государственного и муниципального имущества», Уставом муниципального образования «Заостровское».</w:t>
      </w:r>
    </w:p>
    <w:p w14:paraId="7525F206" w14:textId="77777777" w:rsidR="00DF466D" w:rsidRPr="00BA74A0" w:rsidRDefault="00DF466D" w:rsidP="00DF466D">
      <w:pPr>
        <w:tabs>
          <w:tab w:val="left" w:pos="3510"/>
          <w:tab w:val="center" w:pos="4677"/>
        </w:tabs>
        <w:ind w:firstLine="709"/>
        <w:jc w:val="both"/>
        <w:rPr>
          <w:sz w:val="22"/>
        </w:rPr>
      </w:pPr>
      <w:r w:rsidRPr="00BA74A0">
        <w:rPr>
          <w:sz w:val="22"/>
        </w:rPr>
        <w:t>Основными задачами политики в сфере приватизации муниципального имущества являются:</w:t>
      </w:r>
    </w:p>
    <w:p w14:paraId="4BC2D3AE" w14:textId="77777777" w:rsidR="00DF466D" w:rsidRPr="00BA74A0" w:rsidRDefault="00DF466D" w:rsidP="00DF466D">
      <w:pPr>
        <w:numPr>
          <w:ilvl w:val="0"/>
          <w:numId w:val="4"/>
        </w:numPr>
        <w:tabs>
          <w:tab w:val="left" w:pos="1134"/>
          <w:tab w:val="left" w:pos="1843"/>
          <w:tab w:val="left" w:pos="2410"/>
          <w:tab w:val="left" w:pos="3510"/>
          <w:tab w:val="center" w:pos="4677"/>
        </w:tabs>
        <w:suppressAutoHyphens/>
        <w:spacing w:after="0" w:line="240" w:lineRule="auto"/>
        <w:ind w:left="0" w:firstLine="709"/>
        <w:jc w:val="both"/>
        <w:rPr>
          <w:sz w:val="22"/>
        </w:rPr>
      </w:pPr>
      <w:r w:rsidRPr="00BA74A0">
        <w:rPr>
          <w:sz w:val="22"/>
        </w:rPr>
        <w:t>приватизация муниципального имущества, не используемого для осуществления полномочий отнесенных к вопросам местного значения муниципального образования  в соответствии со ст.15 Федерального закона «Об общих принципах организации местного самоуправления в Российской Федерации» №131-ФЗ от 6 октября 2003 года;</w:t>
      </w:r>
    </w:p>
    <w:p w14:paraId="0C3F8BA9" w14:textId="77777777" w:rsidR="00DF466D" w:rsidRPr="00BA74A0" w:rsidRDefault="00DF466D" w:rsidP="00DF466D">
      <w:pPr>
        <w:numPr>
          <w:ilvl w:val="0"/>
          <w:numId w:val="4"/>
        </w:numPr>
        <w:tabs>
          <w:tab w:val="left" w:pos="1134"/>
          <w:tab w:val="left" w:pos="1843"/>
          <w:tab w:val="left" w:pos="2410"/>
          <w:tab w:val="left" w:pos="3510"/>
          <w:tab w:val="center" w:pos="4677"/>
        </w:tabs>
        <w:suppressAutoHyphens/>
        <w:spacing w:after="0" w:line="240" w:lineRule="auto"/>
        <w:ind w:left="0" w:firstLine="709"/>
        <w:jc w:val="both"/>
        <w:rPr>
          <w:sz w:val="22"/>
        </w:rPr>
      </w:pPr>
      <w:r w:rsidRPr="00BA74A0">
        <w:rPr>
          <w:sz w:val="22"/>
        </w:rPr>
        <w:t>повышение эффективности управления собственностью муниципального образования «Заостровское»;</w:t>
      </w:r>
    </w:p>
    <w:p w14:paraId="7CDD96E0" w14:textId="77777777" w:rsidR="00DF466D" w:rsidRPr="00BA74A0" w:rsidRDefault="00DF466D" w:rsidP="00DF466D">
      <w:pPr>
        <w:numPr>
          <w:ilvl w:val="0"/>
          <w:numId w:val="4"/>
        </w:numPr>
        <w:tabs>
          <w:tab w:val="left" w:pos="1134"/>
          <w:tab w:val="left" w:pos="1843"/>
          <w:tab w:val="left" w:pos="2410"/>
          <w:tab w:val="left" w:pos="3510"/>
          <w:tab w:val="center" w:pos="4677"/>
        </w:tabs>
        <w:suppressAutoHyphens/>
        <w:spacing w:after="0" w:line="240" w:lineRule="auto"/>
        <w:ind w:left="0" w:firstLine="709"/>
        <w:jc w:val="both"/>
        <w:rPr>
          <w:sz w:val="22"/>
        </w:rPr>
      </w:pPr>
      <w:r w:rsidRPr="00BA74A0">
        <w:rPr>
          <w:sz w:val="22"/>
        </w:rPr>
        <w:t>формирование доходов местного бюджета муниципального образования «Заостровское».</w:t>
      </w:r>
    </w:p>
    <w:p w14:paraId="5BF21053" w14:textId="77777777" w:rsidR="00DF466D" w:rsidRPr="00BA74A0" w:rsidRDefault="00DF466D" w:rsidP="00DF466D">
      <w:pPr>
        <w:tabs>
          <w:tab w:val="left" w:pos="3510"/>
          <w:tab w:val="center" w:pos="4677"/>
        </w:tabs>
        <w:ind w:firstLine="709"/>
        <w:jc w:val="both"/>
        <w:rPr>
          <w:sz w:val="22"/>
        </w:rPr>
      </w:pPr>
      <w:r w:rsidRPr="00BA74A0">
        <w:rPr>
          <w:sz w:val="22"/>
        </w:rPr>
        <w:t>В 2022 году и плановом периоде 2023 и 2024 годов предполагается приватизировать 18 объектов муниципальной собственности.</w:t>
      </w:r>
    </w:p>
    <w:p w14:paraId="70693137" w14:textId="18218198" w:rsidR="00DF466D" w:rsidRPr="00DF466D" w:rsidRDefault="00DF466D" w:rsidP="00DF466D">
      <w:pPr>
        <w:pStyle w:val="af1"/>
        <w:numPr>
          <w:ilvl w:val="0"/>
          <w:numId w:val="5"/>
        </w:numPr>
        <w:tabs>
          <w:tab w:val="num" w:pos="720"/>
          <w:tab w:val="left" w:pos="3510"/>
          <w:tab w:val="center" w:pos="4677"/>
        </w:tabs>
        <w:jc w:val="both"/>
        <w:rPr>
          <w:b/>
          <w:sz w:val="22"/>
        </w:rPr>
      </w:pPr>
      <w:r w:rsidRPr="00DF466D">
        <w:rPr>
          <w:sz w:val="22"/>
        </w:rPr>
        <w:t>Предполагаемый срок приватизации: определяется администрацией МО «Заостровское» в соответствии с законодательством о приватизации муниципального имущества.</w:t>
      </w:r>
    </w:p>
    <w:p w14:paraId="03448840" w14:textId="0E920EDC" w:rsidR="00C63EBF" w:rsidRPr="00875B6A" w:rsidRDefault="00C63EBF" w:rsidP="00DF466D">
      <w:pPr>
        <w:pStyle w:val="11"/>
        <w:rPr>
          <w:szCs w:val="26"/>
        </w:rPr>
      </w:pPr>
    </w:p>
    <w:p w14:paraId="772BA755" w14:textId="7795C7DF" w:rsidR="00C63EBF" w:rsidRDefault="00C63EBF" w:rsidP="00C63EBF">
      <w:pPr>
        <w:pStyle w:val="a8"/>
        <w:jc w:val="center"/>
        <w:rPr>
          <w:szCs w:val="26"/>
        </w:rPr>
      </w:pPr>
    </w:p>
    <w:p w14:paraId="4821A295" w14:textId="65A41824" w:rsidR="00C63EBF" w:rsidRDefault="00C63EBF" w:rsidP="00C63EBF">
      <w:pPr>
        <w:pStyle w:val="a8"/>
        <w:jc w:val="center"/>
        <w:rPr>
          <w:szCs w:val="26"/>
        </w:rPr>
      </w:pPr>
    </w:p>
    <w:p w14:paraId="633F0AFF" w14:textId="0495C463" w:rsidR="000319C4" w:rsidRDefault="000319C4" w:rsidP="00C63EBF">
      <w:pPr>
        <w:pStyle w:val="a8"/>
        <w:jc w:val="center"/>
        <w:rPr>
          <w:szCs w:val="26"/>
        </w:rPr>
      </w:pPr>
    </w:p>
    <w:p w14:paraId="009BC516" w14:textId="72E49C87" w:rsidR="000319C4" w:rsidRDefault="000319C4" w:rsidP="00C63EBF">
      <w:pPr>
        <w:pStyle w:val="a8"/>
        <w:jc w:val="center"/>
        <w:rPr>
          <w:szCs w:val="26"/>
        </w:rPr>
      </w:pPr>
    </w:p>
    <w:p w14:paraId="4755E872" w14:textId="45C3371A" w:rsidR="000319C4" w:rsidRDefault="000319C4" w:rsidP="00C63EBF">
      <w:pPr>
        <w:pStyle w:val="a8"/>
        <w:jc w:val="center"/>
        <w:rPr>
          <w:szCs w:val="26"/>
        </w:rPr>
      </w:pPr>
    </w:p>
    <w:p w14:paraId="6D25CA8B" w14:textId="42418A69" w:rsidR="000319C4" w:rsidRDefault="000319C4" w:rsidP="00C63EBF">
      <w:pPr>
        <w:pStyle w:val="a8"/>
        <w:jc w:val="center"/>
        <w:rPr>
          <w:szCs w:val="26"/>
        </w:rPr>
      </w:pPr>
    </w:p>
    <w:p w14:paraId="6767C578" w14:textId="130F78F1" w:rsidR="00DF466D" w:rsidRDefault="00DF466D" w:rsidP="00C63EBF">
      <w:pPr>
        <w:pStyle w:val="a8"/>
        <w:jc w:val="center"/>
        <w:rPr>
          <w:szCs w:val="26"/>
        </w:rPr>
      </w:pPr>
    </w:p>
    <w:p w14:paraId="539F820D" w14:textId="294D1806" w:rsidR="00DF466D" w:rsidRDefault="00DF466D" w:rsidP="00C63EBF">
      <w:pPr>
        <w:pStyle w:val="a8"/>
        <w:jc w:val="center"/>
        <w:rPr>
          <w:szCs w:val="26"/>
        </w:rPr>
      </w:pPr>
    </w:p>
    <w:p w14:paraId="0D9F55DB" w14:textId="34AD6476" w:rsidR="00DF466D" w:rsidRDefault="00DF466D" w:rsidP="00C63EBF">
      <w:pPr>
        <w:pStyle w:val="a8"/>
        <w:jc w:val="center"/>
        <w:rPr>
          <w:szCs w:val="26"/>
        </w:rPr>
      </w:pPr>
    </w:p>
    <w:p w14:paraId="7AF3DBA7" w14:textId="783E9F3C" w:rsidR="00DF466D" w:rsidRDefault="00DF466D" w:rsidP="00C63EBF">
      <w:pPr>
        <w:pStyle w:val="a8"/>
        <w:jc w:val="center"/>
        <w:rPr>
          <w:szCs w:val="26"/>
        </w:rPr>
      </w:pPr>
    </w:p>
    <w:p w14:paraId="14CE58B3" w14:textId="77797EAF" w:rsidR="006360CF" w:rsidRPr="00BA74A0" w:rsidRDefault="006360CF" w:rsidP="006360CF">
      <w:pPr>
        <w:tabs>
          <w:tab w:val="left" w:pos="3510"/>
          <w:tab w:val="center" w:pos="4677"/>
        </w:tabs>
        <w:spacing w:after="0"/>
        <w:jc w:val="center"/>
        <w:rPr>
          <w:b/>
          <w:szCs w:val="26"/>
        </w:rPr>
      </w:pPr>
      <w:r w:rsidRPr="00BA74A0">
        <w:rPr>
          <w:b/>
          <w:sz w:val="22"/>
        </w:rPr>
        <w:lastRenderedPageBreak/>
        <w:t>РАЗДЕЛ 2.  ПЕРЕЧЕНЬ МУНИЦИПАЛЬНОГО ИМУЩЕСТВА, находящегося в собственности муниципального образования «Заостровское», которое планируется приватизировать: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395"/>
        <w:gridCol w:w="1995"/>
        <w:gridCol w:w="2282"/>
        <w:gridCol w:w="3430"/>
        <w:gridCol w:w="1527"/>
      </w:tblGrid>
      <w:tr w:rsidR="006360CF" w:rsidRPr="0037201A" w14:paraId="375ADC21" w14:textId="77777777" w:rsidTr="001B58FF">
        <w:tc>
          <w:tcPr>
            <w:tcW w:w="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2D8027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b/>
                <w:sz w:val="20"/>
                <w:szCs w:val="20"/>
              </w:rPr>
              <w:br w:type="page"/>
            </w:r>
            <w:bookmarkStart w:id="2" w:name="_Hlk72330342"/>
            <w:r w:rsidRPr="00BA74A0">
              <w:rPr>
                <w:sz w:val="20"/>
                <w:szCs w:val="20"/>
              </w:rPr>
              <w:t>№</w:t>
            </w:r>
          </w:p>
          <w:p w14:paraId="2B9A29B1" w14:textId="77777777" w:rsidR="006360CF" w:rsidRPr="00BA74A0" w:rsidRDefault="006360CF" w:rsidP="001B58FF">
            <w:pPr>
              <w:autoSpaceDE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п/п</w:t>
            </w: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3E36C1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Объект</w:t>
            </w:r>
          </w:p>
          <w:p w14:paraId="71C76094" w14:textId="77777777" w:rsidR="006360CF" w:rsidRPr="00BA74A0" w:rsidRDefault="006360CF" w:rsidP="001B58FF">
            <w:pPr>
              <w:autoSpaceDE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приватизации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D0FF23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Адрес объекта приватизации</w:t>
            </w:r>
          </w:p>
        </w:tc>
        <w:tc>
          <w:tcPr>
            <w:tcW w:w="1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88E72" w14:textId="77777777" w:rsidR="006360CF" w:rsidRPr="00BA74A0" w:rsidRDefault="006360CF" w:rsidP="001B58FF">
            <w:pPr>
              <w:snapToGrid w:val="0"/>
              <w:spacing w:after="0"/>
              <w:jc w:val="center"/>
              <w:rPr>
                <w:sz w:val="20"/>
                <w:szCs w:val="20"/>
              </w:rPr>
            </w:pPr>
          </w:p>
          <w:p w14:paraId="12DD961D" w14:textId="77777777" w:rsidR="006360CF" w:rsidRPr="00BA74A0" w:rsidRDefault="006360CF" w:rsidP="001B58FF">
            <w:pPr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Краткая характеристика</w:t>
            </w:r>
          </w:p>
          <w:p w14:paraId="59D4A330" w14:textId="77777777" w:rsidR="006360CF" w:rsidRPr="00BA74A0" w:rsidRDefault="006360CF" w:rsidP="001B58FF">
            <w:pPr>
              <w:autoSpaceDE w:val="0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853B4F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Предполагаемые</w:t>
            </w:r>
          </w:p>
          <w:p w14:paraId="0B411B7F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сроки</w:t>
            </w:r>
          </w:p>
          <w:p w14:paraId="5BC889C9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приватизации</w:t>
            </w:r>
          </w:p>
        </w:tc>
      </w:tr>
      <w:tr w:rsidR="006360CF" w:rsidRPr="0037201A" w14:paraId="7DFD9121" w14:textId="77777777" w:rsidTr="001B58FF">
        <w:tc>
          <w:tcPr>
            <w:tcW w:w="20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BBBE59" w14:textId="77777777" w:rsidR="006360CF" w:rsidRPr="00BA74A0" w:rsidRDefault="006360CF" w:rsidP="001B58FF">
            <w:pPr>
              <w:numPr>
                <w:ilvl w:val="0"/>
                <w:numId w:val="6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3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822670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Электролиния (ВЛ-0,4кВ) с трансформаторной подстанцией (ТП-160кВ)</w:t>
            </w:r>
          </w:p>
        </w:tc>
        <w:tc>
          <w:tcPr>
            <w:tcW w:w="118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0962D0" w14:textId="77777777" w:rsidR="006360CF" w:rsidRPr="00BA74A0" w:rsidRDefault="006360CF" w:rsidP="001B58FF">
            <w:pPr>
              <w:autoSpaceDE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Архангельская обл., Приморский район, дер. Большое Анисимово</w:t>
            </w:r>
          </w:p>
        </w:tc>
        <w:tc>
          <w:tcPr>
            <w:tcW w:w="178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20B462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Для электроснабжения населения МО «Заостровское»</w:t>
            </w:r>
          </w:p>
        </w:tc>
        <w:tc>
          <w:tcPr>
            <w:tcW w:w="79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B4DFE0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  <w:lang w:val="en-US"/>
              </w:rPr>
              <w:t xml:space="preserve">III, IV </w:t>
            </w:r>
            <w:r w:rsidRPr="00BA74A0">
              <w:rPr>
                <w:sz w:val="20"/>
                <w:szCs w:val="20"/>
              </w:rPr>
              <w:t>квартал 2022 года</w:t>
            </w:r>
          </w:p>
        </w:tc>
      </w:tr>
      <w:tr w:rsidR="006360CF" w:rsidRPr="0037201A" w14:paraId="05784399" w14:textId="77777777" w:rsidTr="001B58FF">
        <w:tc>
          <w:tcPr>
            <w:tcW w:w="205" w:type="pc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3B58964" w14:textId="77777777" w:rsidR="006360CF" w:rsidRPr="00BA74A0" w:rsidRDefault="006360CF" w:rsidP="001B58FF">
            <w:pPr>
              <w:numPr>
                <w:ilvl w:val="0"/>
                <w:numId w:val="6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664721B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Электролиния (ВЛ-0,4кВ)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67A592A" w14:textId="77777777" w:rsidR="006360CF" w:rsidRPr="00BA74A0" w:rsidRDefault="006360CF" w:rsidP="001B58FF">
            <w:pPr>
              <w:autoSpaceDE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Архангельская обл., Приморский район, дер. Большое Анисимово</w:t>
            </w:r>
          </w:p>
        </w:tc>
        <w:tc>
          <w:tcPr>
            <w:tcW w:w="17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EBB748E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Для электроснабжения населения МО «Заостровское»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8732C53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  <w:lang w:val="en-US"/>
              </w:rPr>
              <w:t xml:space="preserve">III, IV </w:t>
            </w:r>
            <w:r w:rsidRPr="00BA74A0">
              <w:rPr>
                <w:sz w:val="20"/>
                <w:szCs w:val="20"/>
              </w:rPr>
              <w:t>квартал 2022 года</w:t>
            </w:r>
          </w:p>
        </w:tc>
      </w:tr>
      <w:tr w:rsidR="006360CF" w:rsidRPr="0037201A" w14:paraId="531A894F" w14:textId="77777777" w:rsidTr="001B58FF">
        <w:tc>
          <w:tcPr>
            <w:tcW w:w="20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C5F715" w14:textId="77777777" w:rsidR="006360CF" w:rsidRPr="00BA74A0" w:rsidRDefault="006360CF" w:rsidP="001B58FF">
            <w:pPr>
              <w:numPr>
                <w:ilvl w:val="0"/>
                <w:numId w:val="6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A4CACD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Трансформаторная подстанция ТП-160кВ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050326" w14:textId="77777777" w:rsidR="006360CF" w:rsidRPr="00BA74A0" w:rsidRDefault="006360CF" w:rsidP="001B58FF">
            <w:pPr>
              <w:autoSpaceDE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Архангельская обл., Приморский район, дер. Большое Анисимово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569921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Для электроснабжения населения МО «Заостровское»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D560A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  <w:lang w:val="en-US"/>
              </w:rPr>
              <w:t xml:space="preserve">III, IV </w:t>
            </w:r>
            <w:r w:rsidRPr="00BA74A0">
              <w:rPr>
                <w:sz w:val="20"/>
                <w:szCs w:val="20"/>
              </w:rPr>
              <w:t>квартал 2022 года</w:t>
            </w:r>
          </w:p>
        </w:tc>
      </w:tr>
      <w:tr w:rsidR="006360CF" w:rsidRPr="0037201A" w14:paraId="240945DF" w14:textId="77777777" w:rsidTr="001B58FF">
        <w:tc>
          <w:tcPr>
            <w:tcW w:w="20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128712" w14:textId="77777777" w:rsidR="006360CF" w:rsidRPr="00BA74A0" w:rsidRDefault="006360CF" w:rsidP="001B58FF">
            <w:pPr>
              <w:numPr>
                <w:ilvl w:val="0"/>
                <w:numId w:val="6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3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D4A28B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Земельный участок кадастровый номер 29:16:202602:342</w:t>
            </w:r>
          </w:p>
        </w:tc>
        <w:tc>
          <w:tcPr>
            <w:tcW w:w="118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6C82A4" w14:textId="77777777" w:rsidR="006360CF" w:rsidRPr="00BA74A0" w:rsidRDefault="006360CF" w:rsidP="001B58FF">
            <w:pPr>
              <w:autoSpaceDE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Архангельская обл., Приморский район МО «Заостровское»</w:t>
            </w:r>
          </w:p>
        </w:tc>
        <w:tc>
          <w:tcPr>
            <w:tcW w:w="178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DCA6BE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Для электроснабжения населения МО «Заостровское»</w:t>
            </w:r>
          </w:p>
        </w:tc>
        <w:tc>
          <w:tcPr>
            <w:tcW w:w="79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F5A6B6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  <w:lang w:val="en-US"/>
              </w:rPr>
              <w:t xml:space="preserve">III, IV </w:t>
            </w:r>
            <w:r w:rsidRPr="00BA74A0">
              <w:rPr>
                <w:sz w:val="20"/>
                <w:szCs w:val="20"/>
              </w:rPr>
              <w:t>квартал 2022 года</w:t>
            </w:r>
          </w:p>
        </w:tc>
      </w:tr>
      <w:tr w:rsidR="006360CF" w:rsidRPr="0037201A" w14:paraId="6C47AC6D" w14:textId="77777777" w:rsidTr="001B58FF">
        <w:tc>
          <w:tcPr>
            <w:tcW w:w="20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CA46DE" w14:textId="77777777" w:rsidR="006360CF" w:rsidRPr="00BA74A0" w:rsidRDefault="006360CF" w:rsidP="001B58FF">
            <w:pPr>
              <w:numPr>
                <w:ilvl w:val="0"/>
                <w:numId w:val="6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3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0D77BB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Трансформаторная подстанция (ТП-400кВ)</w:t>
            </w:r>
          </w:p>
        </w:tc>
        <w:tc>
          <w:tcPr>
            <w:tcW w:w="118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B72CE8" w14:textId="77777777" w:rsidR="006360CF" w:rsidRPr="00BA74A0" w:rsidRDefault="006360CF" w:rsidP="001B58FF">
            <w:pPr>
              <w:autoSpaceDE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Архангельская обл., Приморский район, пос. Луговой, 10а</w:t>
            </w:r>
          </w:p>
        </w:tc>
        <w:tc>
          <w:tcPr>
            <w:tcW w:w="178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429062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Для электроснабжения населения МО «Заостровское»</w:t>
            </w:r>
          </w:p>
        </w:tc>
        <w:tc>
          <w:tcPr>
            <w:tcW w:w="79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9B9BF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  <w:lang w:val="en-US"/>
              </w:rPr>
              <w:t xml:space="preserve">III, IV </w:t>
            </w:r>
            <w:r w:rsidRPr="00BA74A0">
              <w:rPr>
                <w:sz w:val="20"/>
                <w:szCs w:val="20"/>
              </w:rPr>
              <w:t>квартал 2022 года</w:t>
            </w:r>
          </w:p>
        </w:tc>
      </w:tr>
      <w:tr w:rsidR="006360CF" w:rsidRPr="0037201A" w14:paraId="3BD6B6E3" w14:textId="77777777" w:rsidTr="001B58FF">
        <w:tc>
          <w:tcPr>
            <w:tcW w:w="20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AEBBD9" w14:textId="77777777" w:rsidR="006360CF" w:rsidRPr="00BA74A0" w:rsidRDefault="006360CF" w:rsidP="001B58FF">
            <w:pPr>
              <w:numPr>
                <w:ilvl w:val="0"/>
                <w:numId w:val="6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3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693D31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Трансформаторная подстанция ТП-400кВ</w:t>
            </w:r>
          </w:p>
        </w:tc>
        <w:tc>
          <w:tcPr>
            <w:tcW w:w="118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5D2D9B" w14:textId="77777777" w:rsidR="006360CF" w:rsidRPr="00BA74A0" w:rsidRDefault="006360CF" w:rsidP="001B58FF">
            <w:pPr>
              <w:autoSpaceDE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Архангельская обл., Приморский район, пос. Луговой</w:t>
            </w:r>
          </w:p>
        </w:tc>
        <w:tc>
          <w:tcPr>
            <w:tcW w:w="178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B84F9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Для электроснабжения населения МО «Заостровское»</w:t>
            </w:r>
          </w:p>
        </w:tc>
        <w:tc>
          <w:tcPr>
            <w:tcW w:w="79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9336E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  <w:lang w:val="en-US"/>
              </w:rPr>
              <w:t xml:space="preserve">III, IV </w:t>
            </w:r>
            <w:r w:rsidRPr="00BA74A0">
              <w:rPr>
                <w:sz w:val="20"/>
                <w:szCs w:val="20"/>
              </w:rPr>
              <w:t>квартал 2022 года</w:t>
            </w:r>
          </w:p>
        </w:tc>
      </w:tr>
      <w:tr w:rsidR="006360CF" w:rsidRPr="0037201A" w14:paraId="62B539FB" w14:textId="77777777" w:rsidTr="001B58FF">
        <w:tc>
          <w:tcPr>
            <w:tcW w:w="20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32F796" w14:textId="77777777" w:rsidR="006360CF" w:rsidRPr="00BA74A0" w:rsidRDefault="006360CF" w:rsidP="001B58FF">
            <w:pPr>
              <w:numPr>
                <w:ilvl w:val="0"/>
                <w:numId w:val="6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3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50F628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Земельный участок кадастровый номер 29:16:201101:245</w:t>
            </w:r>
          </w:p>
        </w:tc>
        <w:tc>
          <w:tcPr>
            <w:tcW w:w="1185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002D00" w14:textId="77777777" w:rsidR="006360CF" w:rsidRPr="00BA74A0" w:rsidRDefault="006360CF" w:rsidP="001B58FF">
            <w:pPr>
              <w:autoSpaceDE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Архангельская обл., Приморский район МО «Заостровское»</w:t>
            </w:r>
          </w:p>
        </w:tc>
        <w:tc>
          <w:tcPr>
            <w:tcW w:w="178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CB5C5A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Для электроснабжения населения МО «Заостровское»</w:t>
            </w:r>
          </w:p>
        </w:tc>
        <w:tc>
          <w:tcPr>
            <w:tcW w:w="79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A2AC35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  <w:lang w:val="en-US"/>
              </w:rPr>
              <w:t xml:space="preserve">III, IV </w:t>
            </w:r>
            <w:r w:rsidRPr="00BA74A0">
              <w:rPr>
                <w:sz w:val="20"/>
                <w:szCs w:val="20"/>
              </w:rPr>
              <w:t>квартал 2022 года</w:t>
            </w:r>
          </w:p>
        </w:tc>
      </w:tr>
      <w:tr w:rsidR="006360CF" w:rsidRPr="0037201A" w14:paraId="780834D4" w14:textId="77777777" w:rsidTr="001B58FF">
        <w:tc>
          <w:tcPr>
            <w:tcW w:w="205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D7E2C05" w14:textId="77777777" w:rsidR="006360CF" w:rsidRPr="00BA74A0" w:rsidRDefault="006360CF" w:rsidP="001B58FF">
            <w:pPr>
              <w:numPr>
                <w:ilvl w:val="0"/>
                <w:numId w:val="6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36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C6BB3DA" w14:textId="08A8F1BB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 xml:space="preserve">Воздушная электролиния от подстанции к жилым домам № 1-8 </w:t>
            </w:r>
          </w:p>
        </w:tc>
        <w:tc>
          <w:tcPr>
            <w:tcW w:w="1185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ADF8B95" w14:textId="77777777" w:rsidR="006360CF" w:rsidRPr="00BA74A0" w:rsidRDefault="006360CF" w:rsidP="001B58FF">
            <w:pPr>
              <w:autoSpaceDE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Архангельская обл., Приморский район, пос. Луговой</w:t>
            </w:r>
          </w:p>
        </w:tc>
        <w:tc>
          <w:tcPr>
            <w:tcW w:w="1781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CFAC7B8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Для электроснабжения населения МО «Заостровское»</w:t>
            </w:r>
          </w:p>
        </w:tc>
        <w:tc>
          <w:tcPr>
            <w:tcW w:w="793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BCCA999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 xml:space="preserve"> </w:t>
            </w:r>
            <w:r w:rsidRPr="00BA74A0">
              <w:rPr>
                <w:sz w:val="20"/>
                <w:szCs w:val="20"/>
                <w:lang w:val="en-US"/>
              </w:rPr>
              <w:t xml:space="preserve">III, IV </w:t>
            </w:r>
            <w:r w:rsidRPr="00BA74A0">
              <w:rPr>
                <w:sz w:val="20"/>
                <w:szCs w:val="20"/>
              </w:rPr>
              <w:t xml:space="preserve">квартал </w:t>
            </w:r>
          </w:p>
          <w:p w14:paraId="05931E90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2022 года</w:t>
            </w:r>
          </w:p>
        </w:tc>
      </w:tr>
      <w:bookmarkEnd w:id="2"/>
      <w:tr w:rsidR="006360CF" w:rsidRPr="0037201A" w14:paraId="60E5494D" w14:textId="77777777" w:rsidTr="001B58FF"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FA3E5" w14:textId="77777777" w:rsidR="006360CF" w:rsidRPr="00BA74A0" w:rsidRDefault="006360CF" w:rsidP="001B58FF">
            <w:pPr>
              <w:numPr>
                <w:ilvl w:val="0"/>
                <w:numId w:val="6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F8433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Земельный участок кадастровый номер 29:16:204401:27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F63AD" w14:textId="77777777" w:rsidR="006360CF" w:rsidRPr="00BA74A0" w:rsidRDefault="006360CF" w:rsidP="001B58FF">
            <w:pPr>
              <w:autoSpaceDE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Архангельская обл., Приморский район, территория СНТ «Заря»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FEB2B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Земельный участок</w:t>
            </w:r>
          </w:p>
          <w:p w14:paraId="6BADAC42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сельскохозяйственного назначения</w:t>
            </w:r>
          </w:p>
          <w:p w14:paraId="00B63F70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BA74A0">
              <w:rPr>
                <w:sz w:val="20"/>
                <w:szCs w:val="20"/>
                <w:lang w:eastAsia="ru-RU"/>
              </w:rPr>
              <w:t>Разрешенное использование:</w:t>
            </w:r>
          </w:p>
          <w:p w14:paraId="6AAC6F0C" w14:textId="77777777" w:rsidR="006360CF" w:rsidRPr="00BA74A0" w:rsidRDefault="006360CF" w:rsidP="001B58FF">
            <w:pPr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A74A0">
              <w:rPr>
                <w:color w:val="000000"/>
                <w:sz w:val="20"/>
                <w:szCs w:val="20"/>
                <w:lang w:eastAsia="ru-RU"/>
              </w:rPr>
              <w:t>для ведения гражданами садоводства и огородничества</w:t>
            </w:r>
          </w:p>
          <w:p w14:paraId="742D0483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 xml:space="preserve">Площадь 1 302 </w:t>
            </w:r>
            <w:proofErr w:type="spellStart"/>
            <w:r w:rsidRPr="00BA74A0">
              <w:rPr>
                <w:sz w:val="20"/>
                <w:szCs w:val="20"/>
              </w:rPr>
              <w:t>кв.м</w:t>
            </w:r>
            <w:proofErr w:type="spellEnd"/>
            <w:r w:rsidRPr="00BA74A0">
              <w:rPr>
                <w:sz w:val="20"/>
                <w:szCs w:val="20"/>
              </w:rPr>
              <w:t>.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30322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BA74A0">
              <w:rPr>
                <w:sz w:val="20"/>
                <w:szCs w:val="20"/>
              </w:rPr>
              <w:t xml:space="preserve"> </w:t>
            </w:r>
            <w:r w:rsidRPr="00BA74A0">
              <w:rPr>
                <w:sz w:val="20"/>
                <w:szCs w:val="20"/>
                <w:lang w:val="en-US"/>
              </w:rPr>
              <w:t>III</w:t>
            </w:r>
            <w:r w:rsidRPr="00BA74A0">
              <w:rPr>
                <w:sz w:val="20"/>
                <w:szCs w:val="20"/>
              </w:rPr>
              <w:t xml:space="preserve">, </w:t>
            </w:r>
            <w:r w:rsidRPr="00BA74A0">
              <w:rPr>
                <w:sz w:val="20"/>
                <w:szCs w:val="20"/>
                <w:lang w:val="en-US"/>
              </w:rPr>
              <w:t>IV</w:t>
            </w:r>
            <w:r w:rsidRPr="00BA74A0">
              <w:rPr>
                <w:sz w:val="20"/>
                <w:szCs w:val="20"/>
              </w:rPr>
              <w:t xml:space="preserve"> квартал </w:t>
            </w:r>
          </w:p>
          <w:p w14:paraId="3A6C1EC5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2022 года</w:t>
            </w:r>
          </w:p>
        </w:tc>
      </w:tr>
      <w:tr w:rsidR="006360CF" w:rsidRPr="0037201A" w14:paraId="508C1DB1" w14:textId="77777777" w:rsidTr="001B58FF"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9F1BA" w14:textId="77777777" w:rsidR="006360CF" w:rsidRPr="00BA74A0" w:rsidRDefault="006360CF" w:rsidP="001B58FF">
            <w:pPr>
              <w:numPr>
                <w:ilvl w:val="0"/>
                <w:numId w:val="6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B55D8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Земельный участок кадастровый номер 29:16:204301:19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9212E" w14:textId="77777777" w:rsidR="006360CF" w:rsidRPr="00BA74A0" w:rsidRDefault="006360CF" w:rsidP="001B58FF">
            <w:pPr>
              <w:autoSpaceDE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Архангельская обл., Приморский район, территория СНТ «Колос»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A8FCA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Земельный участок</w:t>
            </w:r>
          </w:p>
          <w:p w14:paraId="3A0B2D6C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сельскохозяйственного назначения</w:t>
            </w:r>
          </w:p>
          <w:p w14:paraId="59DA5795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BA74A0">
              <w:rPr>
                <w:sz w:val="20"/>
                <w:szCs w:val="20"/>
                <w:lang w:eastAsia="ru-RU"/>
              </w:rPr>
              <w:t>Разрешенное использование:</w:t>
            </w:r>
          </w:p>
          <w:p w14:paraId="285ED6AE" w14:textId="77777777" w:rsidR="006360CF" w:rsidRPr="00BA74A0" w:rsidRDefault="006360CF" w:rsidP="001B58FF">
            <w:pPr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A74A0">
              <w:rPr>
                <w:color w:val="000000"/>
                <w:sz w:val="20"/>
                <w:szCs w:val="20"/>
                <w:lang w:eastAsia="ru-RU"/>
              </w:rPr>
              <w:t>для ведения гражданами садоводства и огородничества</w:t>
            </w:r>
          </w:p>
          <w:p w14:paraId="595EAC19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 xml:space="preserve">Площадь 1 500 </w:t>
            </w:r>
            <w:proofErr w:type="spellStart"/>
            <w:r w:rsidRPr="00BA74A0">
              <w:rPr>
                <w:sz w:val="20"/>
                <w:szCs w:val="20"/>
              </w:rPr>
              <w:t>кв.м</w:t>
            </w:r>
            <w:proofErr w:type="spellEnd"/>
            <w:r w:rsidRPr="00BA74A0">
              <w:rPr>
                <w:sz w:val="20"/>
                <w:szCs w:val="20"/>
              </w:rPr>
              <w:t>.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D2196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 xml:space="preserve"> </w:t>
            </w:r>
            <w:r w:rsidRPr="00BA74A0">
              <w:rPr>
                <w:sz w:val="20"/>
                <w:szCs w:val="20"/>
                <w:lang w:val="en-US"/>
              </w:rPr>
              <w:t>III</w:t>
            </w:r>
            <w:r w:rsidRPr="00BA74A0">
              <w:rPr>
                <w:sz w:val="20"/>
                <w:szCs w:val="20"/>
              </w:rPr>
              <w:t xml:space="preserve">, </w:t>
            </w:r>
            <w:r w:rsidRPr="00BA74A0">
              <w:rPr>
                <w:sz w:val="20"/>
                <w:szCs w:val="20"/>
                <w:lang w:val="en-US"/>
              </w:rPr>
              <w:t>IV</w:t>
            </w:r>
            <w:r w:rsidRPr="00BA74A0">
              <w:rPr>
                <w:sz w:val="20"/>
                <w:szCs w:val="20"/>
              </w:rPr>
              <w:t xml:space="preserve"> квартал </w:t>
            </w:r>
          </w:p>
          <w:p w14:paraId="4CFE3D8D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2022 года</w:t>
            </w:r>
          </w:p>
        </w:tc>
      </w:tr>
      <w:tr w:rsidR="006360CF" w:rsidRPr="0037201A" w14:paraId="65B6F9B2" w14:textId="77777777" w:rsidTr="001B58FF">
        <w:tc>
          <w:tcPr>
            <w:tcW w:w="20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A5BF67B" w14:textId="77777777" w:rsidR="006360CF" w:rsidRPr="00BA74A0" w:rsidRDefault="006360CF" w:rsidP="001B58FF">
            <w:pPr>
              <w:numPr>
                <w:ilvl w:val="0"/>
                <w:numId w:val="6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B84BB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Земельный участок кадастровый номер 29:16:204301:46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FCEAD" w14:textId="77777777" w:rsidR="006360CF" w:rsidRPr="00BA74A0" w:rsidRDefault="006360CF" w:rsidP="001B58FF">
            <w:pPr>
              <w:autoSpaceDE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Архангельская обл., Приморский район, территория СНТ «Колос»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8AD66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Земельный участок</w:t>
            </w:r>
          </w:p>
          <w:p w14:paraId="6280E0C5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сельскохозяйственного назначения</w:t>
            </w:r>
          </w:p>
          <w:p w14:paraId="053BC0AF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BA74A0">
              <w:rPr>
                <w:sz w:val="20"/>
                <w:szCs w:val="20"/>
                <w:lang w:eastAsia="ru-RU"/>
              </w:rPr>
              <w:t>Разрешенное использование:</w:t>
            </w:r>
          </w:p>
          <w:p w14:paraId="605BA841" w14:textId="77777777" w:rsidR="006360CF" w:rsidRPr="00BA74A0" w:rsidRDefault="006360CF" w:rsidP="001B58FF">
            <w:pPr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A74A0">
              <w:rPr>
                <w:color w:val="000000"/>
                <w:sz w:val="20"/>
                <w:szCs w:val="20"/>
                <w:lang w:eastAsia="ru-RU"/>
              </w:rPr>
              <w:t>для ведения гражданами садоводства и огородничества</w:t>
            </w:r>
          </w:p>
          <w:p w14:paraId="3752A5AC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 xml:space="preserve">Площадь 1 500 </w:t>
            </w:r>
            <w:proofErr w:type="spellStart"/>
            <w:r w:rsidRPr="00BA74A0">
              <w:rPr>
                <w:sz w:val="20"/>
                <w:szCs w:val="20"/>
              </w:rPr>
              <w:t>кв.м</w:t>
            </w:r>
            <w:proofErr w:type="spellEnd"/>
            <w:r w:rsidRPr="00BA74A0">
              <w:rPr>
                <w:sz w:val="20"/>
                <w:szCs w:val="20"/>
              </w:rPr>
              <w:t>.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A8C13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BA74A0">
              <w:rPr>
                <w:sz w:val="20"/>
                <w:szCs w:val="20"/>
                <w:lang w:val="en-US"/>
              </w:rPr>
              <w:t>III</w:t>
            </w:r>
            <w:r w:rsidRPr="00BA74A0">
              <w:rPr>
                <w:sz w:val="20"/>
                <w:szCs w:val="20"/>
              </w:rPr>
              <w:t xml:space="preserve">, </w:t>
            </w:r>
            <w:r w:rsidRPr="00BA74A0">
              <w:rPr>
                <w:sz w:val="20"/>
                <w:szCs w:val="20"/>
                <w:lang w:val="en-US"/>
              </w:rPr>
              <w:t>IV</w:t>
            </w:r>
            <w:r w:rsidRPr="00BA74A0">
              <w:rPr>
                <w:sz w:val="20"/>
                <w:szCs w:val="20"/>
              </w:rPr>
              <w:t xml:space="preserve"> квартал </w:t>
            </w:r>
          </w:p>
          <w:p w14:paraId="41CCB7E1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2022 года</w:t>
            </w:r>
          </w:p>
        </w:tc>
      </w:tr>
      <w:tr w:rsidR="006360CF" w:rsidRPr="0037201A" w14:paraId="24E254CB" w14:textId="77777777" w:rsidTr="001B58FF"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5FC07" w14:textId="77777777" w:rsidR="006360CF" w:rsidRPr="00BA74A0" w:rsidRDefault="006360CF" w:rsidP="001B58FF">
            <w:pPr>
              <w:numPr>
                <w:ilvl w:val="0"/>
                <w:numId w:val="6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274A2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Земельный участок кадастровый номер 29:16:204801:92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12764" w14:textId="77777777" w:rsidR="006360CF" w:rsidRPr="00BA74A0" w:rsidRDefault="006360CF" w:rsidP="001B58FF">
            <w:pPr>
              <w:autoSpaceDE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Архангельская обл., Приморский район, территория СНТ «Нива»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11E8B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Земельный участок</w:t>
            </w:r>
          </w:p>
          <w:p w14:paraId="50FD6D99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сельскохозяйственного назначения</w:t>
            </w:r>
          </w:p>
          <w:p w14:paraId="25625BC7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BA74A0">
              <w:rPr>
                <w:sz w:val="20"/>
                <w:szCs w:val="20"/>
                <w:lang w:eastAsia="ru-RU"/>
              </w:rPr>
              <w:t>Разрешенное использование:</w:t>
            </w:r>
          </w:p>
          <w:p w14:paraId="4967A8ED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color w:val="000000"/>
                <w:sz w:val="20"/>
                <w:szCs w:val="20"/>
                <w:shd w:val="clear" w:color="auto" w:fill="F8F9FA"/>
              </w:rPr>
            </w:pPr>
            <w:r w:rsidRPr="00BA74A0">
              <w:rPr>
                <w:color w:val="000000"/>
                <w:sz w:val="20"/>
                <w:szCs w:val="20"/>
                <w:shd w:val="clear" w:color="auto" w:fill="F8F9FA"/>
              </w:rPr>
              <w:t>Для иных видов сельскохозяйственного использования</w:t>
            </w:r>
          </w:p>
          <w:p w14:paraId="28C85874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 xml:space="preserve">Площадь 1 051 </w:t>
            </w:r>
            <w:proofErr w:type="spellStart"/>
            <w:r w:rsidRPr="00BA74A0">
              <w:rPr>
                <w:sz w:val="20"/>
                <w:szCs w:val="20"/>
              </w:rPr>
              <w:t>кв.м</w:t>
            </w:r>
            <w:proofErr w:type="spellEnd"/>
            <w:r w:rsidRPr="00BA74A0">
              <w:rPr>
                <w:sz w:val="20"/>
                <w:szCs w:val="20"/>
              </w:rPr>
              <w:t>.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61124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BA74A0">
              <w:rPr>
                <w:sz w:val="20"/>
                <w:szCs w:val="20"/>
                <w:lang w:val="en-US"/>
              </w:rPr>
              <w:t>III</w:t>
            </w:r>
            <w:r w:rsidRPr="00BA74A0">
              <w:rPr>
                <w:sz w:val="20"/>
                <w:szCs w:val="20"/>
              </w:rPr>
              <w:t xml:space="preserve">, </w:t>
            </w:r>
            <w:r w:rsidRPr="00BA74A0">
              <w:rPr>
                <w:sz w:val="20"/>
                <w:szCs w:val="20"/>
                <w:lang w:val="en-US"/>
              </w:rPr>
              <w:t>IV</w:t>
            </w:r>
            <w:r w:rsidRPr="00BA74A0">
              <w:rPr>
                <w:sz w:val="20"/>
                <w:szCs w:val="20"/>
              </w:rPr>
              <w:t xml:space="preserve"> квартал </w:t>
            </w:r>
          </w:p>
          <w:p w14:paraId="02FC51FF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2022 года</w:t>
            </w:r>
          </w:p>
        </w:tc>
      </w:tr>
      <w:tr w:rsidR="006360CF" w:rsidRPr="0037201A" w14:paraId="63C33606" w14:textId="77777777" w:rsidTr="001B58FF"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BA939" w14:textId="77777777" w:rsidR="006360CF" w:rsidRPr="00BA74A0" w:rsidRDefault="006360CF" w:rsidP="001B58FF">
            <w:pPr>
              <w:numPr>
                <w:ilvl w:val="0"/>
                <w:numId w:val="6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7A00A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Земельный участок кадастровый номер 29:16:204401:22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3592E" w14:textId="77777777" w:rsidR="006360CF" w:rsidRPr="00BA74A0" w:rsidRDefault="006360CF" w:rsidP="001B58FF">
            <w:pPr>
              <w:autoSpaceDE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Архангельская обл., Приморский район, территория СНТ «Заря»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1005E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Земельный участок</w:t>
            </w:r>
          </w:p>
          <w:p w14:paraId="7DB7FB00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сельскохозяйственного назначения</w:t>
            </w:r>
          </w:p>
          <w:p w14:paraId="16251B93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BA74A0">
              <w:rPr>
                <w:sz w:val="20"/>
                <w:szCs w:val="20"/>
                <w:lang w:eastAsia="ru-RU"/>
              </w:rPr>
              <w:t>Разрешенное использование:</w:t>
            </w:r>
          </w:p>
          <w:p w14:paraId="289F9186" w14:textId="77777777" w:rsidR="006360CF" w:rsidRPr="00BA74A0" w:rsidRDefault="006360CF" w:rsidP="001B58FF">
            <w:pPr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A74A0">
              <w:rPr>
                <w:color w:val="000000"/>
                <w:sz w:val="20"/>
                <w:szCs w:val="20"/>
                <w:lang w:eastAsia="ru-RU"/>
              </w:rPr>
              <w:t>для ведения гражданами садоводства и огородничества</w:t>
            </w:r>
          </w:p>
          <w:p w14:paraId="0C9E8139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 xml:space="preserve">Площадь 1 302 </w:t>
            </w:r>
            <w:proofErr w:type="spellStart"/>
            <w:r w:rsidRPr="00BA74A0">
              <w:rPr>
                <w:sz w:val="20"/>
                <w:szCs w:val="20"/>
              </w:rPr>
              <w:t>кв.м</w:t>
            </w:r>
            <w:proofErr w:type="spellEnd"/>
            <w:r w:rsidRPr="00BA74A0">
              <w:rPr>
                <w:sz w:val="20"/>
                <w:szCs w:val="20"/>
              </w:rPr>
              <w:t>.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01C62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BA74A0">
              <w:rPr>
                <w:sz w:val="20"/>
                <w:szCs w:val="20"/>
              </w:rPr>
              <w:t xml:space="preserve"> </w:t>
            </w:r>
            <w:r w:rsidRPr="00BA74A0">
              <w:rPr>
                <w:sz w:val="20"/>
                <w:szCs w:val="20"/>
                <w:lang w:val="en-US"/>
              </w:rPr>
              <w:t>III</w:t>
            </w:r>
            <w:r w:rsidRPr="00BA74A0">
              <w:rPr>
                <w:sz w:val="20"/>
                <w:szCs w:val="20"/>
              </w:rPr>
              <w:t xml:space="preserve">, </w:t>
            </w:r>
            <w:r w:rsidRPr="00BA74A0">
              <w:rPr>
                <w:sz w:val="20"/>
                <w:szCs w:val="20"/>
                <w:lang w:val="en-US"/>
              </w:rPr>
              <w:t>IV</w:t>
            </w:r>
            <w:r w:rsidRPr="00BA74A0">
              <w:rPr>
                <w:sz w:val="20"/>
                <w:szCs w:val="20"/>
              </w:rPr>
              <w:t xml:space="preserve"> квартал </w:t>
            </w:r>
          </w:p>
          <w:p w14:paraId="45DDA9AD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2022 года</w:t>
            </w:r>
          </w:p>
        </w:tc>
      </w:tr>
      <w:tr w:rsidR="006360CF" w:rsidRPr="0037201A" w14:paraId="4AA740D0" w14:textId="77777777" w:rsidTr="001B58FF">
        <w:tc>
          <w:tcPr>
            <w:tcW w:w="20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2FC7EC3" w14:textId="77777777" w:rsidR="006360CF" w:rsidRPr="00BA74A0" w:rsidRDefault="006360CF" w:rsidP="001B58FF">
            <w:pPr>
              <w:numPr>
                <w:ilvl w:val="0"/>
                <w:numId w:val="6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7DEF9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Земельный участок кадастровый номер 29:16:204801:93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1D205" w14:textId="77777777" w:rsidR="006360CF" w:rsidRPr="00BA74A0" w:rsidRDefault="006360CF" w:rsidP="001B58FF">
            <w:pPr>
              <w:autoSpaceDE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Архангельская обл., Приморский район, территория СНТ «Нива»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2E24E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Земельный участок</w:t>
            </w:r>
          </w:p>
          <w:p w14:paraId="75E0B807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сельскохозяйственного назначения</w:t>
            </w:r>
          </w:p>
          <w:p w14:paraId="4900E1BF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BA74A0">
              <w:rPr>
                <w:sz w:val="20"/>
                <w:szCs w:val="20"/>
                <w:lang w:eastAsia="ru-RU"/>
              </w:rPr>
              <w:t>Разрешенное использование:</w:t>
            </w:r>
          </w:p>
          <w:p w14:paraId="41E14A4F" w14:textId="77777777" w:rsidR="006360CF" w:rsidRPr="00BA74A0" w:rsidRDefault="006360CF" w:rsidP="001B58FF">
            <w:pPr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A74A0">
              <w:rPr>
                <w:color w:val="000000"/>
                <w:sz w:val="20"/>
                <w:szCs w:val="20"/>
                <w:lang w:eastAsia="ru-RU"/>
              </w:rPr>
              <w:t>для ведения гражданами садоводства и огородничества</w:t>
            </w:r>
          </w:p>
          <w:p w14:paraId="7AEC7E14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 xml:space="preserve">Площадь 968 </w:t>
            </w:r>
            <w:proofErr w:type="spellStart"/>
            <w:r w:rsidRPr="00BA74A0">
              <w:rPr>
                <w:sz w:val="20"/>
                <w:szCs w:val="20"/>
              </w:rPr>
              <w:t>кв.м</w:t>
            </w:r>
            <w:proofErr w:type="spellEnd"/>
            <w:r w:rsidRPr="00BA74A0">
              <w:rPr>
                <w:sz w:val="20"/>
                <w:szCs w:val="20"/>
              </w:rPr>
              <w:t>.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DCD1C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 xml:space="preserve"> </w:t>
            </w:r>
            <w:r w:rsidRPr="00BA74A0">
              <w:rPr>
                <w:sz w:val="20"/>
                <w:szCs w:val="20"/>
                <w:lang w:val="en-US"/>
              </w:rPr>
              <w:t>III</w:t>
            </w:r>
            <w:r w:rsidRPr="00BA74A0">
              <w:rPr>
                <w:sz w:val="20"/>
                <w:szCs w:val="20"/>
              </w:rPr>
              <w:t xml:space="preserve">, </w:t>
            </w:r>
            <w:r w:rsidRPr="00BA74A0">
              <w:rPr>
                <w:sz w:val="20"/>
                <w:szCs w:val="20"/>
                <w:lang w:val="en-US"/>
              </w:rPr>
              <w:t>IV</w:t>
            </w:r>
            <w:r w:rsidRPr="00BA74A0">
              <w:rPr>
                <w:sz w:val="20"/>
                <w:szCs w:val="20"/>
              </w:rPr>
              <w:t xml:space="preserve"> квартал </w:t>
            </w:r>
          </w:p>
          <w:p w14:paraId="6FA29126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2022 года</w:t>
            </w:r>
          </w:p>
        </w:tc>
      </w:tr>
      <w:tr w:rsidR="006360CF" w:rsidRPr="0037201A" w14:paraId="6D7FB3F5" w14:textId="77777777" w:rsidTr="001B58FF"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E3585" w14:textId="77777777" w:rsidR="006360CF" w:rsidRPr="00BA74A0" w:rsidRDefault="006360CF" w:rsidP="001B58FF">
            <w:pPr>
              <w:numPr>
                <w:ilvl w:val="0"/>
                <w:numId w:val="6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7ED81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Земельный участок кадастровый номер 29:16:204301:74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F64ED" w14:textId="77777777" w:rsidR="006360CF" w:rsidRPr="00BA74A0" w:rsidRDefault="006360CF" w:rsidP="001B58FF">
            <w:pPr>
              <w:autoSpaceDE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Архангельская обл., Приморский район, территория СНТ «Колос»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FA3A1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Земельный участок</w:t>
            </w:r>
          </w:p>
          <w:p w14:paraId="00750E91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сельскохозяйственного назначения</w:t>
            </w:r>
          </w:p>
          <w:p w14:paraId="25BC7132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BA74A0">
              <w:rPr>
                <w:sz w:val="20"/>
                <w:szCs w:val="20"/>
                <w:lang w:eastAsia="ru-RU"/>
              </w:rPr>
              <w:t>Разрешенное использование:</w:t>
            </w:r>
          </w:p>
          <w:p w14:paraId="494F5E8F" w14:textId="77777777" w:rsidR="006360CF" w:rsidRPr="00BA74A0" w:rsidRDefault="006360CF" w:rsidP="001B58FF">
            <w:pPr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A74A0">
              <w:rPr>
                <w:color w:val="000000"/>
                <w:sz w:val="20"/>
                <w:szCs w:val="20"/>
                <w:lang w:eastAsia="ru-RU"/>
              </w:rPr>
              <w:t>для ведения гражданами садоводства и огородничества</w:t>
            </w:r>
          </w:p>
          <w:p w14:paraId="04EB7FAA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 xml:space="preserve">Площадь 1 500 </w:t>
            </w:r>
            <w:proofErr w:type="spellStart"/>
            <w:r w:rsidRPr="00BA74A0">
              <w:rPr>
                <w:sz w:val="20"/>
                <w:szCs w:val="20"/>
              </w:rPr>
              <w:t>кв.м</w:t>
            </w:r>
            <w:proofErr w:type="spellEnd"/>
            <w:r w:rsidRPr="00BA74A0">
              <w:rPr>
                <w:sz w:val="20"/>
                <w:szCs w:val="20"/>
              </w:rPr>
              <w:t>.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D412C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  <w:lang w:val="en-US"/>
              </w:rPr>
            </w:pPr>
            <w:r w:rsidRPr="00BA74A0">
              <w:rPr>
                <w:sz w:val="20"/>
                <w:szCs w:val="20"/>
              </w:rPr>
              <w:t xml:space="preserve"> </w:t>
            </w:r>
            <w:r w:rsidRPr="00BA74A0">
              <w:rPr>
                <w:sz w:val="20"/>
                <w:szCs w:val="20"/>
                <w:lang w:val="en-US"/>
              </w:rPr>
              <w:t>III</w:t>
            </w:r>
            <w:r w:rsidRPr="00BA74A0">
              <w:rPr>
                <w:sz w:val="20"/>
                <w:szCs w:val="20"/>
              </w:rPr>
              <w:t xml:space="preserve">, </w:t>
            </w:r>
            <w:r w:rsidRPr="00BA74A0">
              <w:rPr>
                <w:sz w:val="20"/>
                <w:szCs w:val="20"/>
                <w:lang w:val="en-US"/>
              </w:rPr>
              <w:t>IV</w:t>
            </w:r>
            <w:r w:rsidRPr="00BA74A0">
              <w:rPr>
                <w:sz w:val="20"/>
                <w:szCs w:val="20"/>
              </w:rPr>
              <w:t xml:space="preserve"> квартал </w:t>
            </w:r>
          </w:p>
          <w:p w14:paraId="1B0A1977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2022 года</w:t>
            </w:r>
          </w:p>
        </w:tc>
      </w:tr>
      <w:tr w:rsidR="006360CF" w:rsidRPr="0037201A" w14:paraId="73A0C13D" w14:textId="77777777" w:rsidTr="001B58FF"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7B404" w14:textId="77777777" w:rsidR="006360CF" w:rsidRPr="00BA74A0" w:rsidRDefault="006360CF" w:rsidP="001B58FF">
            <w:pPr>
              <w:numPr>
                <w:ilvl w:val="0"/>
                <w:numId w:val="6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1DA97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Земельный участок кадастровый номер 29:16:204301:39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BA439" w14:textId="77777777" w:rsidR="006360CF" w:rsidRPr="00BA74A0" w:rsidRDefault="006360CF" w:rsidP="001B58FF">
            <w:pPr>
              <w:autoSpaceDE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Архангельская обл., Приморский район, территория СНТ «Колос»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828F4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Земельный участок</w:t>
            </w:r>
          </w:p>
          <w:p w14:paraId="1C47D110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сельскохозяйственного назначения</w:t>
            </w:r>
          </w:p>
          <w:p w14:paraId="0A2C240A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BA74A0">
              <w:rPr>
                <w:sz w:val="20"/>
                <w:szCs w:val="20"/>
                <w:lang w:eastAsia="ru-RU"/>
              </w:rPr>
              <w:t>Разрешенное использование:</w:t>
            </w:r>
          </w:p>
          <w:p w14:paraId="5A6F4336" w14:textId="77777777" w:rsidR="006360CF" w:rsidRPr="00BA74A0" w:rsidRDefault="006360CF" w:rsidP="001B58FF">
            <w:pPr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A74A0">
              <w:rPr>
                <w:color w:val="000000"/>
                <w:sz w:val="20"/>
                <w:szCs w:val="20"/>
                <w:lang w:eastAsia="ru-RU"/>
              </w:rPr>
              <w:t>для ведения гражданами садоводства и огородничества</w:t>
            </w:r>
          </w:p>
          <w:p w14:paraId="79725591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 xml:space="preserve">Площадь 1 500 </w:t>
            </w:r>
            <w:proofErr w:type="spellStart"/>
            <w:r w:rsidRPr="00BA74A0">
              <w:rPr>
                <w:sz w:val="20"/>
                <w:szCs w:val="20"/>
              </w:rPr>
              <w:t>кв.м</w:t>
            </w:r>
            <w:proofErr w:type="spellEnd"/>
            <w:r w:rsidRPr="00BA74A0">
              <w:rPr>
                <w:sz w:val="20"/>
                <w:szCs w:val="20"/>
              </w:rPr>
              <w:t>.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98B8B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  <w:lang w:val="en-US"/>
              </w:rPr>
              <w:t>I</w:t>
            </w:r>
            <w:r w:rsidRPr="00BA74A0">
              <w:rPr>
                <w:sz w:val="20"/>
                <w:szCs w:val="20"/>
              </w:rPr>
              <w:t xml:space="preserve">, </w:t>
            </w:r>
            <w:r w:rsidRPr="00BA74A0">
              <w:rPr>
                <w:sz w:val="20"/>
                <w:szCs w:val="20"/>
                <w:lang w:val="en-US"/>
              </w:rPr>
              <w:t xml:space="preserve">II </w:t>
            </w:r>
            <w:r w:rsidRPr="00BA74A0">
              <w:rPr>
                <w:sz w:val="20"/>
                <w:szCs w:val="20"/>
              </w:rPr>
              <w:t xml:space="preserve">квартал </w:t>
            </w:r>
          </w:p>
          <w:p w14:paraId="4A7B34AE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2023 года</w:t>
            </w:r>
          </w:p>
        </w:tc>
      </w:tr>
      <w:tr w:rsidR="006360CF" w:rsidRPr="0037201A" w14:paraId="48F99DDE" w14:textId="77777777" w:rsidTr="001B58FF">
        <w:tc>
          <w:tcPr>
            <w:tcW w:w="20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9222CAE" w14:textId="77777777" w:rsidR="006360CF" w:rsidRPr="00BA74A0" w:rsidRDefault="006360CF" w:rsidP="001B58FF">
            <w:pPr>
              <w:numPr>
                <w:ilvl w:val="0"/>
                <w:numId w:val="6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9023A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Земельный участок кадастровый номер 29:16:204401:14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73E03" w14:textId="77777777" w:rsidR="006360CF" w:rsidRPr="00BA74A0" w:rsidRDefault="006360CF" w:rsidP="001B58FF">
            <w:pPr>
              <w:autoSpaceDE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Архангельская обл., Приморский район, территория СНТ «Заря»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2FC38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Земельный участок</w:t>
            </w:r>
          </w:p>
          <w:p w14:paraId="2BE29F07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сельскохозяйственного назначения</w:t>
            </w:r>
          </w:p>
          <w:p w14:paraId="2FFB893D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BA74A0">
              <w:rPr>
                <w:sz w:val="20"/>
                <w:szCs w:val="20"/>
                <w:lang w:eastAsia="ru-RU"/>
              </w:rPr>
              <w:t>Разрешенное использование:</w:t>
            </w:r>
          </w:p>
          <w:p w14:paraId="5FCCBDC1" w14:textId="77777777" w:rsidR="006360CF" w:rsidRPr="00BA74A0" w:rsidRDefault="006360CF" w:rsidP="001B58FF">
            <w:pPr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A74A0">
              <w:rPr>
                <w:color w:val="000000"/>
                <w:sz w:val="20"/>
                <w:szCs w:val="20"/>
                <w:lang w:eastAsia="ru-RU"/>
              </w:rPr>
              <w:t>для ведения гражданами садоводства и огородничества</w:t>
            </w:r>
          </w:p>
          <w:p w14:paraId="4C9871B9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 xml:space="preserve">Площадь 1 302 </w:t>
            </w:r>
            <w:proofErr w:type="spellStart"/>
            <w:r w:rsidRPr="00BA74A0">
              <w:rPr>
                <w:sz w:val="20"/>
                <w:szCs w:val="20"/>
              </w:rPr>
              <w:t>кв.м</w:t>
            </w:r>
            <w:proofErr w:type="spellEnd"/>
            <w:r w:rsidRPr="00BA74A0">
              <w:rPr>
                <w:sz w:val="20"/>
                <w:szCs w:val="20"/>
              </w:rPr>
              <w:t>.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FB388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  <w:lang w:val="en-US"/>
              </w:rPr>
              <w:t>III</w:t>
            </w:r>
            <w:r w:rsidRPr="00BA74A0">
              <w:rPr>
                <w:sz w:val="20"/>
                <w:szCs w:val="20"/>
              </w:rPr>
              <w:t xml:space="preserve">, </w:t>
            </w:r>
            <w:r w:rsidRPr="00BA74A0">
              <w:rPr>
                <w:sz w:val="20"/>
                <w:szCs w:val="20"/>
                <w:lang w:val="en-US"/>
              </w:rPr>
              <w:t>IV</w:t>
            </w:r>
            <w:r w:rsidRPr="00BA74A0">
              <w:rPr>
                <w:sz w:val="20"/>
                <w:szCs w:val="20"/>
              </w:rPr>
              <w:t xml:space="preserve"> квартал </w:t>
            </w:r>
          </w:p>
          <w:p w14:paraId="7FA71C67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2023 года</w:t>
            </w:r>
          </w:p>
        </w:tc>
      </w:tr>
      <w:tr w:rsidR="006360CF" w:rsidRPr="0037201A" w14:paraId="6CA94281" w14:textId="77777777" w:rsidTr="001B58FF"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A30A1" w14:textId="77777777" w:rsidR="006360CF" w:rsidRPr="00BA74A0" w:rsidRDefault="006360CF" w:rsidP="001B58FF">
            <w:pPr>
              <w:numPr>
                <w:ilvl w:val="0"/>
                <w:numId w:val="6"/>
              </w:numPr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8684F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Земельный участок кадастровый номер 29:16:204401:23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64DAE" w14:textId="77777777" w:rsidR="006360CF" w:rsidRPr="00BA74A0" w:rsidRDefault="006360CF" w:rsidP="001B58FF">
            <w:pPr>
              <w:autoSpaceDE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Архангельская обл., Приморский район, территория СНТ «Заря»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EE1C8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Земельный участок</w:t>
            </w:r>
          </w:p>
          <w:p w14:paraId="626879C4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сельскохозяйственного назначения</w:t>
            </w:r>
          </w:p>
          <w:p w14:paraId="5D143250" w14:textId="77777777" w:rsidR="006360CF" w:rsidRPr="00BA74A0" w:rsidRDefault="006360CF" w:rsidP="001B58FF">
            <w:pPr>
              <w:spacing w:after="0"/>
              <w:jc w:val="center"/>
              <w:rPr>
                <w:sz w:val="20"/>
                <w:szCs w:val="20"/>
                <w:lang w:eastAsia="ru-RU"/>
              </w:rPr>
            </w:pPr>
            <w:r w:rsidRPr="00BA74A0">
              <w:rPr>
                <w:sz w:val="20"/>
                <w:szCs w:val="20"/>
                <w:lang w:eastAsia="ru-RU"/>
              </w:rPr>
              <w:t>Разрешенное использование:</w:t>
            </w:r>
          </w:p>
          <w:p w14:paraId="6ADB064B" w14:textId="77777777" w:rsidR="006360CF" w:rsidRPr="00BA74A0" w:rsidRDefault="006360CF" w:rsidP="001B58FF">
            <w:pPr>
              <w:spacing w:after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A74A0">
              <w:rPr>
                <w:color w:val="000000"/>
                <w:sz w:val="20"/>
                <w:szCs w:val="20"/>
                <w:lang w:eastAsia="ru-RU"/>
              </w:rPr>
              <w:t>для ведения гражданами садоводства и огородничества</w:t>
            </w:r>
          </w:p>
          <w:p w14:paraId="6F8D6647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 xml:space="preserve">Площадь 1 302 </w:t>
            </w:r>
            <w:proofErr w:type="spellStart"/>
            <w:r w:rsidRPr="00BA74A0">
              <w:rPr>
                <w:sz w:val="20"/>
                <w:szCs w:val="20"/>
              </w:rPr>
              <w:t>кв.м</w:t>
            </w:r>
            <w:proofErr w:type="spellEnd"/>
            <w:r w:rsidRPr="00BA74A0">
              <w:rPr>
                <w:sz w:val="20"/>
                <w:szCs w:val="20"/>
              </w:rPr>
              <w:t>.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99586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  <w:lang w:val="en-US"/>
              </w:rPr>
              <w:t>I</w:t>
            </w:r>
            <w:r w:rsidRPr="00BA74A0">
              <w:rPr>
                <w:sz w:val="20"/>
                <w:szCs w:val="20"/>
              </w:rPr>
              <w:t xml:space="preserve">, </w:t>
            </w:r>
            <w:r w:rsidRPr="00BA74A0">
              <w:rPr>
                <w:sz w:val="20"/>
                <w:szCs w:val="20"/>
                <w:lang w:val="en-US"/>
              </w:rPr>
              <w:t xml:space="preserve">II </w:t>
            </w:r>
            <w:r w:rsidRPr="00BA74A0">
              <w:rPr>
                <w:sz w:val="20"/>
                <w:szCs w:val="20"/>
              </w:rPr>
              <w:t xml:space="preserve">квартал </w:t>
            </w:r>
          </w:p>
          <w:p w14:paraId="050A0688" w14:textId="77777777" w:rsidR="006360CF" w:rsidRPr="00BA74A0" w:rsidRDefault="006360CF" w:rsidP="001B58FF">
            <w:pPr>
              <w:autoSpaceDE w:val="0"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BA74A0">
              <w:rPr>
                <w:sz w:val="20"/>
                <w:szCs w:val="20"/>
              </w:rPr>
              <w:t>202</w:t>
            </w:r>
            <w:r w:rsidRPr="00BA74A0">
              <w:rPr>
                <w:sz w:val="20"/>
                <w:szCs w:val="20"/>
                <w:lang w:val="en-US"/>
              </w:rPr>
              <w:t>3</w:t>
            </w:r>
            <w:r w:rsidRPr="00BA74A0">
              <w:rPr>
                <w:sz w:val="20"/>
                <w:szCs w:val="20"/>
              </w:rPr>
              <w:t xml:space="preserve"> года</w:t>
            </w:r>
          </w:p>
        </w:tc>
      </w:tr>
    </w:tbl>
    <w:p w14:paraId="34694A6C" w14:textId="77777777" w:rsidR="006360CF" w:rsidRPr="00193D56" w:rsidRDefault="006360CF" w:rsidP="001B58FF">
      <w:pPr>
        <w:spacing w:after="0"/>
        <w:rPr>
          <w:szCs w:val="26"/>
        </w:rPr>
      </w:pPr>
    </w:p>
    <w:p w14:paraId="598768DF" w14:textId="77777777" w:rsidR="006360CF" w:rsidRPr="00BA74A0" w:rsidRDefault="006360CF" w:rsidP="001B58FF">
      <w:pPr>
        <w:spacing w:after="0"/>
        <w:rPr>
          <w:sz w:val="22"/>
        </w:rPr>
      </w:pPr>
      <w:r w:rsidRPr="00BA74A0">
        <w:rPr>
          <w:sz w:val="22"/>
        </w:rPr>
        <w:t>Перечень муниципального имущества, планируемого к приватизации в 2022 году, а также 2023 и 2024 годы, будет дополняться с учетом результатов работы по оптимизации структуры муниципальной собственности.</w:t>
      </w:r>
    </w:p>
    <w:p w14:paraId="2B8F6A2C" w14:textId="7EAC83CA" w:rsidR="00DF466D" w:rsidRDefault="00DF466D" w:rsidP="001B58FF">
      <w:pPr>
        <w:pStyle w:val="a8"/>
        <w:spacing w:after="0"/>
        <w:jc w:val="center"/>
        <w:rPr>
          <w:szCs w:val="26"/>
        </w:rPr>
      </w:pPr>
    </w:p>
    <w:p w14:paraId="3B48EB59" w14:textId="77777777" w:rsidR="006360CF" w:rsidRDefault="006360CF" w:rsidP="00C63EBF">
      <w:pPr>
        <w:pStyle w:val="a8"/>
        <w:jc w:val="center"/>
        <w:rPr>
          <w:szCs w:val="26"/>
        </w:rPr>
      </w:pPr>
    </w:p>
    <w:p w14:paraId="4622778A" w14:textId="3350C2E6" w:rsidR="000319C4" w:rsidRDefault="000319C4" w:rsidP="00C63EBF">
      <w:pPr>
        <w:pStyle w:val="a8"/>
        <w:jc w:val="center"/>
        <w:rPr>
          <w:szCs w:val="26"/>
        </w:rPr>
      </w:pPr>
    </w:p>
    <w:p w14:paraId="3C51BC42" w14:textId="26B00D7D" w:rsidR="000319C4" w:rsidRDefault="000319C4" w:rsidP="00C63EBF">
      <w:pPr>
        <w:pStyle w:val="a8"/>
        <w:jc w:val="center"/>
        <w:rPr>
          <w:szCs w:val="26"/>
        </w:rPr>
      </w:pPr>
    </w:p>
    <w:p w14:paraId="60B3B6D7" w14:textId="77777777" w:rsidR="008A195B" w:rsidRPr="00BA74A0" w:rsidRDefault="008A195B" w:rsidP="008A195B">
      <w:pPr>
        <w:spacing w:after="0"/>
        <w:jc w:val="center"/>
        <w:outlineLvl w:val="1"/>
        <w:rPr>
          <w:bCs/>
          <w:iCs/>
          <w:sz w:val="22"/>
        </w:rPr>
      </w:pPr>
      <w:bookmarkStart w:id="3" w:name="_Hlk105754912"/>
      <w:r w:rsidRPr="00BA74A0">
        <w:rPr>
          <w:bCs/>
          <w:iCs/>
          <w:sz w:val="22"/>
        </w:rPr>
        <w:lastRenderedPageBreak/>
        <w:t>Архангельская область</w:t>
      </w:r>
    </w:p>
    <w:p w14:paraId="697A4FC9" w14:textId="77777777" w:rsidR="008A195B" w:rsidRPr="00BA74A0" w:rsidRDefault="008A195B" w:rsidP="008A195B">
      <w:pPr>
        <w:spacing w:after="0"/>
        <w:jc w:val="center"/>
        <w:rPr>
          <w:sz w:val="22"/>
        </w:rPr>
      </w:pPr>
      <w:r w:rsidRPr="00BA74A0">
        <w:rPr>
          <w:sz w:val="22"/>
        </w:rPr>
        <w:t>Приморский муниципальный район</w:t>
      </w:r>
    </w:p>
    <w:p w14:paraId="1453D1A0" w14:textId="77777777" w:rsidR="008A195B" w:rsidRPr="00BA74A0" w:rsidRDefault="008A195B" w:rsidP="008A195B">
      <w:pPr>
        <w:spacing w:after="0"/>
        <w:jc w:val="center"/>
        <w:outlineLvl w:val="1"/>
        <w:rPr>
          <w:b/>
          <w:bCs/>
          <w:iCs/>
          <w:sz w:val="22"/>
        </w:rPr>
      </w:pPr>
      <w:r w:rsidRPr="00BA74A0">
        <w:rPr>
          <w:b/>
          <w:bCs/>
          <w:iCs/>
          <w:sz w:val="22"/>
        </w:rPr>
        <w:t>Муниципальное образование «Заостровское»</w:t>
      </w:r>
    </w:p>
    <w:p w14:paraId="6E9DA769" w14:textId="325D742A" w:rsidR="008A195B" w:rsidRPr="00BA74A0" w:rsidRDefault="008A195B" w:rsidP="008A195B">
      <w:pPr>
        <w:spacing w:after="0"/>
        <w:jc w:val="center"/>
        <w:outlineLvl w:val="1"/>
        <w:rPr>
          <w:b/>
          <w:bCs/>
          <w:iCs/>
          <w:sz w:val="22"/>
        </w:rPr>
      </w:pPr>
      <w:r w:rsidRPr="00BA74A0">
        <w:rPr>
          <w:b/>
          <w:bCs/>
          <w:iCs/>
          <w:sz w:val="22"/>
        </w:rPr>
        <w:t>Муниципальный Совет пятого созыва</w:t>
      </w:r>
    </w:p>
    <w:p w14:paraId="312C6181" w14:textId="77777777" w:rsidR="008A195B" w:rsidRPr="00BA74A0" w:rsidRDefault="008A195B" w:rsidP="008A195B">
      <w:pPr>
        <w:spacing w:after="0"/>
        <w:jc w:val="center"/>
        <w:outlineLvl w:val="1"/>
        <w:rPr>
          <w:b/>
          <w:bCs/>
          <w:iCs/>
          <w:sz w:val="22"/>
        </w:rPr>
      </w:pPr>
      <w:r w:rsidRPr="00BA74A0">
        <w:rPr>
          <w:b/>
          <w:bCs/>
          <w:iCs/>
          <w:sz w:val="22"/>
        </w:rPr>
        <w:t>Седьмая очередная сессия</w:t>
      </w:r>
    </w:p>
    <w:p w14:paraId="0EA55D2B" w14:textId="77777777" w:rsidR="008A195B" w:rsidRPr="00BA74A0" w:rsidRDefault="008A195B" w:rsidP="008A195B">
      <w:pPr>
        <w:spacing w:after="0"/>
        <w:jc w:val="center"/>
        <w:rPr>
          <w:b/>
          <w:sz w:val="22"/>
        </w:rPr>
      </w:pPr>
    </w:p>
    <w:p w14:paraId="78F40326" w14:textId="77777777" w:rsidR="008A195B" w:rsidRPr="00BA74A0" w:rsidRDefault="008A195B" w:rsidP="008A195B">
      <w:pPr>
        <w:spacing w:after="0"/>
        <w:jc w:val="center"/>
        <w:rPr>
          <w:b/>
          <w:sz w:val="22"/>
        </w:rPr>
      </w:pPr>
      <w:r w:rsidRPr="00BA74A0">
        <w:rPr>
          <w:b/>
          <w:sz w:val="22"/>
        </w:rPr>
        <w:t>РЕШЕНИЕ</w:t>
      </w:r>
    </w:p>
    <w:p w14:paraId="4429C26A" w14:textId="77777777" w:rsidR="008A195B" w:rsidRPr="00BA74A0" w:rsidRDefault="008A195B" w:rsidP="008A195B">
      <w:pPr>
        <w:spacing w:after="0"/>
        <w:jc w:val="both"/>
        <w:rPr>
          <w:b/>
          <w:sz w:val="22"/>
        </w:rPr>
      </w:pPr>
    </w:p>
    <w:p w14:paraId="1E679AEE" w14:textId="77777777" w:rsidR="008A195B" w:rsidRDefault="008A195B" w:rsidP="008A195B">
      <w:pPr>
        <w:pStyle w:val="a8"/>
        <w:jc w:val="center"/>
        <w:rPr>
          <w:b/>
          <w:bCs/>
          <w:sz w:val="22"/>
        </w:rPr>
      </w:pPr>
      <w:r w:rsidRPr="008A195B">
        <w:rPr>
          <w:b/>
          <w:bCs/>
          <w:sz w:val="22"/>
        </w:rPr>
        <w:t xml:space="preserve"> 21 апреля 2022 года                                                                                                                             </w:t>
      </w:r>
      <w:proofErr w:type="gramStart"/>
      <w:r w:rsidRPr="008A195B">
        <w:rPr>
          <w:b/>
          <w:bCs/>
          <w:sz w:val="22"/>
        </w:rPr>
        <w:t>№  26</w:t>
      </w:r>
      <w:proofErr w:type="gramEnd"/>
      <w:r w:rsidRPr="008A195B">
        <w:rPr>
          <w:b/>
          <w:bCs/>
          <w:sz w:val="22"/>
        </w:rPr>
        <w:t xml:space="preserve"> </w:t>
      </w:r>
    </w:p>
    <w:p w14:paraId="4B024243" w14:textId="7F453DFA" w:rsidR="000319C4" w:rsidRDefault="008A195B" w:rsidP="008A195B">
      <w:pPr>
        <w:pStyle w:val="a8"/>
        <w:jc w:val="center"/>
        <w:rPr>
          <w:b/>
          <w:bCs/>
          <w:sz w:val="22"/>
        </w:rPr>
      </w:pPr>
      <w:r w:rsidRPr="008A195B">
        <w:rPr>
          <w:b/>
          <w:bCs/>
          <w:sz w:val="22"/>
        </w:rPr>
        <w:t xml:space="preserve">  </w:t>
      </w:r>
    </w:p>
    <w:bookmarkEnd w:id="3"/>
    <w:p w14:paraId="639ABD3A" w14:textId="77777777" w:rsidR="008A195B" w:rsidRPr="008A195B" w:rsidRDefault="008A195B" w:rsidP="008A195B">
      <w:pPr>
        <w:pStyle w:val="25"/>
        <w:spacing w:line="240" w:lineRule="auto"/>
        <w:jc w:val="center"/>
        <w:rPr>
          <w:b/>
          <w:bCs/>
          <w:sz w:val="22"/>
        </w:rPr>
      </w:pPr>
      <w:r w:rsidRPr="008A195B">
        <w:rPr>
          <w:b/>
          <w:bCs/>
          <w:sz w:val="22"/>
        </w:rPr>
        <w:t>Об утверждении отчета об исполнении бюджета сельского поселения "Заостровское" Приморского муниципального района Архангельской области за 2021 год</w:t>
      </w:r>
    </w:p>
    <w:p w14:paraId="425A4D16" w14:textId="77777777" w:rsidR="008A195B" w:rsidRPr="001554A5" w:rsidRDefault="008A195B" w:rsidP="008A195B">
      <w:pPr>
        <w:pStyle w:val="25"/>
        <w:spacing w:line="240" w:lineRule="auto"/>
        <w:rPr>
          <w:sz w:val="22"/>
        </w:rPr>
      </w:pPr>
    </w:p>
    <w:p w14:paraId="1D4C25BA" w14:textId="73EB8A8E" w:rsidR="008A195B" w:rsidRPr="008A195B" w:rsidRDefault="008A195B" w:rsidP="008A195B">
      <w:pPr>
        <w:pStyle w:val="25"/>
        <w:spacing w:after="0" w:line="240" w:lineRule="auto"/>
        <w:ind w:firstLine="720"/>
        <w:jc w:val="both"/>
        <w:rPr>
          <w:sz w:val="22"/>
        </w:rPr>
      </w:pPr>
      <w:r w:rsidRPr="008A195B">
        <w:rPr>
          <w:sz w:val="22"/>
        </w:rPr>
        <w:t xml:space="preserve">В соответствии с Бюджетным Кодексом РФ, Уставом муниципального образования и Положением «О бюджетном устройстве и бюджетном процессе в муниципальном образовании «Заостровское», утвержденным решением муниципального Совета от </w:t>
      </w:r>
      <w:r w:rsidR="00940A76" w:rsidRPr="00940A76">
        <w:rPr>
          <w:sz w:val="22"/>
        </w:rPr>
        <w:t>30.08.2017г № 25</w:t>
      </w:r>
      <w:r w:rsidRPr="008A195B">
        <w:rPr>
          <w:sz w:val="22"/>
        </w:rPr>
        <w:t>, муниципальный Совет Р Е Ш И Л:</w:t>
      </w:r>
    </w:p>
    <w:p w14:paraId="0D501728" w14:textId="77777777" w:rsidR="008A195B" w:rsidRPr="008A195B" w:rsidRDefault="008A195B" w:rsidP="008A195B">
      <w:pPr>
        <w:pStyle w:val="25"/>
        <w:spacing w:after="0" w:line="240" w:lineRule="auto"/>
        <w:ind w:firstLine="720"/>
        <w:jc w:val="both"/>
        <w:rPr>
          <w:sz w:val="22"/>
        </w:rPr>
      </w:pPr>
    </w:p>
    <w:p w14:paraId="5495110D" w14:textId="77777777" w:rsidR="008A195B" w:rsidRPr="008A195B" w:rsidRDefault="008A195B" w:rsidP="008A195B">
      <w:pPr>
        <w:pStyle w:val="25"/>
        <w:spacing w:after="0" w:line="240" w:lineRule="auto"/>
        <w:ind w:firstLine="720"/>
        <w:jc w:val="both"/>
        <w:rPr>
          <w:b/>
          <w:bCs/>
          <w:sz w:val="22"/>
        </w:rPr>
      </w:pPr>
      <w:r w:rsidRPr="008A195B">
        <w:rPr>
          <w:b/>
          <w:bCs/>
          <w:sz w:val="22"/>
        </w:rPr>
        <w:t>Статья 1.</w:t>
      </w:r>
    </w:p>
    <w:p w14:paraId="4ACE938A" w14:textId="491F7E4D" w:rsidR="008A195B" w:rsidRPr="008A195B" w:rsidRDefault="008A195B" w:rsidP="008A195B">
      <w:pPr>
        <w:pStyle w:val="25"/>
        <w:spacing w:after="0" w:line="240" w:lineRule="auto"/>
        <w:ind w:firstLine="720"/>
        <w:jc w:val="both"/>
        <w:rPr>
          <w:sz w:val="22"/>
        </w:rPr>
      </w:pPr>
      <w:r w:rsidRPr="008A195B">
        <w:rPr>
          <w:sz w:val="22"/>
        </w:rPr>
        <w:t xml:space="preserve">Утвердить отчет об исполнении бюджета муниципального образования «Заостровское» за 2021 год по доходам в сумме </w:t>
      </w:r>
      <w:r w:rsidR="00940A76" w:rsidRPr="00940A76">
        <w:rPr>
          <w:sz w:val="22"/>
        </w:rPr>
        <w:t>17 321 096,08</w:t>
      </w:r>
      <w:r w:rsidR="00940A76">
        <w:rPr>
          <w:b/>
          <w:bCs/>
          <w:szCs w:val="24"/>
        </w:rPr>
        <w:t xml:space="preserve"> </w:t>
      </w:r>
      <w:r w:rsidR="00456F9A" w:rsidRPr="00456F9A">
        <w:rPr>
          <w:sz w:val="22"/>
        </w:rPr>
        <w:t>рублей</w:t>
      </w:r>
      <w:r w:rsidRPr="008A195B">
        <w:rPr>
          <w:sz w:val="22"/>
        </w:rPr>
        <w:t xml:space="preserve">, по расходам в сумме </w:t>
      </w:r>
      <w:r w:rsidR="00940A76" w:rsidRPr="00940A76">
        <w:rPr>
          <w:sz w:val="22"/>
        </w:rPr>
        <w:t>18 225 308,88 рублей</w:t>
      </w:r>
      <w:r w:rsidRPr="008A195B">
        <w:rPr>
          <w:sz w:val="22"/>
        </w:rPr>
        <w:t xml:space="preserve">, с дефицитом в сумме </w:t>
      </w:r>
      <w:r w:rsidR="00940A76" w:rsidRPr="00940A76">
        <w:rPr>
          <w:sz w:val="22"/>
        </w:rPr>
        <w:t>904 212,80 рублей.</w:t>
      </w:r>
    </w:p>
    <w:p w14:paraId="71FEF7A9" w14:textId="77777777" w:rsidR="008A195B" w:rsidRPr="008A195B" w:rsidRDefault="008A195B" w:rsidP="008A195B">
      <w:pPr>
        <w:pStyle w:val="25"/>
        <w:spacing w:after="0" w:line="240" w:lineRule="auto"/>
        <w:ind w:firstLine="720"/>
        <w:jc w:val="both"/>
        <w:rPr>
          <w:b/>
          <w:bCs/>
          <w:sz w:val="22"/>
        </w:rPr>
      </w:pPr>
      <w:r w:rsidRPr="008A195B">
        <w:rPr>
          <w:b/>
          <w:bCs/>
          <w:sz w:val="22"/>
        </w:rPr>
        <w:t xml:space="preserve">Статья 2. </w:t>
      </w:r>
    </w:p>
    <w:p w14:paraId="5D700920" w14:textId="77777777" w:rsidR="008A195B" w:rsidRPr="008A195B" w:rsidRDefault="008A195B" w:rsidP="008A195B">
      <w:pPr>
        <w:spacing w:after="0"/>
        <w:jc w:val="both"/>
        <w:rPr>
          <w:sz w:val="22"/>
        </w:rPr>
      </w:pPr>
      <w:r w:rsidRPr="008A195B">
        <w:rPr>
          <w:sz w:val="22"/>
        </w:rPr>
        <w:tab/>
        <w:t>Утвердить исполнение:</w:t>
      </w:r>
    </w:p>
    <w:p w14:paraId="2E1AFED9" w14:textId="77777777" w:rsidR="008A195B" w:rsidRPr="001554A5" w:rsidRDefault="008A195B" w:rsidP="008A195B">
      <w:pPr>
        <w:numPr>
          <w:ilvl w:val="0"/>
          <w:numId w:val="7"/>
        </w:numPr>
        <w:tabs>
          <w:tab w:val="clear" w:pos="1069"/>
          <w:tab w:val="num" w:pos="709"/>
        </w:tabs>
        <w:spacing w:after="0" w:line="240" w:lineRule="auto"/>
        <w:ind w:left="0" w:firstLine="709"/>
        <w:jc w:val="both"/>
        <w:rPr>
          <w:sz w:val="22"/>
        </w:rPr>
      </w:pPr>
      <w:r w:rsidRPr="008A195B">
        <w:rPr>
          <w:sz w:val="22"/>
        </w:rPr>
        <w:t>По доходам бюджета поселения по кодам классификации доходов бюджетов</w:t>
      </w:r>
      <w:r w:rsidRPr="001554A5">
        <w:rPr>
          <w:sz w:val="22"/>
        </w:rPr>
        <w:t xml:space="preserve"> за 2021 год согласно Приложению № 1 к настоящему Решению;</w:t>
      </w:r>
    </w:p>
    <w:p w14:paraId="5CAF85B9" w14:textId="77777777" w:rsidR="008A195B" w:rsidRPr="001554A5" w:rsidRDefault="008A195B" w:rsidP="008A195B">
      <w:pPr>
        <w:numPr>
          <w:ilvl w:val="0"/>
          <w:numId w:val="7"/>
        </w:numPr>
        <w:tabs>
          <w:tab w:val="clear" w:pos="1069"/>
          <w:tab w:val="num" w:pos="709"/>
        </w:tabs>
        <w:spacing w:after="0" w:line="240" w:lineRule="auto"/>
        <w:ind w:left="0" w:firstLine="709"/>
        <w:jc w:val="both"/>
        <w:rPr>
          <w:sz w:val="22"/>
        </w:rPr>
      </w:pPr>
      <w:r w:rsidRPr="001554A5">
        <w:rPr>
          <w:sz w:val="22"/>
        </w:rPr>
        <w:t>По источникам финансирования дефицита бюджета поселения по кодам классификации источников финансирования дефицитов бюджетов за 2021 год согласно Приложению№ 2 к настоящему Решению;</w:t>
      </w:r>
    </w:p>
    <w:p w14:paraId="54AA0191" w14:textId="77777777" w:rsidR="008A195B" w:rsidRPr="001554A5" w:rsidRDefault="008A195B" w:rsidP="008A195B">
      <w:pPr>
        <w:numPr>
          <w:ilvl w:val="0"/>
          <w:numId w:val="7"/>
        </w:numPr>
        <w:tabs>
          <w:tab w:val="clear" w:pos="1069"/>
          <w:tab w:val="num" w:pos="709"/>
        </w:tabs>
        <w:spacing w:after="0" w:line="240" w:lineRule="auto"/>
        <w:ind w:left="0" w:firstLine="709"/>
        <w:jc w:val="both"/>
        <w:rPr>
          <w:sz w:val="22"/>
        </w:rPr>
      </w:pPr>
      <w:r w:rsidRPr="001554A5">
        <w:rPr>
          <w:sz w:val="22"/>
        </w:rPr>
        <w:t>По расходам бюджета поселения по ведомственной структуре расходов бюджетов за 2021 год согласно Приложению № 3 к настоящему Решению;</w:t>
      </w:r>
    </w:p>
    <w:p w14:paraId="190AFF14" w14:textId="77777777" w:rsidR="008A195B" w:rsidRPr="001554A5" w:rsidRDefault="008A195B" w:rsidP="008A195B">
      <w:pPr>
        <w:numPr>
          <w:ilvl w:val="0"/>
          <w:numId w:val="7"/>
        </w:numPr>
        <w:tabs>
          <w:tab w:val="clear" w:pos="1069"/>
          <w:tab w:val="num" w:pos="709"/>
        </w:tabs>
        <w:spacing w:after="0" w:line="240" w:lineRule="auto"/>
        <w:ind w:left="0" w:firstLine="709"/>
        <w:jc w:val="both"/>
        <w:rPr>
          <w:sz w:val="22"/>
        </w:rPr>
      </w:pPr>
      <w:r w:rsidRPr="001554A5">
        <w:rPr>
          <w:sz w:val="22"/>
        </w:rPr>
        <w:t>По расходам бюджета поселения по разделам и подразделам классификации расходов бюджетов за 2021 год согласно Приложению № 4 к настоящему Решению.</w:t>
      </w:r>
    </w:p>
    <w:p w14:paraId="55E86F37" w14:textId="77777777" w:rsidR="008A195B" w:rsidRPr="001554A5" w:rsidRDefault="008A195B" w:rsidP="008A195B">
      <w:pPr>
        <w:jc w:val="both"/>
        <w:rPr>
          <w:sz w:val="22"/>
        </w:rPr>
      </w:pPr>
    </w:p>
    <w:p w14:paraId="50FF7FB9" w14:textId="77777777" w:rsidR="008A195B" w:rsidRPr="001554A5" w:rsidRDefault="008A195B" w:rsidP="008A195B">
      <w:pPr>
        <w:spacing w:after="0"/>
        <w:ind w:right="-52" w:firstLine="709"/>
        <w:jc w:val="both"/>
        <w:rPr>
          <w:b/>
          <w:bCs/>
          <w:sz w:val="22"/>
        </w:rPr>
      </w:pPr>
      <w:r w:rsidRPr="001554A5">
        <w:rPr>
          <w:b/>
          <w:bCs/>
          <w:sz w:val="22"/>
        </w:rPr>
        <w:t>Статья 3.</w:t>
      </w:r>
    </w:p>
    <w:p w14:paraId="74D3C7E0" w14:textId="77777777" w:rsidR="008A195B" w:rsidRPr="001554A5" w:rsidRDefault="008A195B" w:rsidP="008A195B">
      <w:pPr>
        <w:ind w:firstLine="709"/>
        <w:jc w:val="both"/>
        <w:rPr>
          <w:sz w:val="22"/>
        </w:rPr>
      </w:pPr>
      <w:r w:rsidRPr="001554A5">
        <w:rPr>
          <w:sz w:val="22"/>
        </w:rPr>
        <w:t>Опубликовать настоящее Решение в официальном печатном издании «Информационный вестник муниципального образования «Заостровское».</w:t>
      </w:r>
    </w:p>
    <w:p w14:paraId="048FCB9D" w14:textId="77777777" w:rsidR="008A195B" w:rsidRPr="001554A5" w:rsidRDefault="008A195B" w:rsidP="008A195B">
      <w:pPr>
        <w:widowControl w:val="0"/>
        <w:autoSpaceDE w:val="0"/>
        <w:autoSpaceDN w:val="0"/>
        <w:adjustRightInd w:val="0"/>
        <w:spacing w:line="264" w:lineRule="auto"/>
        <w:jc w:val="both"/>
        <w:rPr>
          <w:sz w:val="22"/>
        </w:rPr>
      </w:pPr>
    </w:p>
    <w:p w14:paraId="3C5B2021" w14:textId="086DC605" w:rsidR="008A195B" w:rsidRPr="001554A5" w:rsidRDefault="008A195B" w:rsidP="008A195B">
      <w:pPr>
        <w:widowControl w:val="0"/>
        <w:autoSpaceDE w:val="0"/>
        <w:autoSpaceDN w:val="0"/>
        <w:adjustRightInd w:val="0"/>
        <w:spacing w:line="264" w:lineRule="auto"/>
        <w:jc w:val="both"/>
        <w:rPr>
          <w:sz w:val="22"/>
        </w:rPr>
      </w:pPr>
      <w:r w:rsidRPr="001554A5">
        <w:rPr>
          <w:sz w:val="22"/>
        </w:rPr>
        <w:t>Председатель муниципального Совета</w:t>
      </w:r>
      <w:r w:rsidRPr="001554A5">
        <w:rPr>
          <w:sz w:val="22"/>
        </w:rPr>
        <w:tab/>
      </w:r>
      <w:r w:rsidRPr="001554A5">
        <w:rPr>
          <w:sz w:val="22"/>
        </w:rPr>
        <w:tab/>
      </w:r>
      <w:proofErr w:type="gramStart"/>
      <w:r w:rsidRPr="001554A5">
        <w:rPr>
          <w:sz w:val="22"/>
        </w:rPr>
        <w:tab/>
      </w:r>
      <w:r>
        <w:rPr>
          <w:sz w:val="22"/>
        </w:rPr>
        <w:t xml:space="preserve">  </w:t>
      </w:r>
      <w:r w:rsidRPr="001554A5">
        <w:rPr>
          <w:sz w:val="22"/>
        </w:rPr>
        <w:tab/>
      </w:r>
      <w:proofErr w:type="gramEnd"/>
      <w:r w:rsidRPr="001554A5">
        <w:rPr>
          <w:sz w:val="22"/>
        </w:rPr>
        <w:tab/>
      </w:r>
      <w:r>
        <w:rPr>
          <w:sz w:val="22"/>
        </w:rPr>
        <w:t xml:space="preserve">    </w:t>
      </w:r>
      <w:r w:rsidRPr="001554A5">
        <w:rPr>
          <w:sz w:val="22"/>
        </w:rPr>
        <w:t>Т.А. Никитина</w:t>
      </w:r>
    </w:p>
    <w:p w14:paraId="0EEC74BF" w14:textId="715D05AD" w:rsidR="008A195B" w:rsidRPr="001554A5" w:rsidRDefault="008A195B" w:rsidP="008A195B">
      <w:pPr>
        <w:rPr>
          <w:sz w:val="22"/>
        </w:rPr>
      </w:pPr>
      <w:r w:rsidRPr="001554A5">
        <w:rPr>
          <w:sz w:val="22"/>
        </w:rPr>
        <w:t xml:space="preserve">Глава муниципального образования </w:t>
      </w:r>
      <w:r w:rsidRPr="001554A5">
        <w:rPr>
          <w:sz w:val="22"/>
        </w:rPr>
        <w:tab/>
      </w:r>
      <w:r w:rsidRPr="001554A5">
        <w:rPr>
          <w:sz w:val="22"/>
        </w:rPr>
        <w:tab/>
      </w:r>
      <w:r w:rsidRPr="001554A5">
        <w:rPr>
          <w:sz w:val="22"/>
        </w:rPr>
        <w:tab/>
      </w:r>
      <w:r w:rsidRPr="001554A5">
        <w:rPr>
          <w:sz w:val="22"/>
        </w:rPr>
        <w:tab/>
      </w:r>
      <w:r w:rsidRPr="001554A5">
        <w:rPr>
          <w:sz w:val="22"/>
        </w:rPr>
        <w:tab/>
      </w:r>
      <w:r w:rsidRPr="001554A5">
        <w:rPr>
          <w:sz w:val="22"/>
        </w:rPr>
        <w:tab/>
      </w:r>
      <w:r>
        <w:rPr>
          <w:sz w:val="22"/>
        </w:rPr>
        <w:t xml:space="preserve">    </w:t>
      </w:r>
      <w:r w:rsidRPr="001554A5">
        <w:rPr>
          <w:sz w:val="22"/>
        </w:rPr>
        <w:t>А. К. Алимов</w:t>
      </w:r>
    </w:p>
    <w:p w14:paraId="6C7E5B75" w14:textId="77777777" w:rsidR="008A195B" w:rsidRPr="008A195B" w:rsidRDefault="008A195B" w:rsidP="008A195B">
      <w:pPr>
        <w:pStyle w:val="a8"/>
        <w:jc w:val="center"/>
        <w:rPr>
          <w:b/>
          <w:bCs/>
          <w:szCs w:val="26"/>
        </w:rPr>
      </w:pPr>
    </w:p>
    <w:p w14:paraId="24270E9F" w14:textId="0968A269" w:rsidR="000319C4" w:rsidRDefault="000319C4" w:rsidP="00C63EBF">
      <w:pPr>
        <w:pStyle w:val="a8"/>
        <w:jc w:val="center"/>
        <w:rPr>
          <w:szCs w:val="26"/>
        </w:rPr>
      </w:pPr>
    </w:p>
    <w:p w14:paraId="74F7E89F" w14:textId="7A445105" w:rsidR="000319C4" w:rsidRPr="00C63EBF" w:rsidRDefault="000319C4" w:rsidP="000319C4">
      <w:pPr>
        <w:spacing w:after="360"/>
        <w:jc w:val="center"/>
        <w:rPr>
          <w:sz w:val="22"/>
        </w:rPr>
      </w:pPr>
    </w:p>
    <w:p w14:paraId="593A1820" w14:textId="24BC67CE" w:rsidR="00C63EBF" w:rsidRDefault="00C63EBF" w:rsidP="00C63EBF">
      <w:pPr>
        <w:pStyle w:val="a8"/>
        <w:jc w:val="center"/>
        <w:rPr>
          <w:szCs w:val="26"/>
        </w:rPr>
      </w:pPr>
    </w:p>
    <w:tbl>
      <w:tblPr>
        <w:tblW w:w="10207" w:type="dxa"/>
        <w:tblInd w:w="-284" w:type="dxa"/>
        <w:tblLook w:val="04A0" w:firstRow="1" w:lastRow="0" w:firstColumn="1" w:lastColumn="0" w:noHBand="0" w:noVBand="1"/>
      </w:tblPr>
      <w:tblGrid>
        <w:gridCol w:w="993"/>
        <w:gridCol w:w="2268"/>
        <w:gridCol w:w="5528"/>
        <w:gridCol w:w="1418"/>
      </w:tblGrid>
      <w:tr w:rsidR="00003A2D" w:rsidRPr="00003A2D" w14:paraId="532A3C24" w14:textId="77777777" w:rsidTr="00456F9A">
        <w:trPr>
          <w:trHeight w:val="312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066DD" w14:textId="77777777" w:rsidR="00003A2D" w:rsidRPr="00003A2D" w:rsidRDefault="00003A2D" w:rsidP="00003A2D">
            <w:pPr>
              <w:spacing w:after="0" w:line="240" w:lineRule="auto"/>
              <w:rPr>
                <w:rFonts w:eastAsia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6F184" w14:textId="77777777" w:rsidR="00003A2D" w:rsidRPr="00003A2D" w:rsidRDefault="00003A2D" w:rsidP="00003A2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BC4EDE" w14:textId="09C19CF9" w:rsidR="00003A2D" w:rsidRPr="00003A2D" w:rsidRDefault="00003A2D" w:rsidP="00003A2D">
            <w:pPr>
              <w:spacing w:after="24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                                     Приложение 1 к </w:t>
            </w:r>
            <w:proofErr w:type="gramStart"/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Решению  муниципального</w:t>
            </w:r>
            <w:proofErr w:type="gramEnd"/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Совета  МО «Заостровское»  «Об утверждении отчета  об исполнении бюджета  муниципального образования "Заостровское" за 2021 год"   от 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21.04.2022</w:t>
            </w: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г   № 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26</w:t>
            </w: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br/>
            </w:r>
          </w:p>
        </w:tc>
      </w:tr>
      <w:tr w:rsidR="00003A2D" w:rsidRPr="00003A2D" w14:paraId="1098578A" w14:textId="77777777" w:rsidTr="00456F9A">
        <w:trPr>
          <w:trHeight w:val="40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21257" w14:textId="77777777" w:rsidR="00003A2D" w:rsidRPr="00003A2D" w:rsidRDefault="00003A2D" w:rsidP="00003A2D">
            <w:pPr>
              <w:spacing w:after="24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649B4" w14:textId="77777777" w:rsidR="00003A2D" w:rsidRPr="00003A2D" w:rsidRDefault="00003A2D" w:rsidP="00003A2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965DC6" w14:textId="77777777" w:rsidR="00003A2D" w:rsidRPr="00003A2D" w:rsidRDefault="00003A2D" w:rsidP="00003A2D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03A2D" w:rsidRPr="00003A2D" w14:paraId="53BB3BC2" w14:textId="77777777" w:rsidTr="00003A2D">
        <w:trPr>
          <w:trHeight w:val="69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2FE1C" w14:textId="77777777" w:rsidR="00003A2D" w:rsidRPr="00003A2D" w:rsidRDefault="00003A2D" w:rsidP="00003A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003A2D">
              <w:rPr>
                <w:rFonts w:eastAsia="Times New Roman" w:cs="Times New Roman"/>
                <w:b/>
                <w:bCs/>
                <w:sz w:val="22"/>
                <w:lang w:eastAsia="ru-RU"/>
              </w:rPr>
              <w:t>Исполнение доходов бюджета поселения по кодам классификации доходов бюджетов за 2021 год</w:t>
            </w:r>
          </w:p>
        </w:tc>
      </w:tr>
      <w:tr w:rsidR="00003A2D" w:rsidRPr="00003A2D" w14:paraId="74677691" w14:textId="77777777" w:rsidTr="00456F9A">
        <w:trPr>
          <w:trHeight w:val="32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0552C" w14:textId="77777777" w:rsidR="00003A2D" w:rsidRPr="00003A2D" w:rsidRDefault="00003A2D" w:rsidP="00003A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04EB4" w14:textId="77777777" w:rsidR="00003A2D" w:rsidRPr="00003A2D" w:rsidRDefault="00003A2D" w:rsidP="00003A2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82170" w14:textId="77777777" w:rsidR="00003A2D" w:rsidRPr="00003A2D" w:rsidRDefault="00003A2D" w:rsidP="00003A2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79B8E" w14:textId="77777777" w:rsidR="00003A2D" w:rsidRPr="00003A2D" w:rsidRDefault="00003A2D" w:rsidP="00003A2D">
            <w:pPr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003A2D" w:rsidRPr="00003A2D" w14:paraId="62A7EF18" w14:textId="77777777" w:rsidTr="00456F9A">
        <w:trPr>
          <w:trHeight w:val="450"/>
        </w:trPr>
        <w:tc>
          <w:tcPr>
            <w:tcW w:w="326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C8CAA" w14:textId="77777777" w:rsidR="00003A2D" w:rsidRPr="00003A2D" w:rsidRDefault="00003A2D" w:rsidP="00003A2D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Код бюджетной классификации РФ</w:t>
            </w:r>
          </w:p>
        </w:tc>
        <w:tc>
          <w:tcPr>
            <w:tcW w:w="552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D367D" w14:textId="77777777" w:rsidR="00003A2D" w:rsidRPr="00003A2D" w:rsidRDefault="00003A2D" w:rsidP="00003A2D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Наименование кода доходов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0465B" w14:textId="412E66D5" w:rsidR="00003A2D" w:rsidRPr="00003A2D" w:rsidRDefault="00003A2D" w:rsidP="00003A2D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Исполнено,  руб.</w:t>
            </w:r>
            <w:proofErr w:type="gramEnd"/>
          </w:p>
        </w:tc>
      </w:tr>
      <w:tr w:rsidR="00003A2D" w:rsidRPr="00003A2D" w14:paraId="6803F6B1" w14:textId="77777777" w:rsidTr="00456F9A">
        <w:trPr>
          <w:trHeight w:val="86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C43FC" w14:textId="77777777" w:rsidR="00003A2D" w:rsidRPr="00003A2D" w:rsidRDefault="00003A2D" w:rsidP="00003A2D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Главного  </w:t>
            </w:r>
            <w:proofErr w:type="spellStart"/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админи</w:t>
            </w:r>
            <w:proofErr w:type="gramEnd"/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-стратора</w:t>
            </w:r>
            <w:proofErr w:type="spellEnd"/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доходов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8F357" w14:textId="77777777" w:rsidR="00003A2D" w:rsidRPr="00003A2D" w:rsidRDefault="00003A2D" w:rsidP="00003A2D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Доходов</w:t>
            </w:r>
          </w:p>
        </w:tc>
        <w:tc>
          <w:tcPr>
            <w:tcW w:w="552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3C0D73" w14:textId="77777777" w:rsidR="00003A2D" w:rsidRPr="00003A2D" w:rsidRDefault="00003A2D" w:rsidP="00003A2D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DDCBB23" w14:textId="77777777" w:rsidR="00003A2D" w:rsidRPr="00003A2D" w:rsidRDefault="00003A2D" w:rsidP="00003A2D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03A2D" w:rsidRPr="00003A2D" w14:paraId="2D494D64" w14:textId="77777777" w:rsidTr="00456F9A">
        <w:trPr>
          <w:trHeight w:val="276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BE15A" w14:textId="77777777" w:rsidR="00003A2D" w:rsidRPr="00003A2D" w:rsidRDefault="00003A2D" w:rsidP="00003A2D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13FF7" w14:textId="77777777" w:rsidR="00003A2D" w:rsidRPr="00003A2D" w:rsidRDefault="00003A2D" w:rsidP="00003A2D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D3C1" w14:textId="77777777" w:rsidR="00003A2D" w:rsidRPr="00003A2D" w:rsidRDefault="00003A2D" w:rsidP="00003A2D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0B51AD" w14:textId="77777777" w:rsidR="00003A2D" w:rsidRPr="00003A2D" w:rsidRDefault="00003A2D" w:rsidP="00003A2D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940A76" w:rsidRPr="00003A2D" w14:paraId="575B3AB3" w14:textId="77777777" w:rsidTr="00456F9A">
        <w:trPr>
          <w:trHeight w:val="41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ABAA2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6D9BB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B9E98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Федеральная налоговая служба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007E2" w14:textId="2EE271E9" w:rsidR="00940A76" w:rsidRPr="00456F9A" w:rsidRDefault="00940A76" w:rsidP="00940A76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6 583 166,01</w:t>
            </w:r>
          </w:p>
        </w:tc>
      </w:tr>
      <w:tr w:rsidR="00940A76" w:rsidRPr="00003A2D" w14:paraId="56DF2A69" w14:textId="77777777" w:rsidTr="00456F9A">
        <w:trPr>
          <w:trHeight w:val="120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7B772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58920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1 01 02010 01 0000 110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A5C00" w14:textId="77777777" w:rsidR="00940A76" w:rsidRPr="00003A2D" w:rsidRDefault="00940A76" w:rsidP="00940A7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</w:t>
            </w:r>
            <w:r w:rsidRPr="00003A2D">
              <w:rPr>
                <w:rFonts w:eastAsia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и 228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861DD" w14:textId="5A656649" w:rsidR="00940A76" w:rsidRPr="00456F9A" w:rsidRDefault="00940A76" w:rsidP="00940A76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387 072,92</w:t>
            </w:r>
          </w:p>
        </w:tc>
      </w:tr>
      <w:tr w:rsidR="00940A76" w:rsidRPr="00003A2D" w14:paraId="7FA723E0" w14:textId="77777777" w:rsidTr="00456F9A">
        <w:trPr>
          <w:trHeight w:val="154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AD0CA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8BCA1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1 01 02020 01 0000 110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9783A" w14:textId="77777777" w:rsidR="00940A76" w:rsidRPr="00003A2D" w:rsidRDefault="00940A76" w:rsidP="00940A7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64021" w14:textId="6A97B3BD" w:rsidR="00940A76" w:rsidRPr="00456F9A" w:rsidRDefault="00940A76" w:rsidP="00940A76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4 047,94</w:t>
            </w:r>
          </w:p>
        </w:tc>
      </w:tr>
      <w:tr w:rsidR="00940A76" w:rsidRPr="00003A2D" w14:paraId="614FCD70" w14:textId="77777777" w:rsidTr="00456F9A">
        <w:trPr>
          <w:trHeight w:val="60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84C2C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F214F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1 01 02030 01 0000 110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D87B4" w14:textId="77777777" w:rsidR="00940A76" w:rsidRPr="00003A2D" w:rsidRDefault="00940A76" w:rsidP="00940A7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Налог на доходы физических лиц с </w:t>
            </w:r>
            <w:proofErr w:type="gramStart"/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доходов,  полученных</w:t>
            </w:r>
            <w:proofErr w:type="gramEnd"/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физическими лицами в соответствии со статьей 228 Налогового Кодекса РФ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BBA1E" w14:textId="55E7A441" w:rsidR="00940A76" w:rsidRPr="00456F9A" w:rsidRDefault="00940A76" w:rsidP="00940A76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17 996,85</w:t>
            </w:r>
          </w:p>
        </w:tc>
      </w:tr>
      <w:tr w:rsidR="00940A76" w:rsidRPr="00003A2D" w14:paraId="1A00E190" w14:textId="77777777" w:rsidTr="00456F9A">
        <w:trPr>
          <w:trHeight w:val="51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938E6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8A905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1 05 03010 01 0000 110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8FA02" w14:textId="77777777" w:rsidR="00940A76" w:rsidRPr="00003A2D" w:rsidRDefault="00940A76" w:rsidP="00940A7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Единый сельскохозяйственный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C0CBA" w14:textId="1F99D3D9" w:rsidR="00940A76" w:rsidRPr="00456F9A" w:rsidRDefault="00940A76" w:rsidP="00940A76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1 521,90</w:t>
            </w:r>
          </w:p>
        </w:tc>
      </w:tr>
      <w:tr w:rsidR="00940A76" w:rsidRPr="00003A2D" w14:paraId="3E0707F5" w14:textId="77777777" w:rsidTr="00456F9A">
        <w:trPr>
          <w:trHeight w:val="51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A0850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DA4F9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1 06 01030 10 0000 110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EE256" w14:textId="77777777" w:rsidR="00940A76" w:rsidRPr="00003A2D" w:rsidRDefault="00940A76" w:rsidP="00940A7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DDD14" w14:textId="0343333F" w:rsidR="00940A76" w:rsidRPr="00456F9A" w:rsidRDefault="00940A76" w:rsidP="00940A76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1 512 468,63</w:t>
            </w:r>
          </w:p>
        </w:tc>
      </w:tr>
      <w:tr w:rsidR="00940A76" w:rsidRPr="00003A2D" w14:paraId="5CF60586" w14:textId="77777777" w:rsidTr="00456F9A">
        <w:trPr>
          <w:trHeight w:val="51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9049E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2E73B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1 06 06033 10 0000 110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DA75E" w14:textId="77777777" w:rsidR="00940A76" w:rsidRPr="00003A2D" w:rsidRDefault="00940A76" w:rsidP="00940A7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Земельный налог, взимаемый по ставкам, установленным в соответствии с подпунктом 1 пункта 1 статьи 394 Налогового кодекса Российской Федерации и применяемым к объектам налогообложения, расположенным в границах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A6809" w14:textId="77044825" w:rsidR="00940A76" w:rsidRPr="00456F9A" w:rsidRDefault="00940A76" w:rsidP="00940A76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1 715 709,88</w:t>
            </w:r>
          </w:p>
        </w:tc>
      </w:tr>
      <w:tr w:rsidR="00940A76" w:rsidRPr="00003A2D" w14:paraId="22ADD8C5" w14:textId="77777777" w:rsidTr="00456F9A">
        <w:trPr>
          <w:trHeight w:val="51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ECF40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1C7D5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1 06 06043 10 0000 110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BFA57" w14:textId="77777777" w:rsidR="00940A76" w:rsidRPr="00003A2D" w:rsidRDefault="00940A76" w:rsidP="00940A7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Земельный налог, взимаемый по ставкам, установленным в соответствии с подпунктом 2 пункта 1 статьи 394 Налогового кодекса Российской Федерации и применяемым к объектам налогообложения, расположенным в границах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FABC8" w14:textId="018A9AD6" w:rsidR="00940A76" w:rsidRPr="00456F9A" w:rsidRDefault="00940A76" w:rsidP="00940A76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2 944 506,33</w:t>
            </w:r>
          </w:p>
        </w:tc>
      </w:tr>
      <w:tr w:rsidR="00940A76" w:rsidRPr="00003A2D" w14:paraId="48B2E49F" w14:textId="77777777" w:rsidTr="00456F9A">
        <w:trPr>
          <w:trHeight w:val="51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1D17D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E6CAB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1 09 045310 0000 110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BC82C" w14:textId="77777777" w:rsidR="00940A76" w:rsidRPr="00003A2D" w:rsidRDefault="00940A76" w:rsidP="00940A7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 Земельный налог (по обязательствам, возникшим до 1 января 2006 года), мобилизуемый на территориях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B07B1" w14:textId="116616A3" w:rsidR="00940A76" w:rsidRPr="00456F9A" w:rsidRDefault="00940A76" w:rsidP="00940A76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-158,44</w:t>
            </w:r>
          </w:p>
        </w:tc>
      </w:tr>
      <w:tr w:rsidR="00940A76" w:rsidRPr="00003A2D" w14:paraId="6B655878" w14:textId="77777777" w:rsidTr="00456F9A">
        <w:trPr>
          <w:trHeight w:val="42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98101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6C3A7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CB1A9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Администрация муниципального образования "Заостровское"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891FD" w14:textId="6DEE4545" w:rsidR="00940A76" w:rsidRPr="00456F9A" w:rsidRDefault="00940A76" w:rsidP="00940A76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10 737 930,07</w:t>
            </w:r>
          </w:p>
        </w:tc>
      </w:tr>
      <w:tr w:rsidR="00940A76" w:rsidRPr="00003A2D" w14:paraId="10BE498D" w14:textId="77777777" w:rsidTr="00456F9A">
        <w:trPr>
          <w:trHeight w:val="72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FF153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9CF33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1 08 04020 01 0000 110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EAD64" w14:textId="77777777" w:rsidR="00940A76" w:rsidRPr="00003A2D" w:rsidRDefault="00940A76" w:rsidP="00940A7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МСУ, уполномоченными в соответствии с законодательными актами РФ на совершение нотариальных действий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EDBAE" w14:textId="1A75F3CA" w:rsidR="00940A76" w:rsidRPr="00456F9A" w:rsidRDefault="00940A76" w:rsidP="00940A76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7 450,00</w:t>
            </w:r>
          </w:p>
        </w:tc>
      </w:tr>
      <w:tr w:rsidR="00940A76" w:rsidRPr="00003A2D" w14:paraId="2FAE9BFE" w14:textId="77777777" w:rsidTr="00456F9A">
        <w:trPr>
          <w:trHeight w:val="708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8678F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9C1C7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1 11 0502510 0000 120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BA744" w14:textId="77777777" w:rsidR="00940A76" w:rsidRPr="00003A2D" w:rsidRDefault="00940A76" w:rsidP="00940A7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Доходы, получаемые в виде арендной платы, а также средства от продажи права на заключение договоров аренды за земли, находящиеся в собственности </w:t>
            </w:r>
            <w:proofErr w:type="spellStart"/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сельс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CA97B" w14:textId="032F4601" w:rsidR="00940A76" w:rsidRPr="00456F9A" w:rsidRDefault="00940A76" w:rsidP="00940A76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12 820,88</w:t>
            </w:r>
          </w:p>
        </w:tc>
      </w:tr>
      <w:tr w:rsidR="00940A76" w:rsidRPr="00003A2D" w14:paraId="131BD9F5" w14:textId="77777777" w:rsidTr="00456F9A">
        <w:trPr>
          <w:trHeight w:val="70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31D9D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3EEAC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1 11 05035 10 0000 120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7FFC6" w14:textId="77777777" w:rsidR="00940A76" w:rsidRPr="00003A2D" w:rsidRDefault="00940A76" w:rsidP="00940A7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7C06C0" w14:textId="7508553D" w:rsidR="00940A76" w:rsidRPr="00456F9A" w:rsidRDefault="00940A76" w:rsidP="00940A76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12 104,33</w:t>
            </w:r>
          </w:p>
        </w:tc>
      </w:tr>
      <w:tr w:rsidR="00940A76" w:rsidRPr="00003A2D" w14:paraId="369F4D5C" w14:textId="77777777" w:rsidTr="00456F9A">
        <w:trPr>
          <w:trHeight w:val="54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53631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CB364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1 11 05075 10 0001 120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AE902" w14:textId="77777777" w:rsidR="00940A76" w:rsidRPr="00003A2D" w:rsidRDefault="00940A76" w:rsidP="00940A7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9B7DC" w14:textId="2E347047" w:rsidR="00940A76" w:rsidRPr="00456F9A" w:rsidRDefault="00940A76" w:rsidP="00940A76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1 671 036,05</w:t>
            </w:r>
          </w:p>
        </w:tc>
      </w:tr>
      <w:tr w:rsidR="00940A76" w:rsidRPr="00003A2D" w14:paraId="5DF150C8" w14:textId="77777777" w:rsidTr="00456F9A">
        <w:trPr>
          <w:trHeight w:val="986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7A57B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4181A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1 11 09045 10 0001 120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D9508" w14:textId="77777777" w:rsidR="00940A76" w:rsidRPr="00003A2D" w:rsidRDefault="00940A76" w:rsidP="00940A7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B29D9" w14:textId="7C6259AB" w:rsidR="00940A76" w:rsidRPr="00456F9A" w:rsidRDefault="00940A76" w:rsidP="00940A76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645 335,44</w:t>
            </w:r>
          </w:p>
        </w:tc>
      </w:tr>
      <w:tr w:rsidR="00940A76" w:rsidRPr="00003A2D" w14:paraId="2C3C87BD" w14:textId="77777777" w:rsidTr="00456F9A">
        <w:trPr>
          <w:trHeight w:val="51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4F887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F0DC9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1 13 02995 10 0000 130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0C172" w14:textId="77777777" w:rsidR="00940A76" w:rsidRPr="00003A2D" w:rsidRDefault="00940A76" w:rsidP="00940A7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Прочие доходы от компенсации затрат бюджетов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9FBC5" w14:textId="5E66F323" w:rsidR="00940A76" w:rsidRPr="00456F9A" w:rsidRDefault="00940A76" w:rsidP="00940A76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38 313,46</w:t>
            </w:r>
          </w:p>
        </w:tc>
      </w:tr>
      <w:tr w:rsidR="00940A76" w:rsidRPr="00003A2D" w14:paraId="5122E89D" w14:textId="77777777" w:rsidTr="00456F9A">
        <w:trPr>
          <w:trHeight w:val="33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028F7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303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05443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1 17 05050 10 0000 180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D6196" w14:textId="77777777" w:rsidR="00940A76" w:rsidRPr="00003A2D" w:rsidRDefault="00940A76" w:rsidP="00940A7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Прочие неналоговые доходы бюджетов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589C4" w14:textId="11FB88A9" w:rsidR="00940A76" w:rsidRPr="00456F9A" w:rsidRDefault="00940A76" w:rsidP="00940A76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35 300,00</w:t>
            </w:r>
          </w:p>
        </w:tc>
      </w:tr>
      <w:tr w:rsidR="00940A76" w:rsidRPr="00003A2D" w14:paraId="419239C3" w14:textId="77777777" w:rsidTr="00456F9A">
        <w:trPr>
          <w:trHeight w:val="51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A2A8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6D5C7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2 02 15001 10 0000 151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42FD2" w14:textId="77777777" w:rsidR="00940A76" w:rsidRPr="00003A2D" w:rsidRDefault="00940A76" w:rsidP="00940A7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Дотации бюджетам поселений </w:t>
            </w:r>
            <w:proofErr w:type="gramStart"/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на  выравнивание</w:t>
            </w:r>
            <w:proofErr w:type="gramEnd"/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 бюджетной обеспеченности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B874B" w14:textId="67830A46" w:rsidR="00940A76" w:rsidRPr="00456F9A" w:rsidRDefault="00940A76" w:rsidP="00940A76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440 517,60</w:t>
            </w:r>
          </w:p>
        </w:tc>
      </w:tr>
      <w:tr w:rsidR="00940A76" w:rsidRPr="00003A2D" w14:paraId="01DC41E3" w14:textId="77777777" w:rsidTr="00456F9A">
        <w:trPr>
          <w:trHeight w:val="51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ECECD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04399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202 25555 10 0000 150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E161A" w14:textId="77777777" w:rsidR="00940A76" w:rsidRPr="00003A2D" w:rsidRDefault="00940A76" w:rsidP="00940A7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2D544" w14:textId="698BDB01" w:rsidR="00940A76" w:rsidRPr="00456F9A" w:rsidRDefault="00940A76" w:rsidP="00940A76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1 268 021,31</w:t>
            </w:r>
          </w:p>
        </w:tc>
      </w:tr>
      <w:tr w:rsidR="00940A76" w:rsidRPr="00003A2D" w14:paraId="4DBD7837" w14:textId="77777777" w:rsidTr="00456F9A">
        <w:trPr>
          <w:trHeight w:val="52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84D12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1AC4C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2 02 35118 10 0000 150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BE1C3" w14:textId="77777777" w:rsidR="00940A76" w:rsidRPr="00003A2D" w:rsidRDefault="00940A76" w:rsidP="00940A7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0BCF2" w14:textId="6481AA93" w:rsidR="00940A76" w:rsidRPr="00456F9A" w:rsidRDefault="00940A76" w:rsidP="00940A76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428 508,00</w:t>
            </w:r>
          </w:p>
        </w:tc>
      </w:tr>
      <w:tr w:rsidR="00940A76" w:rsidRPr="00003A2D" w14:paraId="4333DD68" w14:textId="77777777" w:rsidTr="00456F9A">
        <w:trPr>
          <w:trHeight w:val="51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9A9D2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4E750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2 02 30024 10 0000 150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A8BA8" w14:textId="77777777" w:rsidR="00940A76" w:rsidRPr="00003A2D" w:rsidRDefault="00940A76" w:rsidP="00940A7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C6A38" w14:textId="1FFF419C" w:rsidR="00940A76" w:rsidRPr="00456F9A" w:rsidRDefault="00940A76" w:rsidP="00940A76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87 500,00</w:t>
            </w:r>
          </w:p>
        </w:tc>
      </w:tr>
      <w:tr w:rsidR="00940A76" w:rsidRPr="00003A2D" w14:paraId="76C42965" w14:textId="77777777" w:rsidTr="00456F9A">
        <w:trPr>
          <w:trHeight w:val="645"/>
        </w:trPr>
        <w:tc>
          <w:tcPr>
            <w:tcW w:w="99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1AA62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25602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2 02 40014 10 0000 150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A4D7D" w14:textId="77777777" w:rsidR="00940A76" w:rsidRPr="00003A2D" w:rsidRDefault="00940A76" w:rsidP="00940A7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B882D" w14:textId="65BA7763" w:rsidR="00940A76" w:rsidRPr="00456F9A" w:rsidRDefault="00940A76" w:rsidP="00940A76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4 439 983,00</w:t>
            </w:r>
          </w:p>
        </w:tc>
      </w:tr>
      <w:tr w:rsidR="00940A76" w:rsidRPr="00003A2D" w14:paraId="2734478F" w14:textId="77777777" w:rsidTr="00456F9A">
        <w:trPr>
          <w:trHeight w:val="51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4FC0E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6825F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2 02 49999 10 0000 150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455D2" w14:textId="77777777" w:rsidR="00940A76" w:rsidRPr="00003A2D" w:rsidRDefault="00940A76" w:rsidP="00940A7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D34ED" w14:textId="635128AD" w:rsidR="00940A76" w:rsidRPr="00456F9A" w:rsidRDefault="00940A76" w:rsidP="00940A76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1 551 040,00</w:t>
            </w:r>
          </w:p>
        </w:tc>
      </w:tr>
      <w:tr w:rsidR="00940A76" w:rsidRPr="00003A2D" w14:paraId="003EDA54" w14:textId="77777777" w:rsidTr="00456F9A">
        <w:trPr>
          <w:trHeight w:val="51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9FC2A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B881C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sz w:val="20"/>
                <w:szCs w:val="20"/>
                <w:lang w:eastAsia="ru-RU"/>
              </w:rPr>
              <w:t>2 07 05030 10 0000 150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1847E" w14:textId="77777777" w:rsidR="00940A76" w:rsidRPr="00003A2D" w:rsidRDefault="00940A76" w:rsidP="00940A7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4CC4F" w14:textId="7B9E9108" w:rsidR="00940A76" w:rsidRPr="00456F9A" w:rsidRDefault="00940A76" w:rsidP="00940A76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100 000,00</w:t>
            </w:r>
          </w:p>
        </w:tc>
      </w:tr>
      <w:tr w:rsidR="00940A76" w:rsidRPr="00003A2D" w14:paraId="6F271883" w14:textId="77777777" w:rsidTr="00456F9A">
        <w:trPr>
          <w:trHeight w:val="37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A8403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7231B" w14:textId="77777777" w:rsidR="00940A76" w:rsidRPr="00003A2D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03A2D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Итого доходов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53CABDFA" w14:textId="77777777" w:rsidR="00940A76" w:rsidRPr="00003A2D" w:rsidRDefault="00940A76" w:rsidP="00940A76">
            <w:pPr>
              <w:spacing w:after="0" w:line="240" w:lineRule="auto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3A2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6FA8F" w14:textId="585E7AAE" w:rsidR="00940A76" w:rsidRPr="00456F9A" w:rsidRDefault="00940A76" w:rsidP="00940A76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17 321 096,08</w:t>
            </w:r>
          </w:p>
        </w:tc>
      </w:tr>
    </w:tbl>
    <w:p w14:paraId="4ECB6A39" w14:textId="6CB6E545" w:rsidR="008423FB" w:rsidRDefault="008423FB" w:rsidP="009F462D">
      <w:pPr>
        <w:rPr>
          <w:lang w:eastAsia="ar-SA"/>
        </w:rPr>
      </w:pPr>
    </w:p>
    <w:p w14:paraId="3F867CBB" w14:textId="4CF0B877" w:rsidR="008423FB" w:rsidRDefault="008423FB" w:rsidP="009F462D">
      <w:pPr>
        <w:rPr>
          <w:lang w:eastAsia="ar-SA"/>
        </w:rPr>
      </w:pPr>
    </w:p>
    <w:tbl>
      <w:tblPr>
        <w:tblW w:w="10911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436"/>
        <w:gridCol w:w="210"/>
        <w:gridCol w:w="3749"/>
        <w:gridCol w:w="284"/>
        <w:gridCol w:w="283"/>
        <w:gridCol w:w="426"/>
        <w:gridCol w:w="425"/>
        <w:gridCol w:w="425"/>
        <w:gridCol w:w="142"/>
        <w:gridCol w:w="283"/>
        <w:gridCol w:w="284"/>
        <w:gridCol w:w="142"/>
        <w:gridCol w:w="283"/>
        <w:gridCol w:w="284"/>
        <w:gridCol w:w="425"/>
        <w:gridCol w:w="141"/>
        <w:gridCol w:w="142"/>
        <w:gridCol w:w="426"/>
        <w:gridCol w:w="141"/>
        <w:gridCol w:w="1134"/>
        <w:gridCol w:w="142"/>
        <w:gridCol w:w="704"/>
      </w:tblGrid>
      <w:tr w:rsidR="00F11CD2" w:rsidRPr="00F11CD2" w14:paraId="46FBDC5B" w14:textId="77777777" w:rsidTr="00456F9A">
        <w:trPr>
          <w:trHeight w:val="279"/>
        </w:trPr>
        <w:tc>
          <w:tcPr>
            <w:tcW w:w="1091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BB781E" w14:textId="77777777" w:rsidR="00F11CD2" w:rsidRPr="00F11CD2" w:rsidRDefault="00F11CD2" w:rsidP="00F11CD2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11CD2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Приложение 2 к Решению муниципального Совета </w:t>
            </w:r>
          </w:p>
        </w:tc>
      </w:tr>
      <w:tr w:rsidR="00F11CD2" w:rsidRPr="00F11CD2" w14:paraId="35929802" w14:textId="77777777" w:rsidTr="00456F9A">
        <w:trPr>
          <w:trHeight w:val="276"/>
        </w:trPr>
        <w:tc>
          <w:tcPr>
            <w:tcW w:w="1091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417782" w14:textId="77777777" w:rsidR="00F11CD2" w:rsidRPr="00F11CD2" w:rsidRDefault="00F11CD2" w:rsidP="00F11CD2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11CD2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МО "Заостровское" "Об утверждении отчета </w:t>
            </w:r>
          </w:p>
        </w:tc>
      </w:tr>
      <w:tr w:rsidR="00F11CD2" w:rsidRPr="00F11CD2" w14:paraId="151B0FA2" w14:textId="77777777" w:rsidTr="00456F9A">
        <w:trPr>
          <w:trHeight w:val="276"/>
        </w:trPr>
        <w:tc>
          <w:tcPr>
            <w:tcW w:w="1091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E6023" w14:textId="77777777" w:rsidR="00F11CD2" w:rsidRPr="00F11CD2" w:rsidRDefault="00F11CD2" w:rsidP="00F11CD2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11CD2">
              <w:rPr>
                <w:rFonts w:eastAsia="Times New Roman" w:cs="Times New Roman"/>
                <w:sz w:val="18"/>
                <w:szCs w:val="18"/>
                <w:lang w:eastAsia="ru-RU"/>
              </w:rPr>
              <w:t>об исполнении бюджета муниципального</w:t>
            </w:r>
          </w:p>
        </w:tc>
      </w:tr>
      <w:tr w:rsidR="00F11CD2" w:rsidRPr="00F11CD2" w14:paraId="362BF0B1" w14:textId="77777777" w:rsidTr="00456F9A">
        <w:trPr>
          <w:trHeight w:val="276"/>
        </w:trPr>
        <w:tc>
          <w:tcPr>
            <w:tcW w:w="1091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896D" w14:textId="77777777" w:rsidR="00F11CD2" w:rsidRPr="00F11CD2" w:rsidRDefault="00F11CD2" w:rsidP="00F11CD2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F11CD2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образования "Заостровское" за 2021 год" </w:t>
            </w:r>
          </w:p>
        </w:tc>
      </w:tr>
      <w:tr w:rsidR="00F11CD2" w:rsidRPr="00F11CD2" w14:paraId="579D7A47" w14:textId="77777777" w:rsidTr="00456F9A">
        <w:trPr>
          <w:trHeight w:val="276"/>
        </w:trPr>
        <w:tc>
          <w:tcPr>
            <w:tcW w:w="1091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D84D3" w14:textId="56332133" w:rsidR="00F11CD2" w:rsidRPr="00F11CD2" w:rsidRDefault="00F11CD2" w:rsidP="00F11CD2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о</w:t>
            </w:r>
            <w:r w:rsidRPr="00F11CD2">
              <w:rPr>
                <w:rFonts w:eastAsia="Times New Roman" w:cs="Times New Roman"/>
                <w:sz w:val="18"/>
                <w:szCs w:val="18"/>
                <w:lang w:eastAsia="ru-RU"/>
              </w:rPr>
              <w:t>т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21.04.2022</w:t>
            </w:r>
            <w:r w:rsidRPr="00F11CD2">
              <w:rPr>
                <w:rFonts w:eastAsia="Times New Roman" w:cs="Times New Roman"/>
                <w:sz w:val="18"/>
                <w:szCs w:val="18"/>
                <w:lang w:eastAsia="ru-RU"/>
              </w:rPr>
              <w:t>г  №</w:t>
            </w:r>
            <w:proofErr w:type="gramEnd"/>
            <w:r w:rsidRPr="00F11CD2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26</w:t>
            </w:r>
          </w:p>
        </w:tc>
      </w:tr>
      <w:tr w:rsidR="00F11CD2" w:rsidRPr="00F11CD2" w14:paraId="5AEA0470" w14:textId="77777777" w:rsidTr="00456F9A">
        <w:trPr>
          <w:trHeight w:val="276"/>
        </w:trPr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8D7A6" w14:textId="77777777" w:rsidR="00F11CD2" w:rsidRPr="00F11CD2" w:rsidRDefault="00F11CD2" w:rsidP="00F11CD2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DDB1" w14:textId="77777777" w:rsidR="00F11CD2" w:rsidRPr="00F11CD2" w:rsidRDefault="00F11CD2" w:rsidP="00F11CD2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66F5F" w14:textId="77777777" w:rsidR="00F11CD2" w:rsidRPr="00F11CD2" w:rsidRDefault="00F11CD2" w:rsidP="00F11CD2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B5F75" w14:textId="77777777" w:rsidR="00F11CD2" w:rsidRPr="00F11CD2" w:rsidRDefault="00F11CD2" w:rsidP="00F11CD2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F11CD2" w:rsidRPr="00F11CD2" w14:paraId="63EB3D84" w14:textId="77777777" w:rsidTr="00456F9A">
        <w:trPr>
          <w:trHeight w:val="68"/>
        </w:trPr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91CF8" w14:textId="77777777" w:rsidR="00F11CD2" w:rsidRPr="00F11CD2" w:rsidRDefault="00F11CD2" w:rsidP="00F11CD2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93F97" w14:textId="77777777" w:rsidR="00F11CD2" w:rsidRPr="00F11CD2" w:rsidRDefault="00F11CD2" w:rsidP="00F11CD2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5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97A77" w14:textId="77777777" w:rsidR="00F11CD2" w:rsidRPr="00F11CD2" w:rsidRDefault="00F11CD2" w:rsidP="00F11CD2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C15C0" w14:textId="77777777" w:rsidR="00F11CD2" w:rsidRPr="00F11CD2" w:rsidRDefault="00F11CD2" w:rsidP="00F11CD2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F11CD2" w:rsidRPr="00F11CD2" w14:paraId="5D779E3C" w14:textId="77777777" w:rsidTr="00456F9A">
        <w:trPr>
          <w:trHeight w:val="924"/>
        </w:trPr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3D7D4" w14:textId="77777777" w:rsidR="00F11CD2" w:rsidRPr="00F11CD2" w:rsidRDefault="00F11CD2" w:rsidP="00F11CD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65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BC8EA" w14:textId="77777777" w:rsidR="00F11CD2" w:rsidRPr="00F11CD2" w:rsidRDefault="00F11CD2" w:rsidP="00F11C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F11CD2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Исполнение источников </w:t>
            </w:r>
            <w:proofErr w:type="gramStart"/>
            <w:r w:rsidRPr="00F11CD2">
              <w:rPr>
                <w:rFonts w:eastAsia="Times New Roman" w:cs="Times New Roman"/>
                <w:b/>
                <w:bCs/>
                <w:sz w:val="22"/>
                <w:lang w:eastAsia="ru-RU"/>
              </w:rPr>
              <w:t>финансирования  дефицита</w:t>
            </w:r>
            <w:proofErr w:type="gramEnd"/>
            <w:r w:rsidRPr="00F11CD2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бюджета поселения по кодам классификации источников финансирования  дефицитов бюджетов за 2021 год</w:t>
            </w:r>
          </w:p>
        </w:tc>
      </w:tr>
      <w:tr w:rsidR="00F11CD2" w:rsidRPr="00F11CD2" w14:paraId="20BCD50D" w14:textId="77777777" w:rsidTr="00456F9A">
        <w:trPr>
          <w:trHeight w:val="228"/>
        </w:trPr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E4CEC" w14:textId="77777777" w:rsidR="00F11CD2" w:rsidRPr="00F11CD2" w:rsidRDefault="00F11CD2" w:rsidP="00F11C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4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9CD81" w14:textId="77777777" w:rsidR="00F11CD2" w:rsidRPr="00F11CD2" w:rsidRDefault="00F11CD2" w:rsidP="00F11CD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DAA8D" w14:textId="77777777" w:rsidR="00F11CD2" w:rsidRPr="00F11CD2" w:rsidRDefault="00F11CD2" w:rsidP="00F11C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4B127" w14:textId="77777777" w:rsidR="00F11CD2" w:rsidRPr="00F11CD2" w:rsidRDefault="00F11CD2" w:rsidP="00F11CD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B32F0" w:rsidRPr="00F11CD2" w14:paraId="6D43263F" w14:textId="77777777" w:rsidTr="00456F9A">
        <w:trPr>
          <w:gridAfter w:val="1"/>
          <w:wAfter w:w="704" w:type="dxa"/>
          <w:trHeight w:val="510"/>
        </w:trPr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609D3" w14:textId="77777777" w:rsidR="00F11CD2" w:rsidRPr="00F11CD2" w:rsidRDefault="00F11CD2" w:rsidP="00F11CD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3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F39CAD" w14:textId="77777777" w:rsidR="00F11CD2" w:rsidRPr="00F11CD2" w:rsidRDefault="00F11CD2" w:rsidP="00F11C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1CD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685" w:type="dxa"/>
            <w:gridSpan w:val="13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E5517" w14:textId="77777777" w:rsidR="00F11CD2" w:rsidRPr="00F11CD2" w:rsidRDefault="00F11CD2" w:rsidP="00F11C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1CD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Код бюджетной                                                          классификации</w:t>
            </w:r>
          </w:p>
        </w:tc>
        <w:tc>
          <w:tcPr>
            <w:tcW w:w="1843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A32EB1" w14:textId="77777777" w:rsidR="00F11CD2" w:rsidRPr="00F11CD2" w:rsidRDefault="00F11CD2" w:rsidP="00F11C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1CD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11CD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Сумма,   </w:t>
            </w:r>
            <w:proofErr w:type="gramEnd"/>
            <w:r w:rsidRPr="00F11CD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           </w:t>
            </w:r>
          </w:p>
        </w:tc>
      </w:tr>
      <w:tr w:rsidR="00AB32F0" w:rsidRPr="00F11CD2" w14:paraId="57A7D3F9" w14:textId="77777777" w:rsidTr="00456F9A">
        <w:trPr>
          <w:gridAfter w:val="1"/>
          <w:wAfter w:w="704" w:type="dxa"/>
          <w:trHeight w:val="255"/>
        </w:trPr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F3918" w14:textId="77777777" w:rsidR="00F11CD2" w:rsidRPr="00F11CD2" w:rsidRDefault="00F11CD2" w:rsidP="00F11C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403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CDE3172" w14:textId="77777777" w:rsidR="00F11CD2" w:rsidRPr="00F11CD2" w:rsidRDefault="00F11CD2" w:rsidP="00F11CD2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13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31BD98C" w14:textId="77777777" w:rsidR="00F11CD2" w:rsidRPr="00F11CD2" w:rsidRDefault="00F11CD2" w:rsidP="00F11CD2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75C8DF" w14:textId="2C2BD2C5" w:rsidR="00F11CD2" w:rsidRPr="00F11CD2" w:rsidRDefault="00F11CD2" w:rsidP="00F11C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1CD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руб.</w:t>
            </w:r>
          </w:p>
        </w:tc>
      </w:tr>
      <w:tr w:rsidR="00AB32F0" w:rsidRPr="00F11CD2" w14:paraId="474F8DE3" w14:textId="77777777" w:rsidTr="00456F9A">
        <w:trPr>
          <w:gridAfter w:val="1"/>
          <w:wAfter w:w="704" w:type="dxa"/>
          <w:trHeight w:val="276"/>
        </w:trPr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BE3CD" w14:textId="77777777" w:rsidR="00F11CD2" w:rsidRPr="00F11CD2" w:rsidRDefault="00F11CD2" w:rsidP="00F11C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4033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14:paraId="17DF2257" w14:textId="77777777" w:rsidR="00F11CD2" w:rsidRPr="00F11CD2" w:rsidRDefault="00F11CD2" w:rsidP="00F11C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11CD2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5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6635288A" w14:textId="77777777" w:rsidR="00F11CD2" w:rsidRPr="00F11CD2" w:rsidRDefault="00F11CD2" w:rsidP="00F11C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11CD2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14:paraId="2061142C" w14:textId="77777777" w:rsidR="00F11CD2" w:rsidRPr="00F11CD2" w:rsidRDefault="00F11CD2" w:rsidP="00F11C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11CD2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940A76" w:rsidRPr="00F11CD2" w14:paraId="572EF036" w14:textId="77777777" w:rsidTr="00456F9A">
        <w:trPr>
          <w:gridAfter w:val="1"/>
          <w:wAfter w:w="704" w:type="dxa"/>
          <w:trHeight w:val="735"/>
        </w:trPr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31641" w14:textId="77777777" w:rsidR="00940A76" w:rsidRPr="00F11CD2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03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799ED1" w14:textId="77777777" w:rsidR="00940A76" w:rsidRPr="00F11CD2" w:rsidRDefault="00940A76" w:rsidP="00940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11CD2">
              <w:rPr>
                <w:rFonts w:eastAsia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3685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EA4A5" w14:textId="6F915191" w:rsidR="00940A76" w:rsidRPr="00F11CD2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11CD2">
              <w:rPr>
                <w:rFonts w:eastAsia="Times New Roman" w:cs="Times New Roman"/>
                <w:sz w:val="20"/>
                <w:szCs w:val="20"/>
                <w:lang w:eastAsia="ru-RU"/>
              </w:rPr>
              <w:t>000 01 05 00 00 00 0000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11CD2">
              <w:rPr>
                <w:rFonts w:eastAsia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8F3D4A" w14:textId="3C511647" w:rsidR="00940A76" w:rsidRPr="00456F9A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sz w:val="22"/>
              </w:rPr>
              <w:t>904 212,80</w:t>
            </w:r>
          </w:p>
        </w:tc>
      </w:tr>
      <w:tr w:rsidR="00940A76" w:rsidRPr="00F11CD2" w14:paraId="724BD71A" w14:textId="77777777" w:rsidTr="00456F9A">
        <w:trPr>
          <w:gridAfter w:val="1"/>
          <w:wAfter w:w="704" w:type="dxa"/>
          <w:trHeight w:val="750"/>
        </w:trPr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22787" w14:textId="77777777" w:rsidR="00940A76" w:rsidRPr="00F11CD2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0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732CB3" w14:textId="77777777" w:rsidR="00940A76" w:rsidRPr="00F11CD2" w:rsidRDefault="00940A76" w:rsidP="00940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11CD2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сельских поселения </w:t>
            </w:r>
          </w:p>
        </w:tc>
        <w:tc>
          <w:tcPr>
            <w:tcW w:w="3685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6B3E2" w14:textId="77777777" w:rsidR="00940A76" w:rsidRPr="00F11CD2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11CD2">
              <w:rPr>
                <w:rFonts w:eastAsia="Times New Roman" w:cs="Times New Roman"/>
                <w:sz w:val="20"/>
                <w:szCs w:val="20"/>
                <w:lang w:eastAsia="ru-RU"/>
              </w:rPr>
              <w:t>000 01 05 02 01 10 0000 510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AFAB4F" w14:textId="10AB3878" w:rsidR="00940A76" w:rsidRPr="00456F9A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sz w:val="22"/>
              </w:rPr>
              <w:t>17 321 096,08</w:t>
            </w:r>
          </w:p>
        </w:tc>
      </w:tr>
      <w:tr w:rsidR="00940A76" w:rsidRPr="00F11CD2" w14:paraId="07652585" w14:textId="77777777" w:rsidTr="00456F9A">
        <w:trPr>
          <w:gridAfter w:val="1"/>
          <w:wAfter w:w="704" w:type="dxa"/>
          <w:trHeight w:val="735"/>
        </w:trPr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805BE" w14:textId="77777777" w:rsidR="00940A76" w:rsidRPr="00F11CD2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033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17512943" w14:textId="77777777" w:rsidR="00940A76" w:rsidRPr="00F11CD2" w:rsidRDefault="00940A76" w:rsidP="00940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11CD2">
              <w:rPr>
                <w:rFonts w:eastAsia="Times New Roman" w:cs="Times New Roman"/>
                <w:sz w:val="20"/>
                <w:szCs w:val="20"/>
                <w:lang w:eastAsia="ru-RU"/>
              </w:rPr>
              <w:t>Уменьшение прочих остатков денежных средств бюджетов сельских поселения</w:t>
            </w:r>
          </w:p>
        </w:tc>
        <w:tc>
          <w:tcPr>
            <w:tcW w:w="3685" w:type="dxa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89DA6" w14:textId="77777777" w:rsidR="00940A76" w:rsidRPr="00F11CD2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11CD2">
              <w:rPr>
                <w:rFonts w:eastAsia="Times New Roman" w:cs="Times New Roman"/>
                <w:sz w:val="20"/>
                <w:szCs w:val="20"/>
                <w:lang w:eastAsia="ru-RU"/>
              </w:rPr>
              <w:t>000 01 05 02 01 10 0000 610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B4A686" w14:textId="4A4F2B34" w:rsidR="00940A76" w:rsidRPr="00456F9A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sz w:val="22"/>
              </w:rPr>
              <w:t>18 225 308,88</w:t>
            </w:r>
          </w:p>
        </w:tc>
      </w:tr>
      <w:tr w:rsidR="00940A76" w:rsidRPr="00F11CD2" w14:paraId="234A6BDC" w14:textId="77777777" w:rsidTr="00456F9A">
        <w:trPr>
          <w:gridAfter w:val="1"/>
          <w:wAfter w:w="704" w:type="dxa"/>
          <w:trHeight w:val="399"/>
        </w:trPr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D13B1" w14:textId="77777777" w:rsidR="00940A76" w:rsidRPr="00F11CD2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0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3C945DD" w14:textId="77777777" w:rsidR="00940A76" w:rsidRPr="00F11CD2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1CD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3685" w:type="dxa"/>
            <w:gridSpan w:val="1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A23F3" w14:textId="77777777" w:rsidR="00940A76" w:rsidRPr="00F11CD2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11CD2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91F400" w14:textId="5FF1253C" w:rsidR="00940A76" w:rsidRPr="00456F9A" w:rsidRDefault="00940A76" w:rsidP="00940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b/>
                <w:bCs/>
                <w:sz w:val="22"/>
              </w:rPr>
              <w:t>904 212,80</w:t>
            </w:r>
          </w:p>
        </w:tc>
      </w:tr>
      <w:tr w:rsidR="00AB32F0" w:rsidRPr="00AB32F0" w14:paraId="61DE373A" w14:textId="77777777" w:rsidTr="00456F9A">
        <w:trPr>
          <w:gridAfter w:val="2"/>
          <w:wAfter w:w="846" w:type="dxa"/>
          <w:trHeight w:val="1350"/>
        </w:trPr>
        <w:tc>
          <w:tcPr>
            <w:tcW w:w="43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DDE3E" w14:textId="77777777" w:rsidR="00AB32F0" w:rsidRPr="00AB32F0" w:rsidRDefault="00AB32F0" w:rsidP="00AB32F0">
            <w:pPr>
              <w:spacing w:after="0" w:line="240" w:lineRule="auto"/>
              <w:rPr>
                <w:rFonts w:eastAsia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67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EF0443" w14:textId="77777777" w:rsidR="00456F9A" w:rsidRDefault="00AB32F0" w:rsidP="00AB32F0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AB32F0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                                  </w:t>
            </w:r>
          </w:p>
          <w:p w14:paraId="1C6FFC26" w14:textId="77777777" w:rsidR="00456F9A" w:rsidRDefault="00456F9A" w:rsidP="00AB32F0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  <w:p w14:paraId="35941117" w14:textId="77777777" w:rsidR="00456F9A" w:rsidRDefault="00456F9A" w:rsidP="00AB32F0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  <w:p w14:paraId="6A4D3965" w14:textId="77777777" w:rsidR="00456F9A" w:rsidRDefault="00456F9A" w:rsidP="00AB32F0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  <w:p w14:paraId="228ED957" w14:textId="77777777" w:rsidR="00456F9A" w:rsidRDefault="00456F9A" w:rsidP="00AB32F0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  <w:p w14:paraId="4625522B" w14:textId="77777777" w:rsidR="00456F9A" w:rsidRDefault="00456F9A" w:rsidP="00AB32F0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  <w:p w14:paraId="1F8425BC" w14:textId="77777777" w:rsidR="00456F9A" w:rsidRDefault="00456F9A" w:rsidP="00AB32F0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  <w:p w14:paraId="7851327F" w14:textId="77777777" w:rsidR="00456F9A" w:rsidRDefault="00456F9A" w:rsidP="00AB32F0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  <w:p w14:paraId="6DFEAC47" w14:textId="77777777" w:rsidR="00456F9A" w:rsidRDefault="00456F9A" w:rsidP="00AB32F0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  <w:p w14:paraId="2B2E687C" w14:textId="77777777" w:rsidR="00456F9A" w:rsidRDefault="00456F9A" w:rsidP="00AB32F0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  <w:p w14:paraId="61761C06" w14:textId="77777777" w:rsidR="00456F9A" w:rsidRDefault="00456F9A" w:rsidP="00AB32F0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  <w:p w14:paraId="191089AB" w14:textId="77777777" w:rsidR="00456F9A" w:rsidRDefault="00456F9A" w:rsidP="00AB32F0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  <w:p w14:paraId="43D887DD" w14:textId="77777777" w:rsidR="00456F9A" w:rsidRDefault="00456F9A" w:rsidP="00AB32F0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  <w:p w14:paraId="00A7038E" w14:textId="2A7E2184" w:rsidR="00AB32F0" w:rsidRDefault="00AB32F0" w:rsidP="00AB32F0">
            <w:pPr>
              <w:spacing w:after="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AB32F0">
              <w:rPr>
                <w:rFonts w:eastAsia="Times New Roman" w:cs="Times New Roman"/>
                <w:sz w:val="18"/>
                <w:szCs w:val="18"/>
                <w:lang w:eastAsia="ru-RU"/>
              </w:rPr>
              <w:lastRenderedPageBreak/>
              <w:t xml:space="preserve">   Приложение 3 к Решению муниципального </w:t>
            </w:r>
            <w:proofErr w:type="gramStart"/>
            <w:r w:rsidRPr="00AB32F0">
              <w:rPr>
                <w:rFonts w:eastAsia="Times New Roman" w:cs="Times New Roman"/>
                <w:sz w:val="18"/>
                <w:szCs w:val="18"/>
                <w:lang w:eastAsia="ru-RU"/>
              </w:rPr>
              <w:t>Совета  МО</w:t>
            </w:r>
            <w:proofErr w:type="gramEnd"/>
            <w:r w:rsidRPr="00AB32F0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«Заостровское»  «Об утверждении отчета  </w:t>
            </w:r>
          </w:p>
          <w:p w14:paraId="3ED3E3FD" w14:textId="033418C6" w:rsidR="00AB32F0" w:rsidRPr="00AB32F0" w:rsidRDefault="00AB32F0" w:rsidP="00AB32F0">
            <w:pPr>
              <w:spacing w:after="24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AB32F0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об исполнении бюджета                                                                              муниципального образования "Заостровское" за 2021 год"                                            от 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21.04.</w:t>
            </w:r>
            <w:r w:rsidRPr="00AB32F0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2022 г   № 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26</w:t>
            </w:r>
            <w:r w:rsidRPr="00AB32F0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AB32F0">
              <w:rPr>
                <w:rFonts w:eastAsia="Times New Roman" w:cs="Times New Roman"/>
                <w:sz w:val="18"/>
                <w:szCs w:val="18"/>
                <w:lang w:eastAsia="ru-RU"/>
              </w:rPr>
              <w:br/>
            </w:r>
          </w:p>
        </w:tc>
      </w:tr>
      <w:tr w:rsidR="00AB32F0" w:rsidRPr="00AB32F0" w14:paraId="68C123AA" w14:textId="77777777" w:rsidTr="00456F9A">
        <w:trPr>
          <w:gridAfter w:val="2"/>
          <w:wAfter w:w="846" w:type="dxa"/>
          <w:trHeight w:val="68"/>
        </w:trPr>
        <w:tc>
          <w:tcPr>
            <w:tcW w:w="43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98F81" w14:textId="77777777" w:rsidR="00AB32F0" w:rsidRPr="00AB32F0" w:rsidRDefault="00AB32F0" w:rsidP="00AB32F0">
            <w:pPr>
              <w:spacing w:after="240" w:line="240" w:lineRule="auto"/>
              <w:jc w:val="right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02FCC4" w14:textId="77777777" w:rsidR="00AB32F0" w:rsidRPr="00AB32F0" w:rsidRDefault="00AB32F0" w:rsidP="00AB32F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A7A7D2" w14:textId="77777777" w:rsidR="00AB32F0" w:rsidRPr="00AB32F0" w:rsidRDefault="00AB32F0" w:rsidP="00AB32F0">
            <w:pPr>
              <w:spacing w:after="0" w:line="240" w:lineRule="auto"/>
              <w:jc w:val="righ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DDFB1A" w14:textId="77777777" w:rsidR="00AB32F0" w:rsidRPr="00AB32F0" w:rsidRDefault="00AB32F0" w:rsidP="00AB32F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F71028" w14:textId="77777777" w:rsidR="00AB32F0" w:rsidRPr="00AB32F0" w:rsidRDefault="00AB32F0" w:rsidP="00AB32F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337DD0" w14:textId="77777777" w:rsidR="00AB32F0" w:rsidRPr="00AB32F0" w:rsidRDefault="00AB32F0" w:rsidP="00AB32F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6E5FA4" w14:textId="77777777" w:rsidR="00AB32F0" w:rsidRPr="00AB32F0" w:rsidRDefault="00AB32F0" w:rsidP="00AB32F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57F092" w14:textId="77777777" w:rsidR="00AB32F0" w:rsidRPr="00AB32F0" w:rsidRDefault="00AB32F0" w:rsidP="00AB32F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B4CA49" w14:textId="77777777" w:rsidR="00AB32F0" w:rsidRPr="00AB32F0" w:rsidRDefault="00AB32F0" w:rsidP="00AB32F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AB32F0" w:rsidRPr="00AB32F0" w14:paraId="1FFC51CB" w14:textId="77777777" w:rsidTr="00456F9A">
        <w:trPr>
          <w:gridAfter w:val="2"/>
          <w:wAfter w:w="846" w:type="dxa"/>
          <w:trHeight w:val="312"/>
        </w:trPr>
        <w:tc>
          <w:tcPr>
            <w:tcW w:w="10065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22618" w14:textId="77777777" w:rsidR="00AB32F0" w:rsidRPr="00AB32F0" w:rsidRDefault="00AB32F0" w:rsidP="00AB32F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AB32F0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Исполнение расходов бюджета поселения  </w:t>
            </w:r>
          </w:p>
        </w:tc>
      </w:tr>
      <w:tr w:rsidR="00AB32F0" w:rsidRPr="00AB32F0" w14:paraId="3780F301" w14:textId="77777777" w:rsidTr="00456F9A">
        <w:trPr>
          <w:gridAfter w:val="2"/>
          <w:wAfter w:w="846" w:type="dxa"/>
          <w:trHeight w:val="264"/>
        </w:trPr>
        <w:tc>
          <w:tcPr>
            <w:tcW w:w="10065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AA1E1" w14:textId="77777777" w:rsidR="00AB32F0" w:rsidRPr="00AB32F0" w:rsidRDefault="00AB32F0" w:rsidP="00AB32F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AB32F0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по ведомственной структуре расходов </w:t>
            </w:r>
            <w:proofErr w:type="gramStart"/>
            <w:r w:rsidRPr="00AB32F0">
              <w:rPr>
                <w:rFonts w:eastAsia="Times New Roman" w:cs="Times New Roman"/>
                <w:b/>
                <w:bCs/>
                <w:sz w:val="22"/>
                <w:lang w:eastAsia="ru-RU"/>
              </w:rPr>
              <w:t>бюджетов  за</w:t>
            </w:r>
            <w:proofErr w:type="gramEnd"/>
            <w:r w:rsidRPr="00AB32F0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 2021 год</w:t>
            </w:r>
          </w:p>
        </w:tc>
      </w:tr>
      <w:tr w:rsidR="00AB32F0" w:rsidRPr="00AB32F0" w14:paraId="71200B4F" w14:textId="77777777" w:rsidTr="00456F9A">
        <w:trPr>
          <w:gridAfter w:val="2"/>
          <w:wAfter w:w="846" w:type="dxa"/>
          <w:trHeight w:val="315"/>
        </w:trPr>
        <w:tc>
          <w:tcPr>
            <w:tcW w:w="10065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74507" w14:textId="77777777" w:rsidR="00AB32F0" w:rsidRPr="00AB32F0" w:rsidRDefault="00AB32F0" w:rsidP="00AB32F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</w:tr>
      <w:tr w:rsidR="00456F9A" w:rsidRPr="00A15088" w14:paraId="5CAA7F8F" w14:textId="77777777" w:rsidTr="00940A76">
        <w:trPr>
          <w:gridBefore w:val="1"/>
          <w:gridAfter w:val="2"/>
          <w:wBefore w:w="436" w:type="dxa"/>
          <w:wAfter w:w="846" w:type="dxa"/>
          <w:trHeight w:val="810"/>
        </w:trPr>
        <w:tc>
          <w:tcPr>
            <w:tcW w:w="42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DEA5DF" w14:textId="77777777" w:rsidR="00456F9A" w:rsidRPr="00456F9A" w:rsidRDefault="00456F9A" w:rsidP="00456F9A">
            <w:pPr>
              <w:spacing w:after="0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456F9A">
              <w:rPr>
                <w:rFonts w:cs="Times New Roman"/>
                <w:b/>
                <w:bCs/>
                <w:sz w:val="16"/>
                <w:szCs w:val="16"/>
              </w:rPr>
              <w:t>Наименование показателей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D8E2525" w14:textId="77777777" w:rsidR="00456F9A" w:rsidRPr="00456F9A" w:rsidRDefault="00456F9A" w:rsidP="00456F9A">
            <w:pPr>
              <w:spacing w:after="0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456F9A">
              <w:rPr>
                <w:rFonts w:cs="Times New Roman"/>
                <w:b/>
                <w:bCs/>
                <w:sz w:val="16"/>
                <w:szCs w:val="16"/>
              </w:rPr>
              <w:t>Глава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33BAB5" w14:textId="77777777" w:rsidR="00456F9A" w:rsidRPr="00456F9A" w:rsidRDefault="00456F9A" w:rsidP="00456F9A">
            <w:pPr>
              <w:spacing w:after="0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456F9A">
              <w:rPr>
                <w:rFonts w:cs="Times New Roman"/>
                <w:b/>
                <w:bCs/>
                <w:sz w:val="16"/>
                <w:szCs w:val="16"/>
              </w:rPr>
              <w:t>Раздел, подраздел</w:t>
            </w:r>
          </w:p>
        </w:tc>
        <w:tc>
          <w:tcPr>
            <w:tcW w:w="2126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8E896B" w14:textId="77777777" w:rsidR="00456F9A" w:rsidRPr="00456F9A" w:rsidRDefault="00456F9A" w:rsidP="00456F9A">
            <w:pPr>
              <w:spacing w:after="0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456F9A">
              <w:rPr>
                <w:rFonts w:cs="Times New Roman"/>
                <w:b/>
                <w:bCs/>
                <w:sz w:val="16"/>
                <w:szCs w:val="16"/>
              </w:rPr>
              <w:t>Целевая статья</w:t>
            </w:r>
          </w:p>
        </w:tc>
        <w:tc>
          <w:tcPr>
            <w:tcW w:w="5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F3ABBA5" w14:textId="77777777" w:rsidR="00456F9A" w:rsidRPr="00456F9A" w:rsidRDefault="00456F9A" w:rsidP="00456F9A">
            <w:pPr>
              <w:spacing w:after="0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456F9A">
              <w:rPr>
                <w:rFonts w:cs="Times New Roman"/>
                <w:b/>
                <w:bCs/>
                <w:sz w:val="16"/>
                <w:szCs w:val="16"/>
              </w:rPr>
              <w:t>Вид расходов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3D6076" w14:textId="7EBEBAB5" w:rsidR="00456F9A" w:rsidRPr="00456F9A" w:rsidRDefault="00456F9A" w:rsidP="00456F9A">
            <w:pPr>
              <w:spacing w:after="0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456F9A">
              <w:rPr>
                <w:rFonts w:cs="Times New Roman"/>
                <w:b/>
                <w:bCs/>
                <w:sz w:val="16"/>
                <w:szCs w:val="16"/>
              </w:rPr>
              <w:t>Сумма, руб.</w:t>
            </w:r>
          </w:p>
        </w:tc>
      </w:tr>
      <w:tr w:rsidR="00456F9A" w:rsidRPr="00A15088" w14:paraId="260C1A03" w14:textId="77777777" w:rsidTr="00940A76">
        <w:trPr>
          <w:gridBefore w:val="1"/>
          <w:gridAfter w:val="2"/>
          <w:wBefore w:w="436" w:type="dxa"/>
          <w:wAfter w:w="846" w:type="dxa"/>
          <w:trHeight w:val="27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3EC71FC" w14:textId="77777777" w:rsidR="00456F9A" w:rsidRPr="00456F9A" w:rsidRDefault="00456F9A" w:rsidP="00456F9A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0DD8CA3" w14:textId="77777777" w:rsidR="00456F9A" w:rsidRPr="00456F9A" w:rsidRDefault="00456F9A" w:rsidP="00456F9A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693CFA" w14:textId="77777777" w:rsidR="00456F9A" w:rsidRPr="00456F9A" w:rsidRDefault="00456F9A" w:rsidP="00456F9A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6553516" w14:textId="77777777" w:rsidR="00456F9A" w:rsidRPr="00456F9A" w:rsidRDefault="00456F9A" w:rsidP="00456F9A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E266FC" w14:textId="77777777" w:rsidR="00456F9A" w:rsidRPr="00456F9A" w:rsidRDefault="00456F9A" w:rsidP="00456F9A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1958ACA" w14:textId="77777777" w:rsidR="00456F9A" w:rsidRPr="00456F9A" w:rsidRDefault="00456F9A" w:rsidP="00456F9A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6</w:t>
            </w:r>
          </w:p>
        </w:tc>
        <w:tc>
          <w:tcPr>
            <w:tcW w:w="70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FA5EE5" w14:textId="77777777" w:rsidR="00456F9A" w:rsidRPr="00456F9A" w:rsidRDefault="00456F9A" w:rsidP="00456F9A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017462A" w14:textId="77777777" w:rsidR="00456F9A" w:rsidRPr="00456F9A" w:rsidRDefault="00456F9A" w:rsidP="00456F9A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EBA454" w14:textId="77777777" w:rsidR="00456F9A" w:rsidRPr="00456F9A" w:rsidRDefault="00456F9A" w:rsidP="00456F9A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9</w:t>
            </w:r>
          </w:p>
        </w:tc>
      </w:tr>
      <w:tr w:rsidR="00940A76" w:rsidRPr="00A15088" w14:paraId="43B2EFF0" w14:textId="77777777" w:rsidTr="00940A76">
        <w:trPr>
          <w:gridBefore w:val="1"/>
          <w:gridAfter w:val="2"/>
          <w:wBefore w:w="436" w:type="dxa"/>
          <w:wAfter w:w="846" w:type="dxa"/>
          <w:trHeight w:val="43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EA35B" w14:textId="77777777" w:rsidR="00940A76" w:rsidRPr="00456F9A" w:rsidRDefault="00940A76" w:rsidP="00940A76">
            <w:pPr>
              <w:spacing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456F9A">
              <w:rPr>
                <w:rFonts w:cs="Times New Roman"/>
                <w:b/>
                <w:bCs/>
                <w:sz w:val="16"/>
                <w:szCs w:val="16"/>
              </w:rPr>
              <w:t>Администрация сельского поселения "Заостровское" Приморского муниципального района Архангельской области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DB1B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456F9A">
              <w:rPr>
                <w:rFonts w:cs="Times New Roman"/>
                <w:b/>
                <w:bCs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7F3F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9BA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A593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D51C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6D4A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8C8B53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D5282" w14:textId="6D3D531D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18 225 308,88</w:t>
            </w:r>
          </w:p>
        </w:tc>
      </w:tr>
      <w:tr w:rsidR="00940A76" w:rsidRPr="00A15088" w14:paraId="6F8691F2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B9232" w14:textId="77777777" w:rsidR="00940A76" w:rsidRPr="00456F9A" w:rsidRDefault="00940A76" w:rsidP="00940A76">
            <w:pPr>
              <w:spacing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456F9A">
              <w:rPr>
                <w:rFonts w:cs="Times New Roman"/>
                <w:b/>
                <w:bCs/>
                <w:sz w:val="16"/>
                <w:szCs w:val="16"/>
              </w:rPr>
              <w:t>ОБЩЕГОСУДАРСТВЕННЫЕ РАСХОДЫ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450F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40F6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F577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BCF9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7BFC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4182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0074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430F2" w14:textId="7BFEC6E3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4 564 437,80</w:t>
            </w:r>
          </w:p>
        </w:tc>
      </w:tr>
      <w:tr w:rsidR="00940A76" w:rsidRPr="00A15088" w14:paraId="38EEE5F0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9EF8C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7806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 xml:space="preserve">303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7137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2A0B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C2FD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4677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2B6B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987C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B3862" w14:textId="218C0D25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1 017 927,45</w:t>
            </w:r>
          </w:p>
        </w:tc>
      </w:tr>
      <w:tr w:rsidR="00940A76" w:rsidRPr="00A15088" w14:paraId="11232476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7F5F7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 xml:space="preserve">Обеспечение функционирования главы муниципального образования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3CD0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DB6F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14D1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7551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7C56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D7BF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9109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i/>
                <w:iCs/>
                <w:sz w:val="16"/>
                <w:szCs w:val="16"/>
              </w:rPr>
            </w:pPr>
            <w:r w:rsidRPr="00456F9A">
              <w:rPr>
                <w:rFonts w:cs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D44BF" w14:textId="194299A0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1 017 927,45</w:t>
            </w:r>
          </w:p>
        </w:tc>
      </w:tr>
      <w:tr w:rsidR="00940A76" w:rsidRPr="00A15088" w14:paraId="37E45F8E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A8AE0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E7C3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FC60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C22E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2D7A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7C0E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0A11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695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22077" w14:textId="14B96DB3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1 017 927,45</w:t>
            </w:r>
          </w:p>
        </w:tc>
      </w:tr>
      <w:tr w:rsidR="00940A76" w:rsidRPr="00A15088" w14:paraId="0E67FB50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29AC2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Расходы на содержание органов местного самоуправления и обеспечение их функций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7EBF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3C39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22F9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7E01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C832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F92B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BFE0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DF977" w14:textId="5771C6E0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1 017 927,45</w:t>
            </w:r>
          </w:p>
        </w:tc>
      </w:tr>
      <w:tr w:rsidR="00940A76" w:rsidRPr="00A15088" w14:paraId="2BB807D2" w14:textId="77777777" w:rsidTr="00940A76">
        <w:trPr>
          <w:gridBefore w:val="1"/>
          <w:gridAfter w:val="2"/>
          <w:wBefore w:w="436" w:type="dxa"/>
          <w:wAfter w:w="846" w:type="dxa"/>
          <w:trHeight w:val="51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0DE90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7247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F91A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356A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0649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EDA2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2FA8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2056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52923" w14:textId="417B9776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1 017 927,45</w:t>
            </w:r>
          </w:p>
        </w:tc>
      </w:tr>
      <w:tr w:rsidR="00940A76" w:rsidRPr="00A15088" w14:paraId="74AA55F1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0D08A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D226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D0B2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1B34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6A78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56A2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6A6B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6DC6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2231F" w14:textId="4F21E65B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1 017 927,45</w:t>
            </w:r>
          </w:p>
        </w:tc>
      </w:tr>
      <w:tr w:rsidR="00940A76" w:rsidRPr="00A15088" w14:paraId="2D26231D" w14:textId="77777777" w:rsidTr="00940A76">
        <w:trPr>
          <w:gridBefore w:val="1"/>
          <w:gridAfter w:val="2"/>
          <w:wBefore w:w="436" w:type="dxa"/>
          <w:wAfter w:w="846" w:type="dxa"/>
          <w:trHeight w:val="67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FFE27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604E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6A02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AE5A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8868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D49C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4FAD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7DAE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4BC3C" w14:textId="262E9962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59 250,00</w:t>
            </w:r>
          </w:p>
        </w:tc>
      </w:tr>
      <w:tr w:rsidR="00940A76" w:rsidRPr="00A15088" w14:paraId="307C32BA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DD6CB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 xml:space="preserve">Обеспечение деятельности муниципального </w:t>
            </w:r>
            <w:proofErr w:type="gramStart"/>
            <w:r w:rsidRPr="00456F9A">
              <w:rPr>
                <w:rFonts w:cs="Times New Roman"/>
                <w:sz w:val="16"/>
                <w:szCs w:val="16"/>
              </w:rPr>
              <w:t>Совета  муниципального</w:t>
            </w:r>
            <w:proofErr w:type="gramEnd"/>
            <w:r w:rsidRPr="00456F9A">
              <w:rPr>
                <w:rFonts w:cs="Times New Roman"/>
                <w:sz w:val="16"/>
                <w:szCs w:val="16"/>
              </w:rPr>
              <w:t xml:space="preserve"> образования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5F99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6145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8183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4D29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EB21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AC5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96D5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4EBEF" w14:textId="0E315E14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59 250,00</w:t>
            </w:r>
          </w:p>
        </w:tc>
      </w:tr>
      <w:tr w:rsidR="00940A76" w:rsidRPr="00A15088" w14:paraId="3BAC5D4C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2C9A3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Депутаты представительного органа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E314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654E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4EEE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DCF7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DB16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B585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9DE8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B76E0" w14:textId="7D3E0505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59 250,00</w:t>
            </w:r>
          </w:p>
        </w:tc>
      </w:tr>
      <w:tr w:rsidR="00940A76" w:rsidRPr="00A15088" w14:paraId="7B9BF805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3F1FE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Расходы на содержание органов местного самоуправления и обеспечение их функций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77EC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6980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2AC7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02BE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1E7E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9993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71A0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EA34F" w14:textId="537C43BC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59 250,00</w:t>
            </w:r>
          </w:p>
        </w:tc>
      </w:tr>
      <w:tr w:rsidR="00940A76" w:rsidRPr="00A15088" w14:paraId="1BF2C045" w14:textId="77777777" w:rsidTr="00940A76">
        <w:trPr>
          <w:gridBefore w:val="1"/>
          <w:gridAfter w:val="2"/>
          <w:wBefore w:w="436" w:type="dxa"/>
          <w:wAfter w:w="846" w:type="dxa"/>
          <w:trHeight w:val="51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6CE6E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A1A1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8C7A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0ABA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54EC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B00F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15FF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A9AB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D0843" w14:textId="5993DA7A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59 250,00</w:t>
            </w:r>
          </w:p>
        </w:tc>
      </w:tr>
      <w:tr w:rsidR="00940A76" w:rsidRPr="00A15088" w14:paraId="72A216E0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6C6F2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B0E6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3584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DBE9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5357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1004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3984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5AD8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F677D" w14:textId="394545BF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59 250,00</w:t>
            </w:r>
          </w:p>
        </w:tc>
      </w:tr>
      <w:tr w:rsidR="00940A76" w:rsidRPr="00A15088" w14:paraId="420EA540" w14:textId="77777777" w:rsidTr="00940A76">
        <w:trPr>
          <w:gridBefore w:val="1"/>
          <w:gridAfter w:val="2"/>
          <w:wBefore w:w="436" w:type="dxa"/>
          <w:wAfter w:w="846" w:type="dxa"/>
          <w:trHeight w:val="67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481DD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6EA1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FDA1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E548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DDDB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090E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491D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BB25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63150" w14:textId="35AD590C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3 213 924,71</w:t>
            </w:r>
          </w:p>
        </w:tc>
      </w:tr>
      <w:tr w:rsidR="00940A76" w:rsidRPr="00A15088" w14:paraId="028150F2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66443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 xml:space="preserve">Обеспечение </w:t>
            </w:r>
            <w:proofErr w:type="gramStart"/>
            <w:r w:rsidRPr="00456F9A">
              <w:rPr>
                <w:rFonts w:cs="Times New Roman"/>
                <w:sz w:val="16"/>
                <w:szCs w:val="16"/>
              </w:rPr>
              <w:t>функционирования  администрации</w:t>
            </w:r>
            <w:proofErr w:type="gramEnd"/>
            <w:r w:rsidRPr="00456F9A">
              <w:rPr>
                <w:rFonts w:cs="Times New Roman"/>
                <w:sz w:val="16"/>
                <w:szCs w:val="16"/>
              </w:rPr>
              <w:t xml:space="preserve">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13A4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58AC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933E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A0A2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53C9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227F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615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7E176" w14:textId="22030EE7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3 126 424,71</w:t>
            </w:r>
          </w:p>
        </w:tc>
      </w:tr>
      <w:tr w:rsidR="00940A76" w:rsidRPr="00A15088" w14:paraId="5A01CB7C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B0106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Аппарат администрации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303F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D1CB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2579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80D6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733C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A7A2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D766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4ECEA" w14:textId="69507C63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3 126 424,71</w:t>
            </w:r>
          </w:p>
        </w:tc>
      </w:tr>
      <w:tr w:rsidR="00940A76" w:rsidRPr="00A15088" w14:paraId="6D103123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84544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Расходы на содержание органов местного самоуправления и обеспечение их функций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606C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F38F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A384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E952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CAEF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1239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FBE0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A501D" w14:textId="32EB5D3D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1 571 424,71</w:t>
            </w:r>
          </w:p>
        </w:tc>
      </w:tr>
      <w:tr w:rsidR="00940A76" w:rsidRPr="00A15088" w14:paraId="34BD6074" w14:textId="77777777" w:rsidTr="00940A76">
        <w:trPr>
          <w:gridBefore w:val="1"/>
          <w:gridAfter w:val="2"/>
          <w:wBefore w:w="436" w:type="dxa"/>
          <w:wAfter w:w="846" w:type="dxa"/>
          <w:trHeight w:val="67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A0C4B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6676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978D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DA03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7CB6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2E01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BE2F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F0D7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3C805" w14:textId="5472DC5B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1 294 796,90</w:t>
            </w:r>
          </w:p>
        </w:tc>
      </w:tr>
      <w:tr w:rsidR="00940A76" w:rsidRPr="00A15088" w14:paraId="19A7DC8D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A068C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A22D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7873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B458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6881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F882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7FE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4BA6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0995A" w14:textId="22945CED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1 294 796,90</w:t>
            </w:r>
          </w:p>
        </w:tc>
      </w:tr>
      <w:tr w:rsidR="00940A76" w:rsidRPr="00A15088" w14:paraId="2429EEAF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4D24E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4E64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434B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776C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3598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F453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FD33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66BF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81EFE" w14:textId="76EE27EC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276 627,81</w:t>
            </w:r>
          </w:p>
        </w:tc>
      </w:tr>
      <w:tr w:rsidR="00940A76" w:rsidRPr="00A15088" w14:paraId="7372B53B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68570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A200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BC6F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CFFC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DF79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F7A4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3A2C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89F1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BCCF5" w14:textId="779D023E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276 627,81</w:t>
            </w:r>
          </w:p>
        </w:tc>
      </w:tr>
      <w:tr w:rsidR="00940A76" w:rsidRPr="00A15088" w14:paraId="61C0ADCE" w14:textId="77777777" w:rsidTr="00940A76">
        <w:trPr>
          <w:gridBefore w:val="1"/>
          <w:gridAfter w:val="2"/>
          <w:wBefore w:w="436" w:type="dxa"/>
          <w:wAfter w:w="846" w:type="dxa"/>
          <w:trHeight w:val="67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F9DA9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Осуществление части полномочий по решению вопросов местного значения в соответствии с заключенными соглашениями в целях материально-технического и организационного обеспечения деятельности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00E6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4324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9602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A7EE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3296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7306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88990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8A1E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712FF" w14:textId="1320CF5A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1 555 000,00</w:t>
            </w:r>
          </w:p>
        </w:tc>
      </w:tr>
      <w:tr w:rsidR="00940A76" w:rsidRPr="00A15088" w14:paraId="5EC26D3B" w14:textId="77777777" w:rsidTr="00940A76">
        <w:trPr>
          <w:gridBefore w:val="1"/>
          <w:gridAfter w:val="2"/>
          <w:wBefore w:w="436" w:type="dxa"/>
          <w:wAfter w:w="846" w:type="dxa"/>
          <w:trHeight w:val="67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8AAB4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9805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CCE3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EDFB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8D52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728E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985B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88990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C1FE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141B4" w14:textId="08E15768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1 060 000,00</w:t>
            </w:r>
          </w:p>
        </w:tc>
      </w:tr>
      <w:tr w:rsidR="00940A76" w:rsidRPr="00A15088" w14:paraId="7AF04BBC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55E47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EAE9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BFCA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8051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8BB5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8E7D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2925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88990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399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3368A" w14:textId="64C35C03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1 060 000,00</w:t>
            </w:r>
          </w:p>
        </w:tc>
      </w:tr>
      <w:tr w:rsidR="00940A76" w:rsidRPr="00A15088" w14:paraId="777D7347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65205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58B3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AB17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819F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A22B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22FC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FBDB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88990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DAF7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1DCB9" w14:textId="6600C418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495 000,00</w:t>
            </w:r>
          </w:p>
        </w:tc>
      </w:tr>
      <w:tr w:rsidR="00940A76" w:rsidRPr="00A15088" w14:paraId="581A6900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C7556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E388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BC6D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9307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4AB1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40F6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ED4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88990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DED1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C9B30" w14:textId="482CA164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495 000,00</w:t>
            </w:r>
          </w:p>
        </w:tc>
      </w:tr>
      <w:tr w:rsidR="00940A76" w:rsidRPr="00A15088" w14:paraId="59F44F39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AFE05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 xml:space="preserve">Непрограммные расходы в сфере общегосударственных расходов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FB13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DD1E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9BB9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D9C3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FC5F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9C36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B502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F4919" w14:textId="544B59BD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87 500,00</w:t>
            </w:r>
          </w:p>
        </w:tc>
      </w:tr>
      <w:tr w:rsidR="00940A76" w:rsidRPr="00A15088" w14:paraId="68EDACF6" w14:textId="77777777" w:rsidTr="00940A76">
        <w:trPr>
          <w:gridBefore w:val="1"/>
          <w:gridAfter w:val="2"/>
          <w:wBefore w:w="436" w:type="dxa"/>
          <w:wAfter w:w="846" w:type="dxa"/>
          <w:trHeight w:val="90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02363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субвенции администрации муниципального образования для финансового обеспечения расходных обязательств по переданным для осуществления органам местного самоуправления государственным полномочиям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A531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2C08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0916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5C87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79C9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E811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BAA2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B3645" w14:textId="4DDF4D23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87 500,00</w:t>
            </w:r>
          </w:p>
        </w:tc>
      </w:tr>
      <w:tr w:rsidR="00940A76" w:rsidRPr="00A15088" w14:paraId="1E34F678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1468B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Осуществление государственных полномочий в сфере административных правонарушений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BE89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59A4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C837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BB94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FC53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DA27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78793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DFCF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DFB0D" w14:textId="11889C3F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87 500,00</w:t>
            </w:r>
          </w:p>
        </w:tc>
      </w:tr>
      <w:tr w:rsidR="00940A76" w:rsidRPr="00A15088" w14:paraId="2EF33BB4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01DC7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3405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957B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64A0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33D9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DDF0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128F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78793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D727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CD78" w14:textId="405C40E7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87 500,00</w:t>
            </w:r>
          </w:p>
        </w:tc>
      </w:tr>
      <w:tr w:rsidR="00940A76" w:rsidRPr="00A15088" w14:paraId="6B5194A0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62A54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2AC5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B291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3AE1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9BF3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A1A5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168A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78793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7A70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09142" w14:textId="6C1F0F5E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87 500,00</w:t>
            </w:r>
          </w:p>
        </w:tc>
      </w:tr>
      <w:tr w:rsidR="00940A76" w:rsidRPr="00A15088" w14:paraId="6158BE00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F9D83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A66E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AB49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0106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EC45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E51F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A16F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0C79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5EA6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E900B" w14:textId="7BFE9B33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52 200,00</w:t>
            </w:r>
          </w:p>
        </w:tc>
      </w:tr>
      <w:tr w:rsidR="00940A76" w:rsidRPr="00A15088" w14:paraId="783EA63D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F532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Межбюджетные трансферты на исполнение полномочий по осуществлению внешнего муниципального финансового контроля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447E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7EA8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0106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CDC9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7526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08F6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9805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D461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610C7" w14:textId="7823B806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52 200,00</w:t>
            </w:r>
          </w:p>
        </w:tc>
      </w:tr>
      <w:tr w:rsidR="00940A76" w:rsidRPr="00A15088" w14:paraId="4B3A9282" w14:textId="77777777" w:rsidTr="00940A76">
        <w:trPr>
          <w:gridBefore w:val="1"/>
          <w:gridAfter w:val="2"/>
          <w:wBefore w:w="436" w:type="dxa"/>
          <w:wAfter w:w="846" w:type="dxa"/>
          <w:trHeight w:val="67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C6D6C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E741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793F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0106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4DBE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5E17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7B8A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37C0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48990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A6D4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E972E" w14:textId="7B7CF858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52 200,00</w:t>
            </w:r>
          </w:p>
        </w:tc>
      </w:tr>
      <w:tr w:rsidR="00940A76" w:rsidRPr="00A15088" w14:paraId="5F76CE45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3540E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C53D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9F04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0106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4514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ED71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DDC4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86A9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48990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E9BD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CD77B9" w14:textId="15414514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52 200,00</w:t>
            </w:r>
          </w:p>
        </w:tc>
      </w:tr>
      <w:tr w:rsidR="00940A76" w:rsidRPr="00A15088" w14:paraId="421262FF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13A4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26DF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1927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0106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BE09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44EF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6E7A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0A31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48990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D8B8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DF87B" w14:textId="21872A08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52 200,00</w:t>
            </w:r>
          </w:p>
        </w:tc>
      </w:tr>
      <w:tr w:rsidR="00940A76" w:rsidRPr="00A15088" w14:paraId="15932D69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CA215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2EA7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A24E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6C94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458F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61A6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0BD0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FE7C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B3594" w14:textId="7453D36A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191 500,00</w:t>
            </w:r>
          </w:p>
        </w:tc>
      </w:tr>
      <w:tr w:rsidR="00940A76" w:rsidRPr="00A15088" w14:paraId="0911FFB6" w14:textId="77777777" w:rsidTr="00940A76">
        <w:trPr>
          <w:gridBefore w:val="1"/>
          <w:gridAfter w:val="2"/>
          <w:wBefore w:w="436" w:type="dxa"/>
          <w:wAfter w:w="846" w:type="dxa"/>
          <w:trHeight w:val="345"/>
        </w:trPr>
        <w:tc>
          <w:tcPr>
            <w:tcW w:w="42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1C2ED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FD74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2050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78F4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93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217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D975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2DB0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799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B6AEF" w14:textId="62D587EE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191 500,00</w:t>
            </w:r>
          </w:p>
        </w:tc>
      </w:tr>
      <w:tr w:rsidR="00940A76" w:rsidRPr="00A15088" w14:paraId="0360AF29" w14:textId="77777777" w:rsidTr="00940A76">
        <w:trPr>
          <w:gridBefore w:val="1"/>
          <w:gridAfter w:val="2"/>
          <w:wBefore w:w="436" w:type="dxa"/>
          <w:wAfter w:w="846" w:type="dxa"/>
          <w:trHeight w:val="270"/>
        </w:trPr>
        <w:tc>
          <w:tcPr>
            <w:tcW w:w="42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B9507" w14:textId="77777777" w:rsidR="00940A76" w:rsidRPr="00456F9A" w:rsidRDefault="00940A76" w:rsidP="00940A76">
            <w:pPr>
              <w:spacing w:after="0"/>
              <w:jc w:val="both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0F1F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EF14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A661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93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B568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3282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9039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42110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A948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04055" w14:textId="29684EB4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191 500,00</w:t>
            </w:r>
          </w:p>
        </w:tc>
      </w:tr>
      <w:tr w:rsidR="00940A76" w:rsidRPr="00A15088" w14:paraId="5B89FD86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C66CD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0951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3C22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B701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93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7DEB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92EA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FEB2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42110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DF8C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D26E6" w14:textId="15389231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191 500,00</w:t>
            </w:r>
          </w:p>
        </w:tc>
      </w:tr>
      <w:tr w:rsidR="00940A76" w:rsidRPr="00A15088" w14:paraId="2465E37D" w14:textId="77777777" w:rsidTr="00940A76">
        <w:trPr>
          <w:gridBefore w:val="1"/>
          <w:gridAfter w:val="2"/>
          <w:wBefore w:w="436" w:type="dxa"/>
          <w:wAfter w:w="846" w:type="dxa"/>
          <w:trHeight w:val="225"/>
        </w:trPr>
        <w:tc>
          <w:tcPr>
            <w:tcW w:w="42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FF1D1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Специальные расходы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CCD9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824E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0107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D505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93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10FC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7E34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79A7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42110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CFE5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59A1B" w14:textId="45F9B92E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191 500,00</w:t>
            </w:r>
          </w:p>
        </w:tc>
      </w:tr>
      <w:tr w:rsidR="00940A76" w:rsidRPr="00A15088" w14:paraId="003DCB1D" w14:textId="77777777" w:rsidTr="00940A76">
        <w:trPr>
          <w:gridBefore w:val="1"/>
          <w:gridAfter w:val="2"/>
          <w:wBefore w:w="436" w:type="dxa"/>
          <w:wAfter w:w="846" w:type="dxa"/>
          <w:trHeight w:val="51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4F89D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2A6C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60BC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0113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E63B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4A44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ED2C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8920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6F4C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A49CC" w14:textId="369089BB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29 635,64</w:t>
            </w:r>
          </w:p>
        </w:tc>
      </w:tr>
      <w:tr w:rsidR="00940A76" w:rsidRPr="00A15088" w14:paraId="7E80E4A3" w14:textId="77777777" w:rsidTr="00940A76">
        <w:trPr>
          <w:gridBefore w:val="1"/>
          <w:gridAfter w:val="2"/>
          <w:wBefore w:w="436" w:type="dxa"/>
          <w:wAfter w:w="846" w:type="dxa"/>
          <w:trHeight w:val="39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5CD42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Непрограммные расходы в сфере общегосударственных вопросов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03FE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FA05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0113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6D7E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5E93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118E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5570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8336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804E7" w14:textId="4B374EB3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4 000,00</w:t>
            </w:r>
          </w:p>
        </w:tc>
      </w:tr>
      <w:tr w:rsidR="00940A76" w:rsidRPr="00A15088" w14:paraId="54CC019F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02F70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Реализация иных функций органа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896A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882F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0113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653E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E2BB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F36E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9798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832C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16E2A" w14:textId="720AA5D8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4 000,00</w:t>
            </w:r>
          </w:p>
        </w:tc>
      </w:tr>
      <w:tr w:rsidR="00940A76" w:rsidRPr="00A15088" w14:paraId="54FA9BBD" w14:textId="77777777" w:rsidTr="00940A76">
        <w:trPr>
          <w:gridBefore w:val="1"/>
          <w:gridAfter w:val="2"/>
          <w:wBefore w:w="436" w:type="dxa"/>
          <w:wAfter w:w="846" w:type="dxa"/>
          <w:trHeight w:val="30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70BBA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выплаты по обязательствам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9A5A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5C62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0113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F73A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48AF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3C95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F335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87A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5E76A6" w14:textId="33A91A83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4 000,00</w:t>
            </w:r>
          </w:p>
        </w:tc>
      </w:tr>
      <w:tr w:rsidR="00940A76" w:rsidRPr="00A15088" w14:paraId="3BBBD183" w14:textId="77777777" w:rsidTr="00940A76">
        <w:trPr>
          <w:gridBefore w:val="1"/>
          <w:gridAfter w:val="2"/>
          <w:wBefore w:w="436" w:type="dxa"/>
          <w:wAfter w:w="846" w:type="dxa"/>
          <w:trHeight w:val="18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58EE8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82DA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D260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0113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9C99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86C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6FB4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27FD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EA1D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45775" w14:textId="139CA3BC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4 000,00</w:t>
            </w:r>
          </w:p>
        </w:tc>
      </w:tr>
      <w:tr w:rsidR="00940A76" w:rsidRPr="00A15088" w14:paraId="1DA7AE68" w14:textId="77777777" w:rsidTr="00940A76">
        <w:trPr>
          <w:gridBefore w:val="1"/>
          <w:gridAfter w:val="2"/>
          <w:wBefore w:w="436" w:type="dxa"/>
          <w:wAfter w:w="846" w:type="dxa"/>
          <w:trHeight w:val="22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1564C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8806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273E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0113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5ADF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F2A3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3E2F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5F24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D10A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55FC3" w14:textId="325C30FF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4 000,00</w:t>
            </w:r>
          </w:p>
        </w:tc>
      </w:tr>
      <w:tr w:rsidR="00940A76" w:rsidRPr="00A15088" w14:paraId="62F7752D" w14:textId="77777777" w:rsidTr="00940A76">
        <w:trPr>
          <w:gridBefore w:val="1"/>
          <w:gridAfter w:val="2"/>
          <w:wBefore w:w="436" w:type="dxa"/>
          <w:wAfter w:w="846" w:type="dxa"/>
          <w:trHeight w:val="30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A9B35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Расходы на уплату пеней, штрафов и 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1086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C7AE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0113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4238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38E3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3B93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50F4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8F02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i/>
                <w:iCs/>
                <w:sz w:val="16"/>
                <w:szCs w:val="16"/>
              </w:rPr>
            </w:pPr>
            <w:r w:rsidRPr="00456F9A">
              <w:rPr>
                <w:rFonts w:cs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14F99" w14:textId="7BE60E17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20 295,64</w:t>
            </w:r>
          </w:p>
        </w:tc>
      </w:tr>
      <w:tr w:rsidR="00940A76" w:rsidRPr="00A15088" w14:paraId="65FB82A2" w14:textId="77777777" w:rsidTr="00940A76">
        <w:trPr>
          <w:gridBefore w:val="1"/>
          <w:gridAfter w:val="2"/>
          <w:wBefore w:w="436" w:type="dxa"/>
          <w:wAfter w:w="846" w:type="dxa"/>
          <w:trHeight w:val="33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71BF5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Уплата пеней, штрафов и 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8735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D118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0113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5D10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14F8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531F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B43A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F0CA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511DF" w14:textId="7399E0B6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20 295,64</w:t>
            </w:r>
          </w:p>
        </w:tc>
      </w:tr>
      <w:tr w:rsidR="00940A76" w:rsidRPr="00A15088" w14:paraId="70E96D55" w14:textId="77777777" w:rsidTr="00940A76">
        <w:trPr>
          <w:gridBefore w:val="1"/>
          <w:gridAfter w:val="2"/>
          <w:wBefore w:w="436" w:type="dxa"/>
          <w:wAfter w:w="846" w:type="dxa"/>
          <w:trHeight w:val="34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F6CE5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18A8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CF25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0113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A4A3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D68C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8B96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DD06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FEDE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6CC53" w14:textId="6DAEF33B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20 295,64</w:t>
            </w:r>
          </w:p>
        </w:tc>
      </w:tr>
      <w:tr w:rsidR="00940A76" w:rsidRPr="00A15088" w14:paraId="5AA64C9E" w14:textId="77777777" w:rsidTr="00940A76">
        <w:trPr>
          <w:gridBefore w:val="1"/>
          <w:gridAfter w:val="2"/>
          <w:wBefore w:w="436" w:type="dxa"/>
          <w:wAfter w:w="846" w:type="dxa"/>
          <w:trHeight w:val="28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44645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8B09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B5D6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0113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C373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F85F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3ED3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F1FB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0315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2384B" w14:textId="42F639A7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20 295,64</w:t>
            </w:r>
          </w:p>
        </w:tc>
      </w:tr>
      <w:tr w:rsidR="00940A76" w:rsidRPr="00A15088" w14:paraId="0395CA79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62C28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 xml:space="preserve">Прочие </w:t>
            </w:r>
            <w:proofErr w:type="spellStart"/>
            <w:r w:rsidRPr="00456F9A">
              <w:rPr>
                <w:rFonts w:cs="Times New Roman"/>
                <w:sz w:val="16"/>
                <w:szCs w:val="16"/>
              </w:rPr>
              <w:t>непрограмные</w:t>
            </w:r>
            <w:proofErr w:type="spellEnd"/>
            <w:r w:rsidRPr="00456F9A">
              <w:rPr>
                <w:rFonts w:cs="Times New Roman"/>
                <w:sz w:val="16"/>
                <w:szCs w:val="16"/>
              </w:rPr>
              <w:t xml:space="preserve"> расходы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8BD7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879C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0113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3DBE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91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8BB6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A7A5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45B9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5D4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8B006" w14:textId="7B9B5619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5 340,00</w:t>
            </w:r>
          </w:p>
        </w:tc>
      </w:tr>
      <w:tr w:rsidR="00940A76" w:rsidRPr="00A15088" w14:paraId="0EE2F70F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533D7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lastRenderedPageBreak/>
              <w:t>Уплата налога на имущество организаций и транспортного налога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2753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72B4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0113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3FF0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91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BD79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B3F4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69AA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45000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88E3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432EF" w14:textId="53491C43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5 340,00</w:t>
            </w:r>
          </w:p>
        </w:tc>
      </w:tr>
      <w:tr w:rsidR="00940A76" w:rsidRPr="00A15088" w14:paraId="23421169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CB438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AA3E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ED3C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0113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F1A4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91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F532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6F98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0A15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45000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B526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4857F" w14:textId="1E62F771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5 340,00</w:t>
            </w:r>
          </w:p>
        </w:tc>
      </w:tr>
      <w:tr w:rsidR="00940A76" w:rsidRPr="00A15088" w14:paraId="09C1BEA1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2AC6E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DD62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D2FA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0113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99D7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91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BA85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6DD7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AE45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45000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79E3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DD3C4" w14:textId="0FF7361B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5 340,00</w:t>
            </w:r>
          </w:p>
        </w:tc>
      </w:tr>
      <w:tr w:rsidR="00940A76" w:rsidRPr="00A15088" w14:paraId="45519255" w14:textId="77777777" w:rsidTr="00940A76">
        <w:trPr>
          <w:gridBefore w:val="1"/>
          <w:gridAfter w:val="2"/>
          <w:wBefore w:w="436" w:type="dxa"/>
          <w:wAfter w:w="846" w:type="dxa"/>
          <w:trHeight w:val="43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AD158" w14:textId="77777777" w:rsidR="00940A76" w:rsidRPr="00456F9A" w:rsidRDefault="00940A76" w:rsidP="00940A76">
            <w:pPr>
              <w:spacing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456F9A">
              <w:rPr>
                <w:rFonts w:cs="Times New Roman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E194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 xml:space="preserve">303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C796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0200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96E1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1E2F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DF44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2197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E9B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ADD89" w14:textId="444796A1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428 508,00</w:t>
            </w:r>
          </w:p>
        </w:tc>
      </w:tr>
      <w:tr w:rsidR="00940A76" w:rsidRPr="00A15088" w14:paraId="028C1BAB" w14:textId="77777777" w:rsidTr="00940A76">
        <w:trPr>
          <w:gridBefore w:val="1"/>
          <w:gridAfter w:val="2"/>
          <w:wBefore w:w="436" w:type="dxa"/>
          <w:wAfter w:w="846" w:type="dxa"/>
          <w:trHeight w:val="39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79E3E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EA8C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DEEF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0203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4C88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CC9B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43F9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834F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38DC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262FC" w14:textId="540FE644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428 508,00</w:t>
            </w:r>
          </w:p>
        </w:tc>
      </w:tr>
      <w:tr w:rsidR="00940A76" w:rsidRPr="00A15088" w14:paraId="0AB78DEF" w14:textId="77777777" w:rsidTr="00940A76">
        <w:trPr>
          <w:gridBefore w:val="1"/>
          <w:gridAfter w:val="2"/>
          <w:wBefore w:w="436" w:type="dxa"/>
          <w:wAfter w:w="846" w:type="dxa"/>
          <w:trHeight w:val="33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E127D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Непрограммные расходы в сфере национальной обороны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8151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CD48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0203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18D4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638B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A561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57E2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4A6A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A5FBC" w14:textId="357C7BB6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428 508,00</w:t>
            </w:r>
          </w:p>
        </w:tc>
      </w:tr>
      <w:tr w:rsidR="00940A76" w:rsidRPr="00A15088" w14:paraId="5B90D00F" w14:textId="77777777" w:rsidTr="00940A76">
        <w:trPr>
          <w:gridBefore w:val="1"/>
          <w:gridAfter w:val="2"/>
          <w:wBefore w:w="436" w:type="dxa"/>
          <w:wAfter w:w="846" w:type="dxa"/>
          <w:trHeight w:val="42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CCD2F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Осуществление органом местного самоуправления отдельных государственных полномочий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8693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9B82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0203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A811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72FC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297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0358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1AB6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A16FD" w14:textId="179CCDA2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428 508,00</w:t>
            </w:r>
          </w:p>
        </w:tc>
      </w:tr>
      <w:tr w:rsidR="00940A76" w:rsidRPr="00A15088" w14:paraId="2A8BA41E" w14:textId="77777777" w:rsidTr="00940A76">
        <w:trPr>
          <w:gridBefore w:val="1"/>
          <w:gridAfter w:val="2"/>
          <w:wBefore w:w="436" w:type="dxa"/>
          <w:wAfter w:w="846" w:type="dxa"/>
          <w:trHeight w:val="51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ABBDE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62D7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BAED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0203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00C5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5ED9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9D74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5D6E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32B2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B1D9C" w14:textId="3902822F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428 508,00</w:t>
            </w:r>
          </w:p>
        </w:tc>
      </w:tr>
      <w:tr w:rsidR="00940A76" w:rsidRPr="00A15088" w14:paraId="0C4926FF" w14:textId="77777777" w:rsidTr="00940A76">
        <w:trPr>
          <w:gridBefore w:val="1"/>
          <w:gridAfter w:val="2"/>
          <w:wBefore w:w="436" w:type="dxa"/>
          <w:wAfter w:w="846" w:type="dxa"/>
          <w:trHeight w:val="82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3E073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6758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8203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0203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8220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EA77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C0F5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49D5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6248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3E871" w14:textId="7DF4E28B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395 000,00</w:t>
            </w:r>
          </w:p>
        </w:tc>
      </w:tr>
      <w:tr w:rsidR="00940A76" w:rsidRPr="00A15088" w14:paraId="5FD2ADC6" w14:textId="77777777" w:rsidTr="00940A76">
        <w:trPr>
          <w:gridBefore w:val="1"/>
          <w:gridAfter w:val="2"/>
          <w:wBefore w:w="436" w:type="dxa"/>
          <w:wAfter w:w="846" w:type="dxa"/>
          <w:trHeight w:val="43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9C67F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0E96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5EFC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0203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D62D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5A42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7420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D334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4123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C8EE5" w14:textId="4700FDB1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395 000,00</w:t>
            </w:r>
          </w:p>
        </w:tc>
      </w:tr>
      <w:tr w:rsidR="00940A76" w:rsidRPr="00A15088" w14:paraId="3182B48A" w14:textId="77777777" w:rsidTr="00940A76">
        <w:trPr>
          <w:gridBefore w:val="1"/>
          <w:gridAfter w:val="2"/>
          <w:wBefore w:w="436" w:type="dxa"/>
          <w:wAfter w:w="846" w:type="dxa"/>
          <w:trHeight w:val="27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162D1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8B64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4BCA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0203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5E86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15E7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17A5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EE1D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A386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30F66" w14:textId="0F2F903E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33 508,00</w:t>
            </w:r>
          </w:p>
        </w:tc>
      </w:tr>
      <w:tr w:rsidR="00940A76" w:rsidRPr="00A15088" w14:paraId="099BB220" w14:textId="77777777" w:rsidTr="00940A76">
        <w:trPr>
          <w:gridBefore w:val="1"/>
          <w:gridAfter w:val="2"/>
          <w:wBefore w:w="436" w:type="dxa"/>
          <w:wAfter w:w="846" w:type="dxa"/>
          <w:trHeight w:val="39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4EEF7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07BF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0342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0203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DA75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89E8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65B3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5187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8EA9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BAC3E" w14:textId="31DBAB5A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33 508,00</w:t>
            </w:r>
          </w:p>
        </w:tc>
      </w:tr>
      <w:tr w:rsidR="00940A76" w:rsidRPr="00A15088" w14:paraId="71B82853" w14:textId="77777777" w:rsidTr="00940A76">
        <w:trPr>
          <w:gridBefore w:val="1"/>
          <w:gridAfter w:val="2"/>
          <w:wBefore w:w="436" w:type="dxa"/>
          <w:wAfter w:w="846" w:type="dxa"/>
          <w:trHeight w:val="30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D22CF" w14:textId="77777777" w:rsidR="00940A76" w:rsidRPr="00456F9A" w:rsidRDefault="00940A76" w:rsidP="00940A76">
            <w:pPr>
              <w:spacing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456F9A">
              <w:rPr>
                <w:rFonts w:cs="Times New Roman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D26F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D457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0300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F081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5A7E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825E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41ED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ED51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106A1" w14:textId="41185E02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120 000,00</w:t>
            </w:r>
          </w:p>
        </w:tc>
      </w:tr>
      <w:tr w:rsidR="00940A76" w:rsidRPr="00A15088" w14:paraId="012C3F25" w14:textId="77777777" w:rsidTr="00940A76">
        <w:trPr>
          <w:gridBefore w:val="1"/>
          <w:gridAfter w:val="2"/>
          <w:wBefore w:w="436" w:type="dxa"/>
          <w:wAfter w:w="846" w:type="dxa"/>
          <w:trHeight w:val="51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FF030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E3AF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964F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0310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3DB1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79B2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8E730" w14:textId="77777777" w:rsidR="00940A76" w:rsidRPr="00456F9A" w:rsidRDefault="00940A76" w:rsidP="00940A76">
            <w:pPr>
              <w:spacing w:after="0"/>
              <w:jc w:val="right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9F99D" w14:textId="77777777" w:rsidR="00940A76" w:rsidRPr="00456F9A" w:rsidRDefault="00940A76" w:rsidP="00940A76">
            <w:pPr>
              <w:spacing w:after="0"/>
              <w:jc w:val="right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9BDA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E4DD1" w14:textId="1B606785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120 000,00</w:t>
            </w:r>
          </w:p>
        </w:tc>
      </w:tr>
      <w:tr w:rsidR="00940A76" w:rsidRPr="00A15088" w14:paraId="38EB29A4" w14:textId="77777777" w:rsidTr="00940A76">
        <w:trPr>
          <w:gridBefore w:val="1"/>
          <w:gridAfter w:val="2"/>
          <w:wBefore w:w="436" w:type="dxa"/>
          <w:wAfter w:w="846" w:type="dxa"/>
          <w:trHeight w:val="19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F176E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 xml:space="preserve">Муниципальная </w:t>
            </w:r>
            <w:proofErr w:type="gramStart"/>
            <w:r w:rsidRPr="00456F9A">
              <w:rPr>
                <w:rFonts w:cs="Times New Roman"/>
                <w:sz w:val="16"/>
                <w:szCs w:val="16"/>
              </w:rPr>
              <w:t>программа  "</w:t>
            </w:r>
            <w:proofErr w:type="gramEnd"/>
            <w:r w:rsidRPr="00456F9A">
              <w:rPr>
                <w:rFonts w:cs="Times New Roman"/>
                <w:sz w:val="16"/>
                <w:szCs w:val="16"/>
              </w:rPr>
              <w:t>Обеспечение пожарной безопасности на территории МО "Заостровское" на 2020-2023гг"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2982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3D03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0310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6DCF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8B30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9A4B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17DD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4734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70EB0" w14:textId="50F28191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120 000,00</w:t>
            </w:r>
          </w:p>
        </w:tc>
      </w:tr>
      <w:tr w:rsidR="00940A76" w:rsidRPr="00A15088" w14:paraId="3FF0F055" w14:textId="77777777" w:rsidTr="00940A76">
        <w:trPr>
          <w:gridBefore w:val="1"/>
          <w:gridAfter w:val="2"/>
          <w:wBefore w:w="436" w:type="dxa"/>
          <w:wAfter w:w="846" w:type="dxa"/>
          <w:trHeight w:val="27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938CB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 xml:space="preserve">Мероприятия по </w:t>
            </w:r>
            <w:proofErr w:type="gramStart"/>
            <w:r w:rsidRPr="00456F9A">
              <w:rPr>
                <w:rFonts w:cs="Times New Roman"/>
                <w:sz w:val="16"/>
                <w:szCs w:val="16"/>
              </w:rPr>
              <w:t>обеспечению  первичных</w:t>
            </w:r>
            <w:proofErr w:type="gramEnd"/>
            <w:r w:rsidRPr="00456F9A">
              <w:rPr>
                <w:rFonts w:cs="Times New Roman"/>
                <w:sz w:val="16"/>
                <w:szCs w:val="16"/>
              </w:rPr>
              <w:t xml:space="preserve"> мер пожарной безопасности в границах поселения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490C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2CB4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0310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D4A5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9ECD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0741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14FD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40720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1F17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9E2DB" w14:textId="6DE556CA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120 000,00</w:t>
            </w:r>
          </w:p>
        </w:tc>
      </w:tr>
      <w:tr w:rsidR="00940A76" w:rsidRPr="00A15088" w14:paraId="08353382" w14:textId="77777777" w:rsidTr="00940A76">
        <w:trPr>
          <w:gridBefore w:val="1"/>
          <w:gridAfter w:val="2"/>
          <w:wBefore w:w="436" w:type="dxa"/>
          <w:wAfter w:w="846" w:type="dxa"/>
          <w:trHeight w:val="39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0C1A0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0DB4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A4AC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0310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38F6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15DD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947C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3C5A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40720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29D7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0AE22" w14:textId="264C80EA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120 000,00</w:t>
            </w:r>
          </w:p>
        </w:tc>
      </w:tr>
      <w:tr w:rsidR="00940A76" w:rsidRPr="00A15088" w14:paraId="08E75658" w14:textId="77777777" w:rsidTr="00940A76">
        <w:trPr>
          <w:gridBefore w:val="1"/>
          <w:gridAfter w:val="2"/>
          <w:wBefore w:w="436" w:type="dxa"/>
          <w:wAfter w:w="846" w:type="dxa"/>
          <w:trHeight w:val="43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5BDF1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4BDD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39B2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0310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4DE6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5B43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094A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3945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40720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FCD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95890" w14:textId="1F6FB73B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120 000,00</w:t>
            </w:r>
          </w:p>
        </w:tc>
      </w:tr>
      <w:tr w:rsidR="00940A76" w:rsidRPr="00A15088" w14:paraId="6258D99C" w14:textId="77777777" w:rsidTr="00940A76">
        <w:trPr>
          <w:gridBefore w:val="1"/>
          <w:gridAfter w:val="2"/>
          <w:wBefore w:w="436" w:type="dxa"/>
          <w:wAfter w:w="846" w:type="dxa"/>
          <w:trHeight w:val="34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83321" w14:textId="77777777" w:rsidR="00940A76" w:rsidRPr="00456F9A" w:rsidRDefault="00940A76" w:rsidP="00940A76">
            <w:pPr>
              <w:spacing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456F9A">
              <w:rPr>
                <w:rFonts w:cs="Times New Roman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E459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F979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0400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6E2A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305D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4517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10D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0839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5D569" w14:textId="56D1E77F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6 607 003,17</w:t>
            </w:r>
          </w:p>
        </w:tc>
      </w:tr>
      <w:tr w:rsidR="00940A76" w:rsidRPr="00A15088" w14:paraId="689181F0" w14:textId="77777777" w:rsidTr="00940A76">
        <w:trPr>
          <w:gridBefore w:val="1"/>
          <w:gridAfter w:val="2"/>
          <w:wBefore w:w="436" w:type="dxa"/>
          <w:wAfter w:w="846" w:type="dxa"/>
          <w:trHeight w:val="30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125EB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85F9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81F0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0409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B8DC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B38F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5AA4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36A3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ED82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7735D" w14:textId="2D697A47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2 743 688,50</w:t>
            </w:r>
          </w:p>
        </w:tc>
      </w:tr>
      <w:tr w:rsidR="00940A76" w:rsidRPr="00A15088" w14:paraId="6D6D5404" w14:textId="77777777" w:rsidTr="00940A76">
        <w:trPr>
          <w:gridBefore w:val="1"/>
          <w:gridAfter w:val="2"/>
          <w:wBefore w:w="436" w:type="dxa"/>
          <w:wAfter w:w="846" w:type="dxa"/>
          <w:trHeight w:val="43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2B525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Непрограммные расходы в сфере национальной экономики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C27E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4A6F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0409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6DD0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92AE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0D5D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74EE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9B7B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91D13" w14:textId="79414C80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2 743 688,50</w:t>
            </w:r>
          </w:p>
        </w:tc>
      </w:tr>
      <w:tr w:rsidR="00940A76" w:rsidRPr="00A15088" w14:paraId="122B7E08" w14:textId="77777777" w:rsidTr="00940A76">
        <w:trPr>
          <w:gridBefore w:val="1"/>
          <w:gridAfter w:val="2"/>
          <w:wBefore w:w="436" w:type="dxa"/>
          <w:wAfter w:w="846" w:type="dxa"/>
          <w:trHeight w:val="27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D0FDF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Обеспечение дорожной деятельности в границах поселения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69F9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4A1C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0409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ED47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9A12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88A1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7942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AEA7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2AD33" w14:textId="567DF635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2 743 688,50</w:t>
            </w:r>
          </w:p>
        </w:tc>
      </w:tr>
      <w:tr w:rsidR="00940A76" w:rsidRPr="00A15088" w14:paraId="2D838E0A" w14:textId="77777777" w:rsidTr="00940A76">
        <w:trPr>
          <w:gridBefore w:val="1"/>
          <w:gridAfter w:val="2"/>
          <w:wBefore w:w="436" w:type="dxa"/>
          <w:wAfter w:w="846" w:type="dxa"/>
          <w:trHeight w:val="33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EC02A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Осуществление части полномочий по решению вопросов местного значения в соответствии с заключенными соглашениями в целях финансового обеспечения дорожной деятельности в отношении автомобильных дорог местного значения в границах населенных пунктов за счет бюджетных ассигнований муниципального дорожного фонда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EDB2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972F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0409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BDF0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8921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A830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1A69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88210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0E32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6D8AF" w14:textId="7B97549E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983 183,00</w:t>
            </w:r>
          </w:p>
        </w:tc>
      </w:tr>
      <w:tr w:rsidR="00940A76" w:rsidRPr="00A15088" w14:paraId="4DE24287" w14:textId="77777777" w:rsidTr="00940A76">
        <w:trPr>
          <w:gridBefore w:val="1"/>
          <w:gridAfter w:val="2"/>
          <w:wBefore w:w="436" w:type="dxa"/>
          <w:wAfter w:w="846" w:type="dxa"/>
          <w:trHeight w:val="51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CCEA8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0BF4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6BBC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0409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E382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D03D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A0B0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4F76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88210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44D0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B4C14" w14:textId="568CA30A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983 183,00</w:t>
            </w:r>
          </w:p>
        </w:tc>
      </w:tr>
      <w:tr w:rsidR="00940A76" w:rsidRPr="00A15088" w14:paraId="52719E9C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F15C6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339E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0246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0409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1A86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69CF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F600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3D94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88210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2CEA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FE643" w14:textId="79F199B9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983 183,00</w:t>
            </w:r>
          </w:p>
        </w:tc>
      </w:tr>
      <w:tr w:rsidR="00940A76" w:rsidRPr="00A15088" w14:paraId="0071A239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EB3B1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Содержание и ремонт автомобильных дорог общего пользования местного значения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0722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82EE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0409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BA9D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E410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20A7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8CF1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49100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DD7B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84591" w14:textId="4917D77A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1 760 505,50</w:t>
            </w:r>
          </w:p>
        </w:tc>
      </w:tr>
      <w:tr w:rsidR="00940A76" w:rsidRPr="00A15088" w14:paraId="0F84B177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91051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3C25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2D9C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0409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8C36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C1E8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C826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477D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49100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5A68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270F7" w14:textId="7A0F4901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1 760 505,50</w:t>
            </w:r>
          </w:p>
        </w:tc>
      </w:tr>
      <w:tr w:rsidR="00940A76" w:rsidRPr="00A15088" w14:paraId="52267BA9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8CDC3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AA02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E209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0409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49AA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D6D5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9057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4668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49100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EF66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FBCB0" w14:textId="77789699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1 760 505,50</w:t>
            </w:r>
          </w:p>
        </w:tc>
      </w:tr>
      <w:tr w:rsidR="00940A76" w:rsidRPr="00A15088" w14:paraId="2C6D4634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2E66D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EA9E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8051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0412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9045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8A9D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973E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03F0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FE9A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2B4C2" w14:textId="06FD9BF2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3 863 314,67</w:t>
            </w:r>
          </w:p>
        </w:tc>
      </w:tr>
      <w:tr w:rsidR="00940A76" w:rsidRPr="00A15088" w14:paraId="59D98913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AF68E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proofErr w:type="spellStart"/>
            <w:r w:rsidRPr="00456F9A">
              <w:rPr>
                <w:rFonts w:cs="Times New Roman"/>
                <w:color w:val="000000"/>
                <w:sz w:val="16"/>
                <w:szCs w:val="16"/>
              </w:rPr>
              <w:t>Непрограммыне</w:t>
            </w:r>
            <w:proofErr w:type="spellEnd"/>
            <w:r w:rsidRPr="00456F9A">
              <w:rPr>
                <w:rFonts w:cs="Times New Roman"/>
                <w:color w:val="000000"/>
                <w:sz w:val="16"/>
                <w:szCs w:val="16"/>
              </w:rPr>
              <w:t xml:space="preserve"> расходы в сфере национальной экономики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1923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3C9F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0412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7A4C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8576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DFBB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E412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6F67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AA505C" w14:textId="1E035D2B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3 863 314,67</w:t>
            </w:r>
          </w:p>
        </w:tc>
      </w:tr>
      <w:tr w:rsidR="00940A76" w:rsidRPr="00A15088" w14:paraId="7AF1ABEE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C8BD3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CE30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EB1C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0412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F8A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0F9B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862D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4433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2A96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8F4BD" w14:textId="378DE9BB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3 863 314,67</w:t>
            </w:r>
          </w:p>
        </w:tc>
      </w:tr>
      <w:tr w:rsidR="00940A76" w:rsidRPr="00A15088" w14:paraId="18DFC024" w14:textId="77777777" w:rsidTr="00940A76">
        <w:trPr>
          <w:gridBefore w:val="1"/>
          <w:gridAfter w:val="2"/>
          <w:wBefore w:w="436" w:type="dxa"/>
          <w:wAfter w:w="846" w:type="dxa"/>
          <w:trHeight w:val="67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DCF49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5E6E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72AE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0412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54EE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1119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BC81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8AB5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137C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51EEA" w14:textId="41724C6E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3 352 118,72</w:t>
            </w:r>
          </w:p>
        </w:tc>
      </w:tr>
      <w:tr w:rsidR="00940A76" w:rsidRPr="00A15088" w14:paraId="7DCB6678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AE358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07EA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6FAA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0412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9839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961C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85AF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7A45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907F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4089D" w14:textId="4576B7BC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3 352 118,72</w:t>
            </w:r>
          </w:p>
        </w:tc>
      </w:tr>
      <w:tr w:rsidR="00940A76" w:rsidRPr="00A15088" w14:paraId="1E1E20C0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6F7F6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387A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7480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0412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2861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EE28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4CAB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132A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22E9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1B6CA" w14:textId="48842982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510 519,26</w:t>
            </w:r>
          </w:p>
        </w:tc>
      </w:tr>
      <w:tr w:rsidR="00940A76" w:rsidRPr="00A15088" w14:paraId="53CA43C0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B3687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7852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CE8A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0412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6890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32E5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5181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B1B4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3421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B8CED" w14:textId="5A1C7F5E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510 519,26</w:t>
            </w:r>
          </w:p>
        </w:tc>
      </w:tr>
      <w:tr w:rsidR="00940A76" w:rsidRPr="00A15088" w14:paraId="7BE4B8D1" w14:textId="77777777" w:rsidTr="00940A76">
        <w:trPr>
          <w:gridBefore w:val="1"/>
          <w:gridAfter w:val="2"/>
          <w:wBefore w:w="436" w:type="dxa"/>
          <w:wAfter w:w="846" w:type="dxa"/>
          <w:trHeight w:val="42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60CEC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A69F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0E7D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0412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B60F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414E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404E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D88A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0746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EE930" w14:textId="7DE60D99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676,69</w:t>
            </w:r>
          </w:p>
        </w:tc>
      </w:tr>
      <w:tr w:rsidR="00940A76" w:rsidRPr="00A15088" w14:paraId="09D46641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316BA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B872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CDC1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0412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4B1E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8D5D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F6B9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EA62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9893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1519B" w14:textId="2E99D60C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676,69</w:t>
            </w:r>
          </w:p>
        </w:tc>
      </w:tr>
      <w:tr w:rsidR="00940A76" w:rsidRPr="00A15088" w14:paraId="018A24A1" w14:textId="77777777" w:rsidTr="00940A76">
        <w:trPr>
          <w:gridBefore w:val="1"/>
          <w:gridAfter w:val="2"/>
          <w:wBefore w:w="436" w:type="dxa"/>
          <w:wAfter w:w="846" w:type="dxa"/>
          <w:trHeight w:val="129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36EE8" w14:textId="77777777" w:rsidR="00940A76" w:rsidRPr="00456F9A" w:rsidRDefault="00940A76" w:rsidP="00940A76">
            <w:pPr>
              <w:spacing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456F9A">
              <w:rPr>
                <w:rFonts w:cs="Times New Roman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282F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6F88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A034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B99C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70D8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E004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D8BA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30958" w14:textId="6CFD6AC9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5 573 722,73</w:t>
            </w:r>
          </w:p>
        </w:tc>
      </w:tr>
      <w:tr w:rsidR="00940A76" w:rsidRPr="00A15088" w14:paraId="4FACAC35" w14:textId="77777777" w:rsidTr="00940A76">
        <w:trPr>
          <w:gridBefore w:val="1"/>
          <w:gridAfter w:val="2"/>
          <w:wBefore w:w="436" w:type="dxa"/>
          <w:wAfter w:w="846" w:type="dxa"/>
          <w:trHeight w:val="51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BD5AF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Жилищное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15FF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B26F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3863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0985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1097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4D51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0FD9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EA429" w14:textId="20EA1594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724 206,47</w:t>
            </w:r>
          </w:p>
        </w:tc>
      </w:tr>
      <w:tr w:rsidR="00940A76" w:rsidRPr="00A15088" w14:paraId="4FD2ECF1" w14:textId="77777777" w:rsidTr="00940A76">
        <w:trPr>
          <w:gridBefore w:val="1"/>
          <w:gridAfter w:val="2"/>
          <w:wBefore w:w="436" w:type="dxa"/>
          <w:wAfter w:w="846" w:type="dxa"/>
          <w:trHeight w:val="43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75C13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Непрограммные расходы в области жилищного хозяйства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4112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3E81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C17D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49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B909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7940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6A4D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EA3D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08A34" w14:textId="7825B9AF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724 206,47</w:t>
            </w:r>
          </w:p>
        </w:tc>
      </w:tr>
      <w:tr w:rsidR="00940A76" w:rsidRPr="00A15088" w14:paraId="032FD60A" w14:textId="77777777" w:rsidTr="00940A76">
        <w:trPr>
          <w:gridBefore w:val="1"/>
          <w:gridAfter w:val="2"/>
          <w:wBefore w:w="436" w:type="dxa"/>
          <w:wAfter w:w="846" w:type="dxa"/>
          <w:trHeight w:val="51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8C3B9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Мероприятия в области жилищного хозяйства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978C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C668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728C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49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365C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4722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D6EA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C01E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2861E" w14:textId="006FC17E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724 206,47</w:t>
            </w:r>
          </w:p>
        </w:tc>
      </w:tr>
      <w:tr w:rsidR="00940A76" w:rsidRPr="00A15088" w14:paraId="585FD6C1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2E664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Мероприятия в области жилищного хозяйства, осуществляемые органами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D835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4787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F7C7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49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6193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28A8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A442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63CF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3E195D" w14:textId="7AE3D5B5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84 313,44</w:t>
            </w:r>
          </w:p>
        </w:tc>
      </w:tr>
      <w:tr w:rsidR="00940A76" w:rsidRPr="00A15088" w14:paraId="124CB8F9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E9F60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509F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CAF7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319A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49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BFDD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55F8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F33C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35DA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C6DC9" w14:textId="0A903C99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82 061,44</w:t>
            </w:r>
          </w:p>
        </w:tc>
      </w:tr>
      <w:tr w:rsidR="00940A76" w:rsidRPr="00A15088" w14:paraId="7DAE3BC0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0F32A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D496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5E8A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A5E2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49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9D23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1A4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6627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C5F2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C030F" w14:textId="4CDC0556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82 061,44</w:t>
            </w:r>
          </w:p>
        </w:tc>
      </w:tr>
      <w:tr w:rsidR="00940A76" w:rsidRPr="00A15088" w14:paraId="4F11EF3C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724C5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A625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ACBF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EA29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49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10E2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8624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E360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B58E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F4049" w14:textId="48FCAC65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2 252,00</w:t>
            </w:r>
          </w:p>
        </w:tc>
      </w:tr>
      <w:tr w:rsidR="00940A76" w:rsidRPr="00A15088" w14:paraId="31F2AF59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3ABE8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выплаты населению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6DEB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9E61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1C1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49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EE9F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1638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3BC2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6386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4D9FA6" w14:textId="4A6E9B6E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2 252,00</w:t>
            </w:r>
          </w:p>
        </w:tc>
      </w:tr>
      <w:tr w:rsidR="00940A76" w:rsidRPr="00A15088" w14:paraId="542A7EC8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DAF8A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Взносы на капитальный ремонт муниципального жилого фонда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4228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DE71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6565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49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AEEF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D7B4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E461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3429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F303E" w14:textId="0DA9BECB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503 051,93</w:t>
            </w:r>
          </w:p>
        </w:tc>
      </w:tr>
      <w:tr w:rsidR="00940A76" w:rsidRPr="00A15088" w14:paraId="1A5F1EC9" w14:textId="77777777" w:rsidTr="00940A76">
        <w:trPr>
          <w:gridBefore w:val="1"/>
          <w:gridAfter w:val="2"/>
          <w:wBefore w:w="436" w:type="dxa"/>
          <w:wAfter w:w="846" w:type="dxa"/>
          <w:trHeight w:val="51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EAAB3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7926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78F1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96F3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49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CBFE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C391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8398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291C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06F6A" w14:textId="30EB0A97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503 051,93</w:t>
            </w:r>
          </w:p>
        </w:tc>
      </w:tr>
      <w:tr w:rsidR="00940A76" w:rsidRPr="00A15088" w14:paraId="54377D15" w14:textId="77777777" w:rsidTr="00940A76">
        <w:trPr>
          <w:gridBefore w:val="1"/>
          <w:gridAfter w:val="2"/>
          <w:wBefore w:w="436" w:type="dxa"/>
          <w:wAfter w:w="846" w:type="dxa"/>
          <w:trHeight w:val="33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CC070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F641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0040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6439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49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B347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9BAA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ACD0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81AA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41ADD" w14:textId="209AC443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503 051,93</w:t>
            </w:r>
          </w:p>
        </w:tc>
      </w:tr>
      <w:tr w:rsidR="00940A76" w:rsidRPr="00A15088" w14:paraId="688CDA72" w14:textId="77777777" w:rsidTr="00940A76">
        <w:trPr>
          <w:gridBefore w:val="1"/>
          <w:gridAfter w:val="2"/>
          <w:wBefore w:w="436" w:type="dxa"/>
          <w:wAfter w:w="846" w:type="dxa"/>
          <w:trHeight w:val="28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65E93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Осуществление части полномочий по решению вопросов местного значения в соответствии с заключенными соглашениями, в целях поддержания жилищно-коммунальной отрасли сельских поселений, включая расходы по сбору и транспортированию твердых коммунальных отходов и содержание мест захоронений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7265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691A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F6AE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49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5A7B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0F85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4927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88980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3A17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641F3" w14:textId="6A5B949B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136 841,10</w:t>
            </w:r>
          </w:p>
        </w:tc>
      </w:tr>
      <w:tr w:rsidR="00940A76" w:rsidRPr="00A15088" w14:paraId="615792A2" w14:textId="77777777" w:rsidTr="00940A76">
        <w:trPr>
          <w:gridBefore w:val="1"/>
          <w:gridAfter w:val="2"/>
          <w:wBefore w:w="436" w:type="dxa"/>
          <w:wAfter w:w="846" w:type="dxa"/>
          <w:trHeight w:val="30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53914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BA32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F2F2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04A5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49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1231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C966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3C8B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88980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7C45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4D9E3" w14:textId="5E286644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136 841,10</w:t>
            </w:r>
          </w:p>
        </w:tc>
      </w:tr>
      <w:tr w:rsidR="00940A76" w:rsidRPr="00A15088" w14:paraId="04FBC93B" w14:textId="77777777" w:rsidTr="00940A76">
        <w:trPr>
          <w:gridBefore w:val="1"/>
          <w:gridAfter w:val="2"/>
          <w:wBefore w:w="436" w:type="dxa"/>
          <w:wAfter w:w="846" w:type="dxa"/>
          <w:trHeight w:val="52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14164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692C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A13C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6265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49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AC14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526F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D23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88980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3E8E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A17B2" w14:textId="3B248599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136 841,10</w:t>
            </w:r>
          </w:p>
        </w:tc>
      </w:tr>
      <w:tr w:rsidR="00940A76" w:rsidRPr="00A15088" w14:paraId="3448428E" w14:textId="77777777" w:rsidTr="00940A76">
        <w:trPr>
          <w:gridBefore w:val="1"/>
          <w:gridAfter w:val="2"/>
          <w:wBefore w:w="436" w:type="dxa"/>
          <w:wAfter w:w="846" w:type="dxa"/>
          <w:trHeight w:val="51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38D70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Коммунальное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5D39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2E96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1BC7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7C7D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98BA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00AC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AE85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FF5DF" w14:textId="6516D4D7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1 026 896,12</w:t>
            </w:r>
          </w:p>
        </w:tc>
      </w:tr>
      <w:tr w:rsidR="00940A76" w:rsidRPr="00A15088" w14:paraId="7B3292FA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E138F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Непрограммные расходы в сфере коммунального хозяйства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123D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91FF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B077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937F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3F3B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A75A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1236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8BB34" w14:textId="11A080EB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1 026 896,12</w:t>
            </w:r>
          </w:p>
        </w:tc>
      </w:tr>
      <w:tr w:rsidR="00940A76" w:rsidRPr="00A15088" w14:paraId="38CF49A8" w14:textId="77777777" w:rsidTr="00940A76">
        <w:trPr>
          <w:gridBefore w:val="1"/>
          <w:gridAfter w:val="2"/>
          <w:wBefore w:w="436" w:type="dxa"/>
          <w:wAfter w:w="846" w:type="dxa"/>
          <w:trHeight w:val="51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D7FE6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076C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A143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6BDD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D2FC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FB7B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8DFE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329C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7081E" w14:textId="6F2069A1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239 134,30</w:t>
            </w:r>
          </w:p>
        </w:tc>
      </w:tr>
      <w:tr w:rsidR="00940A76" w:rsidRPr="00A15088" w14:paraId="4213EE60" w14:textId="77777777" w:rsidTr="00940A76">
        <w:trPr>
          <w:gridBefore w:val="1"/>
          <w:gridAfter w:val="2"/>
          <w:wBefore w:w="436" w:type="dxa"/>
          <w:wAfter w:w="846" w:type="dxa"/>
          <w:trHeight w:val="103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974F2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Осуществление части полномочий по решению вопросов местного значения в соответствии с заключенными соглашениями, в целях поддержания жилищно-коммунальной отрасли сельских поселений, включая расходы по сбору и транспортированию твердых коммунальных отходов и содержание мест захоронений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8234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D6F6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867E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7422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398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8600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88980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80B8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E71E3" w14:textId="7D41E127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787 761,82</w:t>
            </w:r>
          </w:p>
        </w:tc>
      </w:tr>
      <w:tr w:rsidR="00940A76" w:rsidRPr="00A15088" w14:paraId="13922388" w14:textId="77777777" w:rsidTr="00940A76">
        <w:trPr>
          <w:gridBefore w:val="1"/>
          <w:gridAfter w:val="2"/>
          <w:wBefore w:w="436" w:type="dxa"/>
          <w:wAfter w:w="846" w:type="dxa"/>
          <w:trHeight w:val="51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CBBB5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9D8A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89C7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6498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ECB6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D293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23EC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88980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01E0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BFCE8" w14:textId="184A4A4B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787 761,82</w:t>
            </w:r>
          </w:p>
        </w:tc>
      </w:tr>
      <w:tr w:rsidR="00940A76" w:rsidRPr="00A15088" w14:paraId="22524953" w14:textId="77777777" w:rsidTr="00940A76">
        <w:trPr>
          <w:gridBefore w:val="1"/>
          <w:gridAfter w:val="2"/>
          <w:wBefore w:w="436" w:type="dxa"/>
          <w:wAfter w:w="846" w:type="dxa"/>
          <w:trHeight w:val="51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9C450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D1BD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1B45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1228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6B80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E278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02BC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88980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7BA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3AF20" w14:textId="225F6A26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787 761,82</w:t>
            </w:r>
          </w:p>
        </w:tc>
      </w:tr>
      <w:tr w:rsidR="00940A76" w:rsidRPr="00A15088" w14:paraId="0E5F7A66" w14:textId="77777777" w:rsidTr="00940A76">
        <w:trPr>
          <w:gridBefore w:val="1"/>
          <w:gridAfter w:val="2"/>
          <w:wBefore w:w="436" w:type="dxa"/>
          <w:wAfter w:w="846" w:type="dxa"/>
          <w:trHeight w:val="51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3C1CE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ECEB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CCB8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992D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46D1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B1EB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563B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011A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295F4" w14:textId="305DC1EA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3 822 620,14</w:t>
            </w:r>
          </w:p>
        </w:tc>
      </w:tr>
      <w:tr w:rsidR="00940A76" w:rsidRPr="00A15088" w14:paraId="1295A8D0" w14:textId="77777777" w:rsidTr="00940A76">
        <w:trPr>
          <w:gridBefore w:val="1"/>
          <w:gridAfter w:val="2"/>
          <w:wBefore w:w="436" w:type="dxa"/>
          <w:wAfter w:w="846" w:type="dxa"/>
          <w:trHeight w:val="51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75CD7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Муниципальная программа «Формирование современной городской среды МО " Заостровское " на 2018-2021 годы».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1906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C9ED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6BAD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B3D1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3C43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C686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DDDC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21B7E" w14:textId="47E0E7B6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1 293 381,74</w:t>
            </w:r>
          </w:p>
        </w:tc>
      </w:tr>
      <w:tr w:rsidR="00940A76" w:rsidRPr="00A15088" w14:paraId="692FED1A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9E6BE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Иные межбюджетные трансферты бюджетам сельских поселений на поддержку муниципальных программ формирования современной городской среды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5BCD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9AE2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B4DF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B966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525A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F2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1B7C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55550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3435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B9E2C" w14:textId="4153E11B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1 268 021,31</w:t>
            </w:r>
          </w:p>
        </w:tc>
      </w:tr>
      <w:tr w:rsidR="00940A76" w:rsidRPr="00A15088" w14:paraId="0AA0677D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7E6AB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9215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1AE5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A63B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F9BE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D9B0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F2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143C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55550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1A98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11BB2" w14:textId="09790965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1 268 021,31</w:t>
            </w:r>
          </w:p>
        </w:tc>
      </w:tr>
      <w:tr w:rsidR="00940A76" w:rsidRPr="00A15088" w14:paraId="6DB18420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EE87F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A31E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DFC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AEC9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2930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036C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F2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2876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55550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2223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83622" w14:textId="17B55CE7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1 268 021,31</w:t>
            </w:r>
          </w:p>
        </w:tc>
      </w:tr>
      <w:tr w:rsidR="00940A76" w:rsidRPr="00A15088" w14:paraId="7B7FDDE4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6AE4B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Софинансирование мероприятий по благоустройству общественных территорий из бюджета поселения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9580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2C3C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B53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CAAA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AEB8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F2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AA2B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55550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105F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DE8FC" w14:textId="2678AAD1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25 360,43</w:t>
            </w:r>
          </w:p>
        </w:tc>
      </w:tr>
      <w:tr w:rsidR="00940A76" w:rsidRPr="00A15088" w14:paraId="0E580D6D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06591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561B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17A1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4FC4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EED4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2CE6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F2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55C6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55550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68F1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9D5879" w14:textId="2403417D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25 360,43</w:t>
            </w:r>
          </w:p>
        </w:tc>
      </w:tr>
      <w:tr w:rsidR="00940A76" w:rsidRPr="00A15088" w14:paraId="40FEEBEC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7BEA0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8EA8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9EDD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574A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8B23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A8EE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F2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8E4F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55550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5E39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86F9F" w14:textId="4D81493D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25 360,43</w:t>
            </w:r>
          </w:p>
        </w:tc>
      </w:tr>
      <w:tr w:rsidR="00940A76" w:rsidRPr="00A15088" w14:paraId="0FE7DC96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D8950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Непрограммные расходы в сфере благоустройства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98DF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816A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9909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C797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CEC9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D9B0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10F2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i/>
                <w:iCs/>
                <w:sz w:val="16"/>
                <w:szCs w:val="16"/>
              </w:rPr>
            </w:pPr>
            <w:r w:rsidRPr="00456F9A">
              <w:rPr>
                <w:rFonts w:cs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FC43A" w14:textId="7AC0A1AF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2 509 238,40</w:t>
            </w:r>
          </w:p>
        </w:tc>
      </w:tr>
      <w:tr w:rsidR="00940A76" w:rsidRPr="00A15088" w14:paraId="6D051FF6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60F2E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Уличное освещение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1236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7785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0605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C04E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4F26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517A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8B28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6284F" w14:textId="030FB5A1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1 349 000,21</w:t>
            </w:r>
          </w:p>
        </w:tc>
      </w:tr>
      <w:tr w:rsidR="00940A76" w:rsidRPr="00A15088" w14:paraId="0261E7F2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80238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Мероприятия по содержанию уличного освещения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A273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0239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2BFF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BF5B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F7A0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8352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46110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18B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0FE20" w14:textId="7908C2D8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1 349 000,21</w:t>
            </w:r>
          </w:p>
        </w:tc>
      </w:tr>
      <w:tr w:rsidR="00940A76" w:rsidRPr="00A15088" w14:paraId="372A2548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BEBFC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8D77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E2A6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D205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E4D3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45BB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F728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46110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A0A0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F659D" w14:textId="706859FB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1 349 000,21</w:t>
            </w:r>
          </w:p>
        </w:tc>
      </w:tr>
      <w:tr w:rsidR="00940A76" w:rsidRPr="00A15088" w14:paraId="36B28F20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50E8D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C176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BB97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7EB3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7920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9992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5C7D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46110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F2B3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A913C" w14:textId="2F75D40F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1 349 000,21</w:t>
            </w:r>
          </w:p>
        </w:tc>
      </w:tr>
      <w:tr w:rsidR="00940A76" w:rsidRPr="00A15088" w14:paraId="40AEC47A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9A0C7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Организация и содержание мест захоронения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9F08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E073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D44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574B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AD1F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6C46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8A58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372FA" w14:textId="1948FD75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196 897,08</w:t>
            </w:r>
          </w:p>
        </w:tc>
      </w:tr>
      <w:tr w:rsidR="00940A76" w:rsidRPr="00A15088" w14:paraId="406B0A64" w14:textId="77777777" w:rsidTr="00940A76">
        <w:trPr>
          <w:gridBefore w:val="1"/>
          <w:gridAfter w:val="2"/>
          <w:wBefore w:w="436" w:type="dxa"/>
          <w:wAfter w:w="846" w:type="dxa"/>
          <w:trHeight w:val="112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44647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Осуществление части полномочий по решению вопросов местного значения в соответствии с заключенными соглашениями, в целях поддержания жилищно-коммунальной отрасли сельских поселений, включая расходы по сбору и транспортированию твердых коммунальных отходов и содержание мест захоронений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8CFF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FC73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B876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6CAF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46CC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EA1A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88980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C71C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712DB" w14:textId="7149CB63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196 897,08</w:t>
            </w:r>
          </w:p>
        </w:tc>
      </w:tr>
      <w:tr w:rsidR="00940A76" w:rsidRPr="00A15088" w14:paraId="45BD5205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A65F5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65AB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3223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40B2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D482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5468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04EE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88980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0299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97EAB" w14:textId="79365F31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196 897,08</w:t>
            </w:r>
          </w:p>
        </w:tc>
      </w:tr>
      <w:tr w:rsidR="00940A76" w:rsidRPr="00A15088" w14:paraId="0DE3305C" w14:textId="77777777" w:rsidTr="00940A76">
        <w:trPr>
          <w:gridBefore w:val="1"/>
          <w:gridAfter w:val="2"/>
          <w:wBefore w:w="436" w:type="dxa"/>
          <w:wAfter w:w="846" w:type="dxa"/>
          <w:trHeight w:val="21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052E0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812A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12C4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C407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1D03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D0C9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800E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88980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5B2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E36A5" w14:textId="2699AF98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196 897,08</w:t>
            </w:r>
          </w:p>
        </w:tc>
      </w:tr>
      <w:tr w:rsidR="00940A76" w:rsidRPr="00A15088" w14:paraId="5503F2C0" w14:textId="77777777" w:rsidTr="00940A76">
        <w:trPr>
          <w:gridBefore w:val="1"/>
          <w:gridAfter w:val="2"/>
          <w:wBefore w:w="436" w:type="dxa"/>
          <w:wAfter w:w="846" w:type="dxa"/>
          <w:trHeight w:val="39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2F9C9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Прочие мероприятия по благоустройству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6EF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F80A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76EF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8F3F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321D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6254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C50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E4364D" w14:textId="12EFC139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963 341,11</w:t>
            </w:r>
          </w:p>
        </w:tc>
      </w:tr>
      <w:tr w:rsidR="00940A76" w:rsidRPr="00A15088" w14:paraId="052F96FE" w14:textId="77777777" w:rsidTr="00940A76">
        <w:trPr>
          <w:gridBefore w:val="1"/>
          <w:gridAfter w:val="2"/>
          <w:wBefore w:w="436" w:type="dxa"/>
          <w:wAfter w:w="846" w:type="dxa"/>
          <w:trHeight w:val="27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4943B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Иные межбюджетные трансферты бюджетам сельских поселений на развитие территориального общественного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7652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0CBE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B605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BDA6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5568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4BDE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S8420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6FAD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32BAF" w14:textId="7B4D029E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71 440,00</w:t>
            </w:r>
          </w:p>
        </w:tc>
      </w:tr>
      <w:tr w:rsidR="00940A76" w:rsidRPr="00A15088" w14:paraId="0DE6635A" w14:textId="77777777" w:rsidTr="00940A76">
        <w:trPr>
          <w:gridBefore w:val="1"/>
          <w:gridAfter w:val="2"/>
          <w:wBefore w:w="436" w:type="dxa"/>
          <w:wAfter w:w="846" w:type="dxa"/>
          <w:trHeight w:val="46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04D84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A801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1DD7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9B43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2516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8F31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1688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S8420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3FA5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748F3" w14:textId="10185C13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71 440,00</w:t>
            </w:r>
          </w:p>
        </w:tc>
      </w:tr>
      <w:tr w:rsidR="00940A76" w:rsidRPr="00A15088" w14:paraId="021E6F6D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E3BB3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5313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E207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0370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B80B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6251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A45D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S8420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70CF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87BB3" w14:textId="052A69A9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71 440,00</w:t>
            </w:r>
          </w:p>
        </w:tc>
      </w:tr>
      <w:tr w:rsidR="00940A76" w:rsidRPr="00A15088" w14:paraId="488D2117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56390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Софинансирование из бюджета поселения на развитие территориального общественного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989A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252D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1AC8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53C8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0777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4CBE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99420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F406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75178" w14:textId="5018CE2D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26 800,00</w:t>
            </w:r>
          </w:p>
        </w:tc>
      </w:tr>
      <w:tr w:rsidR="00940A76" w:rsidRPr="00A15088" w14:paraId="5B492FB4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B478B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497A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BD58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BD51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BAC6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1B05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74AB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99420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AC03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C3D52" w14:textId="415481F6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26 800,00</w:t>
            </w:r>
          </w:p>
        </w:tc>
      </w:tr>
      <w:tr w:rsidR="00940A76" w:rsidRPr="00A15088" w14:paraId="7BD645A6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80015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7EA7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B947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BE8B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B402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9985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6694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99420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25B3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243F7" w14:textId="4982F6D5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26 800,00</w:t>
            </w:r>
          </w:p>
        </w:tc>
      </w:tr>
      <w:tr w:rsidR="00940A76" w:rsidRPr="00A15088" w14:paraId="20B40207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AF939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Прочие мероприятия по благоустройству населенных пунктов поселения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7ECB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1806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89BF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3CEF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8703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6B41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46140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6DD3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0AC05" w14:textId="122FFFB3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484 337,11</w:t>
            </w:r>
          </w:p>
        </w:tc>
      </w:tr>
      <w:tr w:rsidR="00940A76" w:rsidRPr="00A15088" w14:paraId="0C418D23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E8196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E366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AD2C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42A2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2E80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CFD2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9D25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46140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6F40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D6326" w14:textId="4DE1F094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484 337,11</w:t>
            </w:r>
          </w:p>
        </w:tc>
      </w:tr>
      <w:tr w:rsidR="00940A76" w:rsidRPr="00A15088" w14:paraId="2B6CF8ED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03395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7B9F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6F71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2724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6820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732E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8215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46140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37EC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4CF9A" w14:textId="2F829B37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484 337,11</w:t>
            </w:r>
          </w:p>
        </w:tc>
      </w:tr>
      <w:tr w:rsidR="00940A76" w:rsidRPr="00A15088" w14:paraId="73E0CD32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6557F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 xml:space="preserve">Мероприятия по осуществлению деятельности по обращению с животными без владельцев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AA1D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03BA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D617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1E0D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C39B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E89C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46150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96E6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CCD67" w14:textId="6DB6CBF3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380 764,00</w:t>
            </w:r>
          </w:p>
        </w:tc>
      </w:tr>
      <w:tr w:rsidR="00940A76" w:rsidRPr="00A15088" w14:paraId="1CB060CE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CDCC5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E30B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0547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6487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66C7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373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199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46150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9AE6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4FC4F" w14:textId="5A705C43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380 764,00</w:t>
            </w:r>
          </w:p>
        </w:tc>
      </w:tr>
      <w:tr w:rsidR="00940A76" w:rsidRPr="00A15088" w14:paraId="1F676490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E8D36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C2A4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FDC7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86FF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53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BD77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65C7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6A98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46150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1BD5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A6A28" w14:textId="767FB6EB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380 764,00</w:t>
            </w:r>
          </w:p>
        </w:tc>
      </w:tr>
      <w:tr w:rsidR="00940A76" w:rsidRPr="00A15088" w14:paraId="3D7ED1A3" w14:textId="77777777" w:rsidTr="00940A76">
        <w:trPr>
          <w:gridBefore w:val="1"/>
          <w:gridAfter w:val="2"/>
          <w:wBefore w:w="436" w:type="dxa"/>
          <w:wAfter w:w="846" w:type="dxa"/>
          <w:trHeight w:val="70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9AE98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Муниципальная программа «Борьба с борщевиком Сосновского на территории муниципального образования «Заостровское» на 2020-2023 годы»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BE59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3D30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3B97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DEE3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9208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1C5B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BD6A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77DB8" w14:textId="3EF3B6EA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20 000,00</w:t>
            </w:r>
          </w:p>
        </w:tc>
      </w:tr>
      <w:tr w:rsidR="00940A76" w:rsidRPr="00A15088" w14:paraId="2E914649" w14:textId="77777777" w:rsidTr="00940A76">
        <w:trPr>
          <w:gridBefore w:val="1"/>
          <w:gridAfter w:val="2"/>
          <w:wBefore w:w="436" w:type="dxa"/>
          <w:wAfter w:w="846" w:type="dxa"/>
          <w:trHeight w:val="36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D333B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 xml:space="preserve">Мероприятия по борьбе с борщевиком Сосновского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3302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C351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CBDA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42F1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E8DF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A3BE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46160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9566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547174" w14:textId="3CB5E241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20 000,00</w:t>
            </w:r>
          </w:p>
        </w:tc>
      </w:tr>
      <w:tr w:rsidR="00940A76" w:rsidRPr="00A15088" w14:paraId="0350A906" w14:textId="77777777" w:rsidTr="00940A76">
        <w:trPr>
          <w:gridBefore w:val="1"/>
          <w:gridAfter w:val="2"/>
          <w:wBefore w:w="436" w:type="dxa"/>
          <w:wAfter w:w="846" w:type="dxa"/>
          <w:trHeight w:val="43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21B84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644E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D793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F975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D7C3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44F4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35C0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46160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F03B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F3929" w14:textId="5DFDD9F5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20 000,00</w:t>
            </w:r>
          </w:p>
        </w:tc>
      </w:tr>
      <w:tr w:rsidR="00940A76" w:rsidRPr="00A15088" w14:paraId="0D161E77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0F776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2511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EE84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0503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1D9B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A06D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62DC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69E1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46160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C4CD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CEEE9" w14:textId="75C4ED9C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20 000,00</w:t>
            </w:r>
          </w:p>
        </w:tc>
      </w:tr>
      <w:tr w:rsidR="00940A76" w:rsidRPr="00A15088" w14:paraId="630A73B5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B6917" w14:textId="77777777" w:rsidR="00940A76" w:rsidRPr="00456F9A" w:rsidRDefault="00940A76" w:rsidP="00940A76">
            <w:pPr>
              <w:spacing w:after="0"/>
              <w:rPr>
                <w:rFonts w:cs="Times New Roman"/>
                <w:b/>
                <w:bCs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ОХРАНА ОКРУЖАЮЩЕЙ СРЕДЫ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B511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4143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0600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74E1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B2A8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B985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13CB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422C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B64F3B" w14:textId="09E92763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780 300,00</w:t>
            </w:r>
          </w:p>
        </w:tc>
      </w:tr>
      <w:tr w:rsidR="00940A76" w:rsidRPr="00A15088" w14:paraId="0A18B32F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5C88A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lastRenderedPageBreak/>
              <w:t>Другие вопросы в области охраны окружающей среды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B0B2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8D4A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0605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1F41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CDFE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695C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DE77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57BC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B2A75" w14:textId="0C6C0EF1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780 300,00</w:t>
            </w:r>
          </w:p>
        </w:tc>
      </w:tr>
      <w:tr w:rsidR="00940A76" w:rsidRPr="00A15088" w14:paraId="7DC4BF24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EBC08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proofErr w:type="spellStart"/>
            <w:r w:rsidRPr="00456F9A">
              <w:rPr>
                <w:rFonts w:cs="Times New Roman"/>
                <w:color w:val="000000"/>
                <w:sz w:val="16"/>
                <w:szCs w:val="16"/>
              </w:rPr>
              <w:t>Непрограммыне</w:t>
            </w:r>
            <w:proofErr w:type="spellEnd"/>
            <w:r w:rsidRPr="00456F9A">
              <w:rPr>
                <w:rFonts w:cs="Times New Roman"/>
                <w:color w:val="000000"/>
                <w:sz w:val="16"/>
                <w:szCs w:val="16"/>
              </w:rPr>
              <w:t xml:space="preserve"> расходы в сфере охраны окружающей среды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0745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B398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0605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B557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61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AE3D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3839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66C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C5EA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7B9EE" w14:textId="36B749CA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780 300,00</w:t>
            </w:r>
          </w:p>
        </w:tc>
      </w:tr>
      <w:tr w:rsidR="00940A76" w:rsidRPr="00A15088" w14:paraId="74401CFE" w14:textId="77777777" w:rsidTr="00940A76">
        <w:trPr>
          <w:gridBefore w:val="1"/>
          <w:gridAfter w:val="2"/>
          <w:wBefore w:w="436" w:type="dxa"/>
          <w:wAfter w:w="846" w:type="dxa"/>
          <w:trHeight w:val="109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5C68E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межбюджетные трансферты бюджетам сельских поселений на софинансирование мероприятий в сфере обращения с отходами производства и потребления, в том числе с твердыми коммунальными отходами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F26C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071F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0605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2103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61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4D9E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78D0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9B68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88470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D593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3DDC8" w14:textId="1D7D5803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780 300,00</w:t>
            </w:r>
          </w:p>
        </w:tc>
      </w:tr>
      <w:tr w:rsidR="00940A76" w:rsidRPr="00A15088" w14:paraId="422CDEA5" w14:textId="77777777" w:rsidTr="00940A76">
        <w:trPr>
          <w:gridBefore w:val="1"/>
          <w:gridAfter w:val="2"/>
          <w:wBefore w:w="436" w:type="dxa"/>
          <w:wAfter w:w="846" w:type="dxa"/>
          <w:trHeight w:val="19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52639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82C8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200E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0605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8818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61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E881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8997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4A81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88470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1AB8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F7D0A" w14:textId="3DCF7CC0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780 300,00</w:t>
            </w:r>
          </w:p>
        </w:tc>
      </w:tr>
      <w:tr w:rsidR="00940A76" w:rsidRPr="00A15088" w14:paraId="2BB67040" w14:textId="77777777" w:rsidTr="00940A76">
        <w:trPr>
          <w:gridBefore w:val="1"/>
          <w:gridAfter w:val="2"/>
          <w:wBefore w:w="436" w:type="dxa"/>
          <w:wAfter w:w="846" w:type="dxa"/>
          <w:trHeight w:val="30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63D14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1F9A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2C61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0605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6656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61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DF73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1D30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A339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88470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95B6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55A4F" w14:textId="619B4E2A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780 300,00</w:t>
            </w:r>
          </w:p>
        </w:tc>
      </w:tr>
      <w:tr w:rsidR="00940A76" w:rsidRPr="00A15088" w14:paraId="65F7C3E1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D224B" w14:textId="77777777" w:rsidR="00940A76" w:rsidRPr="00456F9A" w:rsidRDefault="00940A76" w:rsidP="00940A76">
            <w:pPr>
              <w:spacing w:after="0"/>
              <w:rPr>
                <w:rFonts w:cs="Times New Roman"/>
                <w:b/>
                <w:bCs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93EF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1213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0700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2DC4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A096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6A9E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FD5D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B35F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1A8DC" w14:textId="4728B2D2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26 269,60</w:t>
            </w:r>
          </w:p>
        </w:tc>
      </w:tr>
      <w:tr w:rsidR="00940A76" w:rsidRPr="00A15088" w14:paraId="3845DC06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28546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 xml:space="preserve">Молодежная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FB5E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2594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0700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7C40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7DBB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5DF6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7D13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265F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FF63A" w14:textId="481F7F5D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26 269,60</w:t>
            </w:r>
          </w:p>
        </w:tc>
      </w:tr>
      <w:tr w:rsidR="00940A76" w:rsidRPr="00A15088" w14:paraId="0993472A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69A8F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456F9A">
              <w:rPr>
                <w:rFonts w:cs="Times New Roman"/>
                <w:sz w:val="16"/>
                <w:szCs w:val="16"/>
              </w:rPr>
              <w:t>Непрограмные</w:t>
            </w:r>
            <w:proofErr w:type="spellEnd"/>
            <w:r w:rsidRPr="00456F9A">
              <w:rPr>
                <w:rFonts w:cs="Times New Roman"/>
                <w:sz w:val="16"/>
                <w:szCs w:val="16"/>
              </w:rPr>
              <w:t xml:space="preserve"> расходы в сфере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4B9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5ED5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0700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605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70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0F26B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C4CA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4D81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3B4B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8A4B4" w14:textId="12CE69CC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26 269,60</w:t>
            </w:r>
          </w:p>
        </w:tc>
      </w:tr>
      <w:tr w:rsidR="00940A76" w:rsidRPr="00A15088" w14:paraId="27DA3DFF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DCB74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Мероприятия в сфере образования, осуществляемые органами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31FF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F410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0700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F20E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70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0D486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084F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AE6B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47000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2785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F645E" w14:textId="65164982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26 269,60</w:t>
            </w:r>
          </w:p>
        </w:tc>
      </w:tr>
      <w:tr w:rsidR="00940A76" w:rsidRPr="00A15088" w14:paraId="1BA4780B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91CED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7A04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C276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0700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02DA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70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A5137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8F81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1D90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47000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0B3F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6032D" w14:textId="0C82C7D5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26 269,60</w:t>
            </w:r>
          </w:p>
        </w:tc>
      </w:tr>
      <w:tr w:rsidR="00940A76" w:rsidRPr="00A15088" w14:paraId="5DC164F0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DF54C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8310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0A9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0700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971B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70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9D378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8F88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3713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47000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B35D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CE09A" w14:textId="74533280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26 269,60</w:t>
            </w:r>
          </w:p>
        </w:tc>
      </w:tr>
      <w:tr w:rsidR="00940A76" w:rsidRPr="00A15088" w14:paraId="7D146C2C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A21BA" w14:textId="77777777" w:rsidR="00940A76" w:rsidRPr="00456F9A" w:rsidRDefault="00940A76" w:rsidP="00940A76">
            <w:pPr>
              <w:spacing w:after="0"/>
              <w:rPr>
                <w:rFonts w:cs="Times New Roman"/>
                <w:b/>
                <w:bCs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b/>
                <w:bCs/>
                <w:color w:val="000000"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CD4E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0972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0800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4A3D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D562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FE09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84F2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0A75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176B8" w14:textId="4B928704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105 000,00</w:t>
            </w:r>
          </w:p>
        </w:tc>
      </w:tr>
      <w:tr w:rsidR="00940A76" w:rsidRPr="00A15088" w14:paraId="51507F64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6D397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 xml:space="preserve">Другие вопросы в области культуры, кинематографии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0083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8275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0804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8C8C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C6F2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07C8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71EE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8D95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771AC" w14:textId="2D059AED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105 000,00</w:t>
            </w:r>
          </w:p>
        </w:tc>
      </w:tr>
      <w:tr w:rsidR="00940A76" w:rsidRPr="00A15088" w14:paraId="2B940A1E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40A1B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456F9A">
              <w:rPr>
                <w:rFonts w:cs="Times New Roman"/>
                <w:sz w:val="16"/>
                <w:szCs w:val="16"/>
              </w:rPr>
              <w:t>Непрограмные</w:t>
            </w:r>
            <w:proofErr w:type="spellEnd"/>
            <w:r w:rsidRPr="00456F9A">
              <w:rPr>
                <w:rFonts w:cs="Times New Roman"/>
                <w:sz w:val="16"/>
                <w:szCs w:val="16"/>
              </w:rPr>
              <w:t xml:space="preserve"> расходы в области культуры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45B1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669E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0804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7F4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76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E1293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646A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1F05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E8B8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C9EC7" w14:textId="083043D3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105 000,00</w:t>
            </w:r>
          </w:p>
        </w:tc>
      </w:tr>
      <w:tr w:rsidR="00940A76" w:rsidRPr="00A15088" w14:paraId="74638D47" w14:textId="77777777" w:rsidTr="00940A76">
        <w:trPr>
          <w:gridBefore w:val="1"/>
          <w:gridAfter w:val="2"/>
          <w:wBefore w:w="436" w:type="dxa"/>
          <w:wAfter w:w="846" w:type="dxa"/>
          <w:trHeight w:val="51"/>
        </w:trPr>
        <w:tc>
          <w:tcPr>
            <w:tcW w:w="424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4E1DC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Прочие мероприятия в области культуры, осуществляемые органами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9A14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CA09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0804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8C60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76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229F5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886E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D31A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44010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5A6D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D2B51" w14:textId="1BBE7CA3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30 000,00</w:t>
            </w:r>
          </w:p>
        </w:tc>
      </w:tr>
      <w:tr w:rsidR="00940A76" w:rsidRPr="00A15088" w14:paraId="1BCF3119" w14:textId="77777777" w:rsidTr="00940A76">
        <w:trPr>
          <w:gridBefore w:val="1"/>
          <w:gridAfter w:val="2"/>
          <w:wBefore w:w="436" w:type="dxa"/>
          <w:wAfter w:w="846" w:type="dxa"/>
          <w:trHeight w:val="61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FC83E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1B84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7801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0804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AD03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76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41EB1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41AB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2682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44010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363E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D9CA5" w14:textId="687C741A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30 000,00</w:t>
            </w:r>
          </w:p>
        </w:tc>
      </w:tr>
      <w:tr w:rsidR="00940A76" w:rsidRPr="00A15088" w14:paraId="234773FF" w14:textId="77777777" w:rsidTr="00940A76">
        <w:trPr>
          <w:gridBefore w:val="1"/>
          <w:gridAfter w:val="2"/>
          <w:wBefore w:w="436" w:type="dxa"/>
          <w:wAfter w:w="846" w:type="dxa"/>
          <w:trHeight w:val="43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B46AC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3365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852D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0804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D48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76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FC116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3F4B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F936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44010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6B37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04016" w14:textId="6471F2B9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30 000,00</w:t>
            </w:r>
          </w:p>
        </w:tc>
      </w:tr>
      <w:tr w:rsidR="00940A76" w:rsidRPr="00A15088" w14:paraId="44F5F45C" w14:textId="77777777" w:rsidTr="00940A76">
        <w:trPr>
          <w:gridBefore w:val="1"/>
          <w:gridAfter w:val="2"/>
          <w:wBefore w:w="436" w:type="dxa"/>
          <w:wAfter w:w="846" w:type="dxa"/>
          <w:trHeight w:val="52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9B59D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Софинансирование из бюджета поселения на развитие территориального общественного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8EF7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6D71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0804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6255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76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830C8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3E73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AED5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S8420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02F2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E7B88" w14:textId="0D4B5E2B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65 000,00</w:t>
            </w:r>
          </w:p>
        </w:tc>
      </w:tr>
      <w:tr w:rsidR="00940A76" w:rsidRPr="00A15088" w14:paraId="250DB475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C5340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2925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425F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0804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2185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76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0D0C7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2F31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3868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S8420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BC69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EBD37" w14:textId="7F5523E6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65 000,00</w:t>
            </w:r>
          </w:p>
        </w:tc>
      </w:tr>
      <w:tr w:rsidR="00940A76" w:rsidRPr="00A15088" w14:paraId="3DF9FC6C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0BF4D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7BBC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C5E3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0804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8685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76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876FC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8ED0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A129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S8420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7032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14ED5" w14:textId="78B4AAD7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65 000,00</w:t>
            </w:r>
          </w:p>
        </w:tc>
      </w:tr>
      <w:tr w:rsidR="00940A76" w:rsidRPr="00A15088" w14:paraId="65211879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59A2B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Софинансирование из бюджета поселения на развитие территориального общественного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842C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6C05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0804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E4AC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76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6E8C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DED7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CDFA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99420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BE9B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13313" w14:textId="2CB8F9B3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10 000,00</w:t>
            </w:r>
          </w:p>
        </w:tc>
      </w:tr>
      <w:tr w:rsidR="00940A76" w:rsidRPr="00A15088" w14:paraId="68A3778E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4B91E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E819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EB24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0805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A5CF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76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4DE77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4C75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161E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99420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4AA9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21384" w14:textId="4FD13796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10 000,00</w:t>
            </w:r>
          </w:p>
        </w:tc>
      </w:tr>
      <w:tr w:rsidR="00940A76" w:rsidRPr="00A15088" w14:paraId="6EFC39F5" w14:textId="77777777" w:rsidTr="00940A76">
        <w:trPr>
          <w:gridBefore w:val="1"/>
          <w:gridAfter w:val="2"/>
          <w:wBefore w:w="436" w:type="dxa"/>
          <w:wAfter w:w="846" w:type="dxa"/>
          <w:trHeight w:val="51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E8329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AB06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E70E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0806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F2A8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76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50908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5907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4F88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99420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E58A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D1A06" w14:textId="6256FE3E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10 000,00</w:t>
            </w:r>
          </w:p>
        </w:tc>
      </w:tr>
      <w:tr w:rsidR="00940A76" w:rsidRPr="00A15088" w14:paraId="46C9688A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86DC7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85C3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6533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254E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4FA3B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88B1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D6CA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E982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F6383" w14:textId="3E6483C3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940A76" w:rsidRPr="00A15088" w14:paraId="79BA9F16" w14:textId="77777777" w:rsidTr="00940A76">
        <w:trPr>
          <w:gridBefore w:val="1"/>
          <w:gridAfter w:val="2"/>
          <w:wBefore w:w="436" w:type="dxa"/>
          <w:wAfter w:w="846" w:type="dxa"/>
          <w:trHeight w:val="51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C48B4" w14:textId="77777777" w:rsidR="00940A76" w:rsidRPr="00456F9A" w:rsidRDefault="00940A76" w:rsidP="00940A76">
            <w:pPr>
              <w:spacing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456F9A">
              <w:rPr>
                <w:rFonts w:cs="Times New Roman"/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E01A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30CF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1000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5EFC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D2D3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B809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1589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00E4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115B6" w14:textId="28D3F1D4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6 372,48</w:t>
            </w:r>
          </w:p>
        </w:tc>
      </w:tr>
      <w:tr w:rsidR="00940A76" w:rsidRPr="00A15088" w14:paraId="3DEDA325" w14:textId="77777777" w:rsidTr="00940A76">
        <w:trPr>
          <w:gridBefore w:val="1"/>
          <w:gridAfter w:val="2"/>
          <w:wBefore w:w="436" w:type="dxa"/>
          <w:wAfter w:w="846" w:type="dxa"/>
          <w:trHeight w:val="36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60323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2F7C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98C7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1006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EFAB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5028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E591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CD11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D9A3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15744" w14:textId="7037C1B6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6 372,48</w:t>
            </w:r>
          </w:p>
        </w:tc>
      </w:tr>
      <w:tr w:rsidR="00940A76" w:rsidRPr="00A15088" w14:paraId="28EFC056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89B4E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456F9A">
              <w:rPr>
                <w:rFonts w:cs="Times New Roman"/>
                <w:sz w:val="16"/>
                <w:szCs w:val="16"/>
              </w:rPr>
              <w:t>Непрограмные</w:t>
            </w:r>
            <w:proofErr w:type="spellEnd"/>
            <w:r w:rsidRPr="00456F9A">
              <w:rPr>
                <w:rFonts w:cs="Times New Roman"/>
                <w:sz w:val="16"/>
                <w:szCs w:val="16"/>
              </w:rPr>
              <w:t xml:space="preserve"> расходы в </w:t>
            </w:r>
            <w:proofErr w:type="gramStart"/>
            <w:r w:rsidRPr="00456F9A">
              <w:rPr>
                <w:rFonts w:cs="Times New Roman"/>
                <w:sz w:val="16"/>
                <w:szCs w:val="16"/>
              </w:rPr>
              <w:t>сфере  социальной</w:t>
            </w:r>
            <w:proofErr w:type="gramEnd"/>
            <w:r w:rsidRPr="00456F9A">
              <w:rPr>
                <w:rFonts w:cs="Times New Roman"/>
                <w:sz w:val="16"/>
                <w:szCs w:val="16"/>
              </w:rPr>
              <w:t xml:space="preserve"> политики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AE98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D08D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1006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8765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EDA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81E0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C91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322F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12CC8" w14:textId="34D86FC4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3 000,00</w:t>
            </w:r>
          </w:p>
        </w:tc>
      </w:tr>
      <w:tr w:rsidR="00940A76" w:rsidRPr="00A15088" w14:paraId="3B80D3C4" w14:textId="77777777" w:rsidTr="00940A76">
        <w:trPr>
          <w:gridBefore w:val="1"/>
          <w:gridAfter w:val="2"/>
          <w:wBefore w:w="436" w:type="dxa"/>
          <w:wAfter w:w="846" w:type="dxa"/>
          <w:trHeight w:val="30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26841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Межбюджетные трансферты на исполнение полномочий по осуществлению внешнего муниципального финансового контроля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6444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545C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1006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1FCA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5FF4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E857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2A45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8228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09AD6" w14:textId="538FD844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3 000,00</w:t>
            </w:r>
          </w:p>
        </w:tc>
      </w:tr>
      <w:tr w:rsidR="00940A76" w:rsidRPr="00A15088" w14:paraId="07AB8A66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8DFBE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C582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FECF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1006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1F31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7271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2D17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A28F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2F6E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7E8D1" w14:textId="56A3C64D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3 000,00</w:t>
            </w:r>
          </w:p>
        </w:tc>
      </w:tr>
      <w:tr w:rsidR="00940A76" w:rsidRPr="00A15088" w14:paraId="024875EE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910E4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9F09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0A58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1006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C0F5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5D69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58804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FC74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D207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2A8F5" w14:textId="3E6408DE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3 000,00</w:t>
            </w:r>
          </w:p>
        </w:tc>
      </w:tr>
      <w:tr w:rsidR="00940A76" w:rsidRPr="00A15088" w14:paraId="10008589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0E468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Иные выплаты по обязательствам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456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F105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1006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26D6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B470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FDBB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BBF3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25C8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42A1D" w14:textId="235928FA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3 372,48</w:t>
            </w:r>
          </w:p>
        </w:tc>
      </w:tr>
      <w:tr w:rsidR="00940A76" w:rsidRPr="00A15088" w14:paraId="3B581E77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F9AED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78537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E400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1006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C585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4DF3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4E96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AB76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B0A5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5790BA" w14:textId="5F8AE06D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3 372,48</w:t>
            </w:r>
          </w:p>
        </w:tc>
      </w:tr>
      <w:tr w:rsidR="00940A76" w:rsidRPr="00A15088" w14:paraId="7B4FAC32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58E7A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7B09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E7BA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1006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9A31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337E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52EF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8095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40990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BCE6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A70A2" w14:textId="799959A0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3 372,48</w:t>
            </w:r>
          </w:p>
        </w:tc>
      </w:tr>
      <w:tr w:rsidR="00940A76" w:rsidRPr="00A15088" w14:paraId="1F67FAB4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E06F4" w14:textId="77777777" w:rsidR="00940A76" w:rsidRPr="00456F9A" w:rsidRDefault="00940A76" w:rsidP="00940A76">
            <w:pPr>
              <w:spacing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456F9A">
              <w:rPr>
                <w:rFonts w:cs="Times New Roman"/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DA42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FE42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1100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19B8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8ED6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7597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FD8A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8A31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58A50" w14:textId="0BE299B7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13 695,10</w:t>
            </w:r>
          </w:p>
        </w:tc>
      </w:tr>
      <w:tr w:rsidR="00940A76" w:rsidRPr="00A15088" w14:paraId="58348305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9847C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Массовый спорт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C729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6150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1102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2850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5B68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75ACA" w14:textId="77777777" w:rsidR="00940A76" w:rsidRPr="00456F9A" w:rsidRDefault="00940A76" w:rsidP="00940A76">
            <w:pPr>
              <w:spacing w:after="0"/>
              <w:jc w:val="right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2CEC1" w14:textId="77777777" w:rsidR="00940A76" w:rsidRPr="00456F9A" w:rsidRDefault="00940A76" w:rsidP="00940A76">
            <w:pPr>
              <w:spacing w:after="0"/>
              <w:jc w:val="right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26DA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5413C" w14:textId="338E9491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13 695,10</w:t>
            </w:r>
          </w:p>
        </w:tc>
      </w:tr>
      <w:tr w:rsidR="00940A76" w:rsidRPr="00A15088" w14:paraId="52D0E933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34A0E" w14:textId="77777777" w:rsidR="00940A76" w:rsidRPr="00456F9A" w:rsidRDefault="00940A76" w:rsidP="00940A76">
            <w:pPr>
              <w:spacing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456F9A">
              <w:rPr>
                <w:rFonts w:cs="Times New Roman"/>
                <w:sz w:val="16"/>
                <w:szCs w:val="16"/>
              </w:rPr>
              <w:t>Непрограмные</w:t>
            </w:r>
            <w:proofErr w:type="spellEnd"/>
            <w:r w:rsidRPr="00456F9A">
              <w:rPr>
                <w:rFonts w:cs="Times New Roman"/>
                <w:sz w:val="16"/>
                <w:szCs w:val="16"/>
              </w:rPr>
              <w:t xml:space="preserve"> расходы в сфере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CE2D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801C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1102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9837D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63BD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24A0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E948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502C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7FF7A" w14:textId="403B1004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13 695,10</w:t>
            </w:r>
          </w:p>
        </w:tc>
      </w:tr>
      <w:tr w:rsidR="00940A76" w:rsidRPr="00A15088" w14:paraId="74998458" w14:textId="77777777" w:rsidTr="00940A76">
        <w:trPr>
          <w:gridBefore w:val="1"/>
          <w:gridAfter w:val="2"/>
          <w:wBefore w:w="436" w:type="dxa"/>
          <w:wAfter w:w="846" w:type="dxa"/>
          <w:trHeight w:val="450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F34D3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lastRenderedPageBreak/>
              <w:t>Мероприятия в сфере физической культуры и спорта, осуществляемые органами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A60B1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C1835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1102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5BA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F056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FA03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2C06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48000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C7933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22796F" w14:textId="68955666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13 695,10</w:t>
            </w:r>
          </w:p>
        </w:tc>
      </w:tr>
      <w:tr w:rsidR="00940A76" w:rsidRPr="00A15088" w14:paraId="03568641" w14:textId="77777777" w:rsidTr="00940A76">
        <w:trPr>
          <w:gridBefore w:val="1"/>
          <w:gridAfter w:val="2"/>
          <w:wBefore w:w="436" w:type="dxa"/>
          <w:wAfter w:w="846" w:type="dxa"/>
          <w:trHeight w:val="25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708E6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D2CCF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CBF1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1102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BB08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0A09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D570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0C51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48000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7005E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5E247" w14:textId="29C1BC66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13 695,10</w:t>
            </w:r>
          </w:p>
        </w:tc>
      </w:tr>
      <w:tr w:rsidR="00940A76" w:rsidRPr="00A15088" w14:paraId="3CBD98DC" w14:textId="77777777" w:rsidTr="00940A76">
        <w:trPr>
          <w:gridBefore w:val="1"/>
          <w:gridAfter w:val="2"/>
          <w:wBefore w:w="436" w:type="dxa"/>
          <w:wAfter w:w="846" w:type="dxa"/>
          <w:trHeight w:val="465"/>
        </w:trPr>
        <w:tc>
          <w:tcPr>
            <w:tcW w:w="4243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91187" w14:textId="77777777" w:rsidR="00940A76" w:rsidRPr="00456F9A" w:rsidRDefault="00940A76" w:rsidP="00940A76">
            <w:pPr>
              <w:spacing w:after="0"/>
              <w:rPr>
                <w:rFonts w:cs="Times New Roman"/>
                <w:color w:val="000000"/>
                <w:sz w:val="16"/>
                <w:szCs w:val="16"/>
              </w:rPr>
            </w:pPr>
            <w:r w:rsidRPr="00456F9A">
              <w:rPr>
                <w:rFonts w:cs="Times New Roman"/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23E7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303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212B9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1102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51A5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82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0ABB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7533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0E58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48000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29036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3407C" w14:textId="3428B236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13 695,10</w:t>
            </w:r>
          </w:p>
        </w:tc>
      </w:tr>
      <w:tr w:rsidR="00940A76" w:rsidRPr="00A15088" w14:paraId="5EC57576" w14:textId="77777777" w:rsidTr="00940A76">
        <w:trPr>
          <w:gridBefore w:val="1"/>
          <w:gridAfter w:val="2"/>
          <w:wBefore w:w="436" w:type="dxa"/>
          <w:wAfter w:w="846" w:type="dxa"/>
          <w:trHeight w:val="270"/>
        </w:trPr>
        <w:tc>
          <w:tcPr>
            <w:tcW w:w="42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09DF228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456F9A">
              <w:rPr>
                <w:rFonts w:cs="Times New Roman"/>
                <w:b/>
                <w:bCs/>
                <w:sz w:val="16"/>
                <w:szCs w:val="16"/>
              </w:rPr>
              <w:t xml:space="preserve"> ИТОГО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FD840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F7E26C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6148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3EBAAA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BDF0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F712A2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2D8EB" w14:textId="77777777" w:rsidR="00940A76" w:rsidRPr="00456F9A" w:rsidRDefault="00940A76" w:rsidP="00940A76">
            <w:pPr>
              <w:spacing w:after="0"/>
              <w:jc w:val="center"/>
              <w:rPr>
                <w:rFonts w:cs="Times New Roman"/>
                <w:sz w:val="16"/>
                <w:szCs w:val="16"/>
              </w:rPr>
            </w:pPr>
            <w:r w:rsidRPr="00456F9A">
              <w:rPr>
                <w:rFonts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8AA2E" w14:textId="5B1CE654" w:rsidR="00940A76" w:rsidRPr="00940A76" w:rsidRDefault="00940A76" w:rsidP="00940A76">
            <w:pPr>
              <w:spacing w:after="0"/>
              <w:ind w:left="-14" w:firstLine="4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18 225 308,88</w:t>
            </w:r>
          </w:p>
        </w:tc>
      </w:tr>
    </w:tbl>
    <w:p w14:paraId="49E1929C" w14:textId="6DC23B4B" w:rsidR="00003A2D" w:rsidRDefault="00003A2D" w:rsidP="009F462D">
      <w:pPr>
        <w:rPr>
          <w:lang w:eastAsia="ar-SA"/>
        </w:rPr>
      </w:pPr>
    </w:p>
    <w:p w14:paraId="78652CC5" w14:textId="77777777" w:rsidR="00456F9A" w:rsidRPr="00456F9A" w:rsidRDefault="00456F9A" w:rsidP="00456F9A">
      <w:pPr>
        <w:spacing w:after="0" w:line="240" w:lineRule="auto"/>
        <w:ind w:left="4536"/>
        <w:jc w:val="right"/>
        <w:rPr>
          <w:sz w:val="16"/>
          <w:szCs w:val="16"/>
        </w:rPr>
      </w:pPr>
      <w:r w:rsidRPr="00456F9A">
        <w:rPr>
          <w:sz w:val="16"/>
          <w:szCs w:val="16"/>
        </w:rPr>
        <w:t xml:space="preserve">Приложение 4 к Решению муниципального </w:t>
      </w:r>
      <w:proofErr w:type="gramStart"/>
      <w:r w:rsidRPr="00456F9A">
        <w:rPr>
          <w:sz w:val="16"/>
          <w:szCs w:val="16"/>
        </w:rPr>
        <w:t>Совета  МО</w:t>
      </w:r>
      <w:proofErr w:type="gramEnd"/>
      <w:r w:rsidRPr="00456F9A">
        <w:rPr>
          <w:sz w:val="16"/>
          <w:szCs w:val="16"/>
        </w:rPr>
        <w:t xml:space="preserve"> «Заостровское»  «Об утверждении отчета  об исполнении бюджета муниципального образования "Заостровское"                                                                                                   за 2021 год" от 21.04.2022 г   № 26 </w:t>
      </w:r>
    </w:p>
    <w:p w14:paraId="5C738B49" w14:textId="77777777" w:rsidR="00456F9A" w:rsidRPr="00456F9A" w:rsidRDefault="00456F9A" w:rsidP="00456F9A">
      <w:pPr>
        <w:spacing w:after="0" w:line="240" w:lineRule="auto"/>
        <w:jc w:val="right"/>
        <w:rPr>
          <w:sz w:val="16"/>
          <w:szCs w:val="16"/>
        </w:rPr>
      </w:pPr>
    </w:p>
    <w:p w14:paraId="57B343F6" w14:textId="77777777" w:rsidR="00456F9A" w:rsidRPr="00456F9A" w:rsidRDefault="00456F9A" w:rsidP="00456F9A">
      <w:pPr>
        <w:spacing w:after="0" w:line="240" w:lineRule="auto"/>
        <w:jc w:val="center"/>
        <w:rPr>
          <w:sz w:val="16"/>
          <w:szCs w:val="16"/>
        </w:rPr>
      </w:pPr>
      <w:r w:rsidRPr="00456F9A">
        <w:rPr>
          <w:sz w:val="16"/>
          <w:szCs w:val="16"/>
        </w:rPr>
        <w:t>Исполнение расходов бюджета поселения по разделам и подразделам</w:t>
      </w:r>
    </w:p>
    <w:p w14:paraId="13432969" w14:textId="77777777" w:rsidR="00456F9A" w:rsidRPr="00456F9A" w:rsidRDefault="00456F9A" w:rsidP="00456F9A">
      <w:pPr>
        <w:spacing w:after="0" w:line="240" w:lineRule="auto"/>
        <w:jc w:val="center"/>
        <w:rPr>
          <w:sz w:val="16"/>
          <w:szCs w:val="16"/>
        </w:rPr>
      </w:pPr>
      <w:r w:rsidRPr="00456F9A">
        <w:rPr>
          <w:sz w:val="16"/>
          <w:szCs w:val="16"/>
        </w:rPr>
        <w:t>классификации расходов бюджетов за 2021 год</w:t>
      </w:r>
    </w:p>
    <w:tbl>
      <w:tblPr>
        <w:tblW w:w="9511" w:type="dxa"/>
        <w:tblInd w:w="118" w:type="dxa"/>
        <w:tblLook w:val="04A0" w:firstRow="1" w:lastRow="0" w:firstColumn="1" w:lastColumn="0" w:noHBand="0" w:noVBand="1"/>
      </w:tblPr>
      <w:tblGrid>
        <w:gridCol w:w="6369"/>
        <w:gridCol w:w="709"/>
        <w:gridCol w:w="850"/>
        <w:gridCol w:w="1583"/>
      </w:tblGrid>
      <w:tr w:rsidR="00456F9A" w:rsidRPr="00456F9A" w14:paraId="36E8C70E" w14:textId="77777777" w:rsidTr="00456F9A">
        <w:trPr>
          <w:trHeight w:val="544"/>
        </w:trPr>
        <w:tc>
          <w:tcPr>
            <w:tcW w:w="63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9849FC" w14:textId="77777777" w:rsidR="00456F9A" w:rsidRPr="00456F9A" w:rsidRDefault="00456F9A" w:rsidP="00456F9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>Наименование раздела, подраздела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AFBCB" w14:textId="77777777" w:rsidR="00456F9A" w:rsidRPr="00456F9A" w:rsidRDefault="00456F9A" w:rsidP="00456F9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>РЗ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87AA43D" w14:textId="77777777" w:rsidR="00456F9A" w:rsidRPr="00456F9A" w:rsidRDefault="00456F9A" w:rsidP="00456F9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456F9A">
              <w:rPr>
                <w:b/>
                <w:bCs/>
                <w:sz w:val="16"/>
                <w:szCs w:val="16"/>
              </w:rPr>
              <w:t>ПРз</w:t>
            </w:r>
            <w:proofErr w:type="spellEnd"/>
          </w:p>
        </w:tc>
        <w:tc>
          <w:tcPr>
            <w:tcW w:w="158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B9DFE" w14:textId="77777777" w:rsidR="00456F9A" w:rsidRPr="00456F9A" w:rsidRDefault="00456F9A" w:rsidP="00456F9A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>Исполнено, тыс. руб.</w:t>
            </w:r>
          </w:p>
        </w:tc>
      </w:tr>
      <w:tr w:rsidR="00456F9A" w:rsidRPr="00456F9A" w14:paraId="1562A5DE" w14:textId="77777777" w:rsidTr="00456F9A">
        <w:trPr>
          <w:trHeight w:val="544"/>
        </w:trPr>
        <w:tc>
          <w:tcPr>
            <w:tcW w:w="63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B293D41" w14:textId="77777777" w:rsidR="00456F9A" w:rsidRPr="00456F9A" w:rsidRDefault="00456F9A" w:rsidP="00456F9A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1F9FF0" w14:textId="77777777" w:rsidR="00456F9A" w:rsidRPr="00456F9A" w:rsidRDefault="00456F9A" w:rsidP="00456F9A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0476BF1" w14:textId="77777777" w:rsidR="00456F9A" w:rsidRPr="00456F9A" w:rsidRDefault="00456F9A" w:rsidP="00456F9A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8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04C768" w14:textId="77777777" w:rsidR="00456F9A" w:rsidRPr="00456F9A" w:rsidRDefault="00456F9A" w:rsidP="00456F9A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940A76" w:rsidRPr="00456F9A" w14:paraId="0B3B1920" w14:textId="77777777" w:rsidTr="00456F9A">
        <w:trPr>
          <w:trHeight w:val="41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81FB43" w14:textId="77777777" w:rsidR="00940A76" w:rsidRPr="00456F9A" w:rsidRDefault="00940A76" w:rsidP="00940A7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proofErr w:type="gramStart"/>
            <w:r w:rsidRPr="00456F9A">
              <w:rPr>
                <w:b/>
                <w:bCs/>
                <w:sz w:val="16"/>
                <w:szCs w:val="16"/>
              </w:rPr>
              <w:t>Общегосударственные  вопросы</w:t>
            </w:r>
            <w:proofErr w:type="gram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0E301" w14:textId="77777777" w:rsidR="00940A76" w:rsidRPr="00456F9A" w:rsidRDefault="00940A76" w:rsidP="00940A7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1508B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E5B9A4C" w14:textId="6404340D" w:rsidR="00940A76" w:rsidRPr="00940A76" w:rsidRDefault="00940A76" w:rsidP="00940A76">
            <w:pPr>
              <w:spacing w:after="0"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940A76">
              <w:rPr>
                <w:b/>
                <w:bCs/>
                <w:sz w:val="16"/>
                <w:szCs w:val="16"/>
              </w:rPr>
              <w:t>4 564 437,80</w:t>
            </w:r>
          </w:p>
        </w:tc>
      </w:tr>
      <w:tr w:rsidR="00940A76" w:rsidRPr="00456F9A" w14:paraId="5465DE64" w14:textId="77777777" w:rsidTr="00456F9A">
        <w:trPr>
          <w:trHeight w:val="51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3F86FC" w14:textId="77777777" w:rsidR="00940A76" w:rsidRPr="00456F9A" w:rsidRDefault="00940A76" w:rsidP="00940A76">
            <w:pPr>
              <w:spacing w:after="0" w:line="240" w:lineRule="auto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 xml:space="preserve"> Функционирование высшего должностного лица </w:t>
            </w:r>
            <w:proofErr w:type="gramStart"/>
            <w:r w:rsidRPr="00456F9A">
              <w:rPr>
                <w:sz w:val="16"/>
                <w:szCs w:val="16"/>
              </w:rPr>
              <w:t>субъекта  РФ</w:t>
            </w:r>
            <w:proofErr w:type="gramEnd"/>
            <w:r w:rsidRPr="00456F9A">
              <w:rPr>
                <w:sz w:val="16"/>
                <w:szCs w:val="16"/>
              </w:rPr>
              <w:t xml:space="preserve"> и органа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A71C0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AA47E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4657C7E" w14:textId="14272030" w:rsidR="00940A76" w:rsidRPr="00940A76" w:rsidRDefault="00940A76" w:rsidP="00940A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1 017 927,45</w:t>
            </w:r>
          </w:p>
        </w:tc>
      </w:tr>
      <w:tr w:rsidR="00940A76" w:rsidRPr="00456F9A" w14:paraId="415280E9" w14:textId="77777777" w:rsidTr="00456F9A">
        <w:trPr>
          <w:trHeight w:val="51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117C64" w14:textId="77777777" w:rsidR="00940A76" w:rsidRPr="00456F9A" w:rsidRDefault="00940A76" w:rsidP="00940A76">
            <w:pPr>
              <w:spacing w:after="0" w:line="240" w:lineRule="auto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 xml:space="preserve"> Функционирование законодательных (</w:t>
            </w:r>
            <w:proofErr w:type="gramStart"/>
            <w:r w:rsidRPr="00456F9A">
              <w:rPr>
                <w:sz w:val="16"/>
                <w:szCs w:val="16"/>
              </w:rPr>
              <w:t>представительных)  органов</w:t>
            </w:r>
            <w:proofErr w:type="gramEnd"/>
            <w:r w:rsidRPr="00456F9A">
              <w:rPr>
                <w:sz w:val="16"/>
                <w:szCs w:val="16"/>
              </w:rPr>
              <w:t xml:space="preserve"> государственной власти и представительных органов муниципальных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DEEE8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3074F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03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3DC310C" w14:textId="7C5482C3" w:rsidR="00940A76" w:rsidRPr="00940A76" w:rsidRDefault="00940A76" w:rsidP="00940A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59 250,00</w:t>
            </w:r>
          </w:p>
        </w:tc>
      </w:tr>
      <w:tr w:rsidR="00940A76" w:rsidRPr="00456F9A" w14:paraId="640DE319" w14:textId="77777777" w:rsidTr="00456F9A">
        <w:trPr>
          <w:trHeight w:val="51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84589" w14:textId="77777777" w:rsidR="00940A76" w:rsidRPr="00456F9A" w:rsidRDefault="00940A76" w:rsidP="00940A76">
            <w:pPr>
              <w:spacing w:after="0" w:line="240" w:lineRule="auto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 xml:space="preserve"> 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058E8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FA8B4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04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5D7D4DD" w14:textId="3AFEE379" w:rsidR="00940A76" w:rsidRPr="00940A76" w:rsidRDefault="00940A76" w:rsidP="00940A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3 213 924,71</w:t>
            </w:r>
          </w:p>
        </w:tc>
      </w:tr>
      <w:tr w:rsidR="00940A76" w:rsidRPr="00456F9A" w14:paraId="4BCA93E1" w14:textId="77777777" w:rsidTr="00456F9A">
        <w:trPr>
          <w:trHeight w:val="465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CE147F" w14:textId="77777777" w:rsidR="00940A76" w:rsidRPr="00456F9A" w:rsidRDefault="00940A76" w:rsidP="00940A76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456F9A">
              <w:rPr>
                <w:color w:val="000000"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4FA85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B8481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06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E570794" w14:textId="698B831E" w:rsidR="00940A76" w:rsidRPr="00940A76" w:rsidRDefault="00940A76" w:rsidP="00940A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52 200,00</w:t>
            </w:r>
          </w:p>
        </w:tc>
      </w:tr>
      <w:tr w:rsidR="00940A76" w:rsidRPr="00456F9A" w14:paraId="1AB3F3EA" w14:textId="77777777" w:rsidTr="00456F9A">
        <w:trPr>
          <w:trHeight w:val="255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7F3C8" w14:textId="77777777" w:rsidR="00940A76" w:rsidRPr="00456F9A" w:rsidRDefault="00940A76" w:rsidP="00940A76">
            <w:pPr>
              <w:spacing w:after="0" w:line="240" w:lineRule="auto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01FB7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D8413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07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B40A984" w14:textId="22E02821" w:rsidR="00940A76" w:rsidRPr="00940A76" w:rsidRDefault="00940A76" w:rsidP="00940A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191 500,00</w:t>
            </w:r>
          </w:p>
        </w:tc>
      </w:tr>
      <w:tr w:rsidR="00940A76" w:rsidRPr="00456F9A" w14:paraId="2F537684" w14:textId="77777777" w:rsidTr="00456F9A">
        <w:trPr>
          <w:trHeight w:val="312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10C03" w14:textId="77777777" w:rsidR="00940A76" w:rsidRPr="00456F9A" w:rsidRDefault="00940A76" w:rsidP="00940A76">
            <w:pPr>
              <w:spacing w:after="0" w:line="240" w:lineRule="auto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684D1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20277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13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C958672" w14:textId="4B07EC4D" w:rsidR="00940A76" w:rsidRPr="00940A76" w:rsidRDefault="00940A76" w:rsidP="00940A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29 635,64</w:t>
            </w:r>
          </w:p>
        </w:tc>
      </w:tr>
      <w:tr w:rsidR="00940A76" w:rsidRPr="00456F9A" w14:paraId="41E9278D" w14:textId="77777777" w:rsidTr="00456F9A">
        <w:trPr>
          <w:trHeight w:val="51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F67B26" w14:textId="77777777" w:rsidR="00940A76" w:rsidRPr="00456F9A" w:rsidRDefault="00940A76" w:rsidP="00940A7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F2870" w14:textId="77777777" w:rsidR="00940A76" w:rsidRPr="00456F9A" w:rsidRDefault="00940A76" w:rsidP="00940A7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F1D0B" w14:textId="77777777" w:rsidR="00940A76" w:rsidRPr="00456F9A" w:rsidRDefault="00940A76" w:rsidP="00940A7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5A9E5FE" w14:textId="68E917D3" w:rsidR="00940A76" w:rsidRPr="00940A76" w:rsidRDefault="00940A76" w:rsidP="00940A76">
            <w:pPr>
              <w:spacing w:after="0"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940A76">
              <w:rPr>
                <w:b/>
                <w:bCs/>
                <w:sz w:val="16"/>
                <w:szCs w:val="16"/>
              </w:rPr>
              <w:t>428 508,00</w:t>
            </w:r>
          </w:p>
        </w:tc>
      </w:tr>
      <w:tr w:rsidR="00940A76" w:rsidRPr="00456F9A" w14:paraId="4F1E7D10" w14:textId="77777777" w:rsidTr="00456F9A">
        <w:trPr>
          <w:trHeight w:val="51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9F23BE" w14:textId="77777777" w:rsidR="00940A76" w:rsidRPr="00456F9A" w:rsidRDefault="00940A76" w:rsidP="00940A76">
            <w:pPr>
              <w:spacing w:after="0" w:line="240" w:lineRule="auto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AE97D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C6CD4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FF7C3C7" w14:textId="37DDB7D8" w:rsidR="00940A76" w:rsidRPr="00940A76" w:rsidRDefault="00940A76" w:rsidP="00940A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428 508,00</w:t>
            </w:r>
          </w:p>
        </w:tc>
      </w:tr>
      <w:tr w:rsidR="00940A76" w:rsidRPr="00456F9A" w14:paraId="5FA9280F" w14:textId="77777777" w:rsidTr="00456F9A">
        <w:trPr>
          <w:trHeight w:val="51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B0AB7F" w14:textId="77777777" w:rsidR="00940A76" w:rsidRPr="00456F9A" w:rsidRDefault="00940A76" w:rsidP="00940A7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01B6E" w14:textId="77777777" w:rsidR="00940A76" w:rsidRPr="00456F9A" w:rsidRDefault="00940A76" w:rsidP="00940A7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8FAD7" w14:textId="77777777" w:rsidR="00940A76" w:rsidRPr="00456F9A" w:rsidRDefault="00940A76" w:rsidP="00940A7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B5BE692" w14:textId="451A257C" w:rsidR="00940A76" w:rsidRPr="00940A76" w:rsidRDefault="00940A76" w:rsidP="00940A76">
            <w:pPr>
              <w:spacing w:after="0"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940A76">
              <w:rPr>
                <w:b/>
                <w:bCs/>
                <w:sz w:val="16"/>
                <w:szCs w:val="16"/>
              </w:rPr>
              <w:t>120 000,00</w:t>
            </w:r>
          </w:p>
        </w:tc>
      </w:tr>
      <w:tr w:rsidR="00940A76" w:rsidRPr="00456F9A" w14:paraId="77D79A52" w14:textId="77777777" w:rsidTr="00456F9A">
        <w:trPr>
          <w:trHeight w:val="51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72AA0D" w14:textId="77777777" w:rsidR="00940A76" w:rsidRPr="00456F9A" w:rsidRDefault="00940A76" w:rsidP="00940A76">
            <w:pPr>
              <w:spacing w:after="0" w:line="240" w:lineRule="auto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 xml:space="preserve"> Обеспечение пожарной безопасности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2B66D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D3741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10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34DB9A4" w14:textId="4BD3E178" w:rsidR="00940A76" w:rsidRPr="00940A76" w:rsidRDefault="00940A76" w:rsidP="00940A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120 000,00</w:t>
            </w:r>
          </w:p>
        </w:tc>
      </w:tr>
      <w:tr w:rsidR="00940A76" w:rsidRPr="00456F9A" w14:paraId="36724C93" w14:textId="77777777" w:rsidTr="00456F9A">
        <w:trPr>
          <w:trHeight w:val="51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484283" w14:textId="77777777" w:rsidR="00940A76" w:rsidRPr="00456F9A" w:rsidRDefault="00940A76" w:rsidP="00940A7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>Национальная экономика</w:t>
            </w:r>
            <w:bookmarkStart w:id="4" w:name="_GoBack"/>
            <w:bookmarkEnd w:id="4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C65D8" w14:textId="77777777" w:rsidR="00940A76" w:rsidRPr="00456F9A" w:rsidRDefault="00940A76" w:rsidP="00940A7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BE989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54AECFB" w14:textId="604D4823" w:rsidR="00940A76" w:rsidRPr="00940A76" w:rsidRDefault="00940A76" w:rsidP="00940A76">
            <w:pPr>
              <w:spacing w:after="0"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940A76">
              <w:rPr>
                <w:b/>
                <w:bCs/>
                <w:sz w:val="16"/>
                <w:szCs w:val="16"/>
              </w:rPr>
              <w:t>6 607 003,17</w:t>
            </w:r>
          </w:p>
        </w:tc>
      </w:tr>
      <w:tr w:rsidR="00940A76" w:rsidRPr="00456F9A" w14:paraId="46DB9887" w14:textId="77777777" w:rsidTr="00456F9A">
        <w:trPr>
          <w:trHeight w:val="330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F072C0" w14:textId="77777777" w:rsidR="00940A76" w:rsidRPr="00456F9A" w:rsidRDefault="00940A76" w:rsidP="00940A76">
            <w:pPr>
              <w:spacing w:after="0" w:line="240" w:lineRule="auto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F174C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DBFDC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09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E164180" w14:textId="07E5C20A" w:rsidR="00940A76" w:rsidRPr="00940A76" w:rsidRDefault="00940A76" w:rsidP="00940A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2 743 688,50</w:t>
            </w:r>
          </w:p>
        </w:tc>
      </w:tr>
      <w:tr w:rsidR="00940A76" w:rsidRPr="00456F9A" w14:paraId="3C800D7A" w14:textId="77777777" w:rsidTr="00456F9A">
        <w:trPr>
          <w:trHeight w:val="270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74264" w14:textId="77777777" w:rsidR="00940A76" w:rsidRPr="00456F9A" w:rsidRDefault="00940A76" w:rsidP="00940A76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456F9A">
              <w:rPr>
                <w:color w:val="000000"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ADDE2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EDBC6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12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A222F5E" w14:textId="1D1A34F5" w:rsidR="00940A76" w:rsidRPr="00940A76" w:rsidRDefault="00940A76" w:rsidP="00940A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3 863 314,67</w:t>
            </w:r>
          </w:p>
        </w:tc>
      </w:tr>
      <w:tr w:rsidR="00940A76" w:rsidRPr="00456F9A" w14:paraId="3EF31C21" w14:textId="77777777" w:rsidTr="00456F9A">
        <w:trPr>
          <w:trHeight w:val="330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91E37B" w14:textId="77777777" w:rsidR="00940A76" w:rsidRPr="00456F9A" w:rsidRDefault="00940A76" w:rsidP="00940A7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09736" w14:textId="77777777" w:rsidR="00940A76" w:rsidRPr="00456F9A" w:rsidRDefault="00940A76" w:rsidP="00940A7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5CEEE" w14:textId="77777777" w:rsidR="00940A76" w:rsidRPr="00456F9A" w:rsidRDefault="00940A76" w:rsidP="00940A7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C2051E9" w14:textId="52469984" w:rsidR="00940A76" w:rsidRPr="00940A76" w:rsidRDefault="00940A76" w:rsidP="00940A76">
            <w:pPr>
              <w:spacing w:after="0"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940A76">
              <w:rPr>
                <w:b/>
                <w:bCs/>
                <w:sz w:val="16"/>
                <w:szCs w:val="16"/>
              </w:rPr>
              <w:t>5 573 722,73</w:t>
            </w:r>
          </w:p>
        </w:tc>
      </w:tr>
      <w:tr w:rsidR="00940A76" w:rsidRPr="00456F9A" w14:paraId="4147589E" w14:textId="77777777" w:rsidTr="00456F9A">
        <w:trPr>
          <w:trHeight w:val="285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8AF894" w14:textId="77777777" w:rsidR="00940A76" w:rsidRPr="00456F9A" w:rsidRDefault="00940A76" w:rsidP="00940A76">
            <w:pPr>
              <w:spacing w:after="0" w:line="240" w:lineRule="auto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Жилищное хозяйство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F1064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4C93B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A38D4C6" w14:textId="2D7FB939" w:rsidR="00940A76" w:rsidRPr="00940A76" w:rsidRDefault="00940A76" w:rsidP="00940A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724 206,47</w:t>
            </w:r>
          </w:p>
        </w:tc>
      </w:tr>
      <w:tr w:rsidR="00940A76" w:rsidRPr="00456F9A" w14:paraId="789DB9C1" w14:textId="77777777" w:rsidTr="00456F9A">
        <w:trPr>
          <w:trHeight w:val="285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1F7113" w14:textId="77777777" w:rsidR="00940A76" w:rsidRPr="00456F9A" w:rsidRDefault="00940A76" w:rsidP="00940A76">
            <w:pPr>
              <w:spacing w:after="0" w:line="240" w:lineRule="auto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1D146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64F6F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B222978" w14:textId="25CE18E2" w:rsidR="00940A76" w:rsidRPr="00940A76" w:rsidRDefault="00940A76" w:rsidP="00940A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1 026 896,12</w:t>
            </w:r>
          </w:p>
        </w:tc>
      </w:tr>
      <w:tr w:rsidR="00940A76" w:rsidRPr="00456F9A" w14:paraId="3A7107D0" w14:textId="77777777" w:rsidTr="00456F9A">
        <w:trPr>
          <w:trHeight w:val="270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EC2729" w14:textId="77777777" w:rsidR="00940A76" w:rsidRPr="00456F9A" w:rsidRDefault="00940A76" w:rsidP="00940A76">
            <w:pPr>
              <w:spacing w:after="0" w:line="240" w:lineRule="auto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 xml:space="preserve"> Благоустройство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72815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9A5D1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F1B03E4" w14:textId="28A8848D" w:rsidR="00940A76" w:rsidRPr="00940A76" w:rsidRDefault="00940A76" w:rsidP="00940A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3 822 620,14</w:t>
            </w:r>
          </w:p>
        </w:tc>
      </w:tr>
      <w:tr w:rsidR="00940A76" w:rsidRPr="00456F9A" w14:paraId="4FC2E41B" w14:textId="77777777" w:rsidTr="00456F9A">
        <w:trPr>
          <w:trHeight w:val="270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458311" w14:textId="77777777" w:rsidR="00940A76" w:rsidRPr="00456F9A" w:rsidRDefault="00940A76" w:rsidP="00940A7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>Охрана окружающей среды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1E81D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25835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F2EC185" w14:textId="52FA0FA8" w:rsidR="00940A76" w:rsidRPr="00940A76" w:rsidRDefault="00940A76" w:rsidP="00940A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780 300,00</w:t>
            </w:r>
          </w:p>
        </w:tc>
      </w:tr>
      <w:tr w:rsidR="00940A76" w:rsidRPr="00456F9A" w14:paraId="4C1E4AA4" w14:textId="77777777" w:rsidTr="00456F9A">
        <w:trPr>
          <w:trHeight w:val="270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B5C305" w14:textId="77777777" w:rsidR="00940A76" w:rsidRPr="00456F9A" w:rsidRDefault="00940A76" w:rsidP="00940A76">
            <w:pPr>
              <w:spacing w:after="0" w:line="240" w:lineRule="auto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Другие вопросы в области охраны окружающей среды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736D0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E928C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05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4D8CC31" w14:textId="12EEDECE" w:rsidR="00940A76" w:rsidRPr="00940A76" w:rsidRDefault="00940A76" w:rsidP="00940A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780 300,00</w:t>
            </w:r>
          </w:p>
        </w:tc>
      </w:tr>
      <w:tr w:rsidR="00940A76" w:rsidRPr="00456F9A" w14:paraId="2FEBD194" w14:textId="77777777" w:rsidTr="00456F9A">
        <w:trPr>
          <w:trHeight w:val="285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22636C" w14:textId="77777777" w:rsidR="00940A76" w:rsidRPr="00456F9A" w:rsidRDefault="00940A76" w:rsidP="00940A7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D0B03" w14:textId="77777777" w:rsidR="00940A76" w:rsidRPr="00456F9A" w:rsidRDefault="00940A76" w:rsidP="00940A7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C57B2" w14:textId="77777777" w:rsidR="00940A76" w:rsidRPr="00456F9A" w:rsidRDefault="00940A76" w:rsidP="00940A7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3AD06D4" w14:textId="4CCB928F" w:rsidR="00940A76" w:rsidRPr="00940A76" w:rsidRDefault="00940A76" w:rsidP="00940A76">
            <w:pPr>
              <w:spacing w:after="0"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940A76">
              <w:rPr>
                <w:b/>
                <w:bCs/>
                <w:sz w:val="16"/>
                <w:szCs w:val="16"/>
              </w:rPr>
              <w:t>26 269,60</w:t>
            </w:r>
          </w:p>
        </w:tc>
      </w:tr>
      <w:tr w:rsidR="00940A76" w:rsidRPr="00456F9A" w14:paraId="0E1DE6DC" w14:textId="77777777" w:rsidTr="00456F9A">
        <w:trPr>
          <w:trHeight w:val="315"/>
        </w:trPr>
        <w:tc>
          <w:tcPr>
            <w:tcW w:w="63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D3D716" w14:textId="77777777" w:rsidR="00940A76" w:rsidRPr="00456F9A" w:rsidRDefault="00940A76" w:rsidP="00940A76">
            <w:pPr>
              <w:spacing w:after="0" w:line="240" w:lineRule="auto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 xml:space="preserve"> Молодежная политика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F22EF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C10A6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07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1B7AABD" w14:textId="1321748A" w:rsidR="00940A76" w:rsidRPr="00940A76" w:rsidRDefault="00940A76" w:rsidP="00940A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26 269,60</w:t>
            </w:r>
          </w:p>
        </w:tc>
      </w:tr>
      <w:tr w:rsidR="00940A76" w:rsidRPr="00456F9A" w14:paraId="2C79190D" w14:textId="77777777" w:rsidTr="00456F9A">
        <w:trPr>
          <w:trHeight w:val="315"/>
        </w:trPr>
        <w:tc>
          <w:tcPr>
            <w:tcW w:w="63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C2E435D" w14:textId="77777777" w:rsidR="00940A76" w:rsidRPr="00456F9A" w:rsidRDefault="00940A76" w:rsidP="00940A7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456F9A">
              <w:rPr>
                <w:b/>
                <w:bCs/>
                <w:sz w:val="16"/>
                <w:szCs w:val="16"/>
              </w:rPr>
              <w:t>Культура,  кинематография</w:t>
            </w:r>
            <w:proofErr w:type="gramEnd"/>
            <w:r w:rsidRPr="00456F9A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DB1E88" w14:textId="77777777" w:rsidR="00940A76" w:rsidRPr="00456F9A" w:rsidRDefault="00940A76" w:rsidP="00940A7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EEF6B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A3B590" w14:textId="2F223CE1" w:rsidR="00940A76" w:rsidRPr="00940A76" w:rsidRDefault="00940A76" w:rsidP="00940A76">
            <w:pPr>
              <w:spacing w:after="0"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940A76">
              <w:rPr>
                <w:b/>
                <w:bCs/>
                <w:sz w:val="16"/>
                <w:szCs w:val="16"/>
              </w:rPr>
              <w:t>105 000,00</w:t>
            </w:r>
          </w:p>
        </w:tc>
      </w:tr>
      <w:tr w:rsidR="00940A76" w:rsidRPr="00456F9A" w14:paraId="0DD826B7" w14:textId="77777777" w:rsidTr="00456F9A">
        <w:trPr>
          <w:trHeight w:val="315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2C2FE" w14:textId="77777777" w:rsidR="00940A76" w:rsidRPr="00456F9A" w:rsidRDefault="00940A76" w:rsidP="00940A76">
            <w:pPr>
              <w:spacing w:after="0" w:line="240" w:lineRule="auto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BF57C1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6338C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04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4450AF" w14:textId="6E8D61C8" w:rsidR="00940A76" w:rsidRPr="00940A76" w:rsidRDefault="00940A76" w:rsidP="00940A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105 000,00</w:t>
            </w:r>
          </w:p>
        </w:tc>
      </w:tr>
      <w:tr w:rsidR="00940A76" w:rsidRPr="00456F9A" w14:paraId="56161605" w14:textId="77777777" w:rsidTr="00456F9A">
        <w:trPr>
          <w:trHeight w:val="345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51E57D" w14:textId="77777777" w:rsidR="00940A76" w:rsidRPr="00456F9A" w:rsidRDefault="00940A76" w:rsidP="00940A7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DD04A" w14:textId="77777777" w:rsidR="00940A76" w:rsidRPr="00456F9A" w:rsidRDefault="00940A76" w:rsidP="00940A7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C8598" w14:textId="77777777" w:rsidR="00940A76" w:rsidRPr="00456F9A" w:rsidRDefault="00940A76" w:rsidP="00940A7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9EDE27A" w14:textId="677747D2" w:rsidR="00940A76" w:rsidRPr="00940A76" w:rsidRDefault="00940A76" w:rsidP="00940A76">
            <w:pPr>
              <w:spacing w:after="0"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940A76">
              <w:rPr>
                <w:b/>
                <w:bCs/>
                <w:sz w:val="16"/>
                <w:szCs w:val="16"/>
              </w:rPr>
              <w:t>6 372,48</w:t>
            </w:r>
          </w:p>
        </w:tc>
      </w:tr>
      <w:tr w:rsidR="00940A76" w:rsidRPr="00456F9A" w14:paraId="3DAABB95" w14:textId="77777777" w:rsidTr="00456F9A">
        <w:trPr>
          <w:trHeight w:val="345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57A465" w14:textId="77777777" w:rsidR="00940A76" w:rsidRPr="00456F9A" w:rsidRDefault="00940A76" w:rsidP="00940A76">
            <w:pPr>
              <w:spacing w:after="0" w:line="240" w:lineRule="auto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A83B8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BF931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06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E83B45B" w14:textId="580C773F" w:rsidR="00940A76" w:rsidRPr="00940A76" w:rsidRDefault="00940A76" w:rsidP="00940A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6 372,48</w:t>
            </w:r>
          </w:p>
        </w:tc>
      </w:tr>
      <w:tr w:rsidR="00940A76" w:rsidRPr="00456F9A" w14:paraId="5D1CEA86" w14:textId="77777777" w:rsidTr="00456F9A">
        <w:trPr>
          <w:trHeight w:val="300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EB29A1" w14:textId="77777777" w:rsidR="00940A76" w:rsidRPr="00456F9A" w:rsidRDefault="00940A76" w:rsidP="00940A7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 xml:space="preserve"> Физическая культура и спорт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8F1E9" w14:textId="77777777" w:rsidR="00940A76" w:rsidRPr="00456F9A" w:rsidRDefault="00940A76" w:rsidP="00940A7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54B1D" w14:textId="77777777" w:rsidR="00940A76" w:rsidRPr="00456F9A" w:rsidRDefault="00940A76" w:rsidP="00940A7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42F7EB5" w14:textId="6376F8FC" w:rsidR="00940A76" w:rsidRPr="00940A76" w:rsidRDefault="00940A76" w:rsidP="00940A76">
            <w:pPr>
              <w:spacing w:after="0"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940A76">
              <w:rPr>
                <w:b/>
                <w:bCs/>
                <w:sz w:val="16"/>
                <w:szCs w:val="16"/>
              </w:rPr>
              <w:t>13 695,10</w:t>
            </w:r>
          </w:p>
        </w:tc>
      </w:tr>
      <w:tr w:rsidR="00940A76" w:rsidRPr="00456F9A" w14:paraId="0BE0B61E" w14:textId="77777777" w:rsidTr="00456F9A">
        <w:trPr>
          <w:trHeight w:val="315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5E11CA" w14:textId="77777777" w:rsidR="00940A76" w:rsidRPr="00456F9A" w:rsidRDefault="00940A76" w:rsidP="00940A76">
            <w:pPr>
              <w:spacing w:after="0" w:line="240" w:lineRule="auto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Массовый спорт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D3691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33DC2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02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AE4F03B" w14:textId="7974F8C8" w:rsidR="00940A76" w:rsidRPr="00940A76" w:rsidRDefault="00940A76" w:rsidP="00940A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940A76">
              <w:rPr>
                <w:sz w:val="16"/>
                <w:szCs w:val="16"/>
              </w:rPr>
              <w:t>13 695,10</w:t>
            </w:r>
          </w:p>
        </w:tc>
      </w:tr>
      <w:tr w:rsidR="00940A76" w:rsidRPr="00456F9A" w14:paraId="7F7977B3" w14:textId="77777777" w:rsidTr="00456F9A">
        <w:trPr>
          <w:trHeight w:val="360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6B75698" w14:textId="77777777" w:rsidR="00940A76" w:rsidRPr="00456F9A" w:rsidRDefault="00940A76" w:rsidP="00940A7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456F9A">
              <w:rPr>
                <w:b/>
                <w:bCs/>
                <w:sz w:val="16"/>
                <w:szCs w:val="16"/>
              </w:rPr>
              <w:t xml:space="preserve"> ИТОГО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1D9D1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DDD2C" w14:textId="77777777" w:rsidR="00940A76" w:rsidRPr="00456F9A" w:rsidRDefault="00940A76" w:rsidP="00940A7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56F9A">
              <w:rPr>
                <w:sz w:val="16"/>
                <w:szCs w:val="16"/>
              </w:rPr>
              <w:t> </w:t>
            </w:r>
          </w:p>
        </w:tc>
        <w:tc>
          <w:tcPr>
            <w:tcW w:w="15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F6ACE4F" w14:textId="1BED09A2" w:rsidR="00940A76" w:rsidRPr="00940A76" w:rsidRDefault="00940A76" w:rsidP="00940A76">
            <w:pPr>
              <w:spacing w:after="0" w:line="240" w:lineRule="auto"/>
              <w:jc w:val="right"/>
              <w:rPr>
                <w:b/>
                <w:bCs/>
                <w:sz w:val="16"/>
                <w:szCs w:val="16"/>
              </w:rPr>
            </w:pPr>
            <w:r w:rsidRPr="00940A76">
              <w:rPr>
                <w:b/>
                <w:bCs/>
                <w:sz w:val="16"/>
                <w:szCs w:val="16"/>
              </w:rPr>
              <w:t>18 225 308,88</w:t>
            </w:r>
          </w:p>
        </w:tc>
      </w:tr>
    </w:tbl>
    <w:p w14:paraId="4F69972B" w14:textId="7D5F75F3" w:rsidR="00003A2D" w:rsidRDefault="00003A2D" w:rsidP="009F462D">
      <w:pPr>
        <w:rPr>
          <w:lang w:eastAsia="ar-SA"/>
        </w:rPr>
      </w:pPr>
    </w:p>
    <w:p w14:paraId="5A8A3D74" w14:textId="77777777" w:rsidR="00456F9A" w:rsidRDefault="00456F9A" w:rsidP="00C31438">
      <w:pPr>
        <w:pStyle w:val="2"/>
        <w:ind w:firstLine="709"/>
        <w:rPr>
          <w:rFonts w:ascii="Times New Roman" w:hAnsi="Times New Roman" w:cs="Times New Roman"/>
          <w:b w:val="0"/>
          <w:sz w:val="22"/>
          <w:szCs w:val="22"/>
        </w:rPr>
      </w:pPr>
    </w:p>
    <w:p w14:paraId="1DE11C0F" w14:textId="77777777" w:rsidR="00456F9A" w:rsidRDefault="00456F9A" w:rsidP="00C31438">
      <w:pPr>
        <w:pStyle w:val="2"/>
        <w:ind w:firstLine="709"/>
        <w:rPr>
          <w:rFonts w:ascii="Times New Roman" w:hAnsi="Times New Roman" w:cs="Times New Roman"/>
          <w:b w:val="0"/>
          <w:sz w:val="22"/>
          <w:szCs w:val="22"/>
        </w:rPr>
      </w:pPr>
    </w:p>
    <w:p w14:paraId="2D22884A" w14:textId="04647B76" w:rsidR="00C31438" w:rsidRPr="005268C8" w:rsidRDefault="00C31438" w:rsidP="00C31438">
      <w:pPr>
        <w:pStyle w:val="2"/>
        <w:ind w:firstLine="709"/>
        <w:rPr>
          <w:rFonts w:ascii="Times New Roman" w:hAnsi="Times New Roman" w:cs="Times New Roman"/>
          <w:b w:val="0"/>
          <w:sz w:val="22"/>
          <w:szCs w:val="22"/>
        </w:rPr>
      </w:pPr>
      <w:r w:rsidRPr="005268C8">
        <w:rPr>
          <w:rFonts w:ascii="Times New Roman" w:hAnsi="Times New Roman" w:cs="Times New Roman"/>
          <w:b w:val="0"/>
          <w:sz w:val="22"/>
          <w:szCs w:val="22"/>
        </w:rPr>
        <w:lastRenderedPageBreak/>
        <w:t>Архангельская область</w:t>
      </w:r>
    </w:p>
    <w:p w14:paraId="20D34DEF" w14:textId="77777777" w:rsidR="00C31438" w:rsidRPr="005268C8" w:rsidRDefault="00C31438" w:rsidP="00C31438">
      <w:pPr>
        <w:spacing w:after="0"/>
        <w:ind w:firstLine="709"/>
        <w:jc w:val="center"/>
        <w:rPr>
          <w:rFonts w:cs="Times New Roman"/>
          <w:sz w:val="22"/>
        </w:rPr>
      </w:pPr>
      <w:r w:rsidRPr="005268C8">
        <w:rPr>
          <w:rFonts w:cs="Times New Roman"/>
          <w:sz w:val="22"/>
        </w:rPr>
        <w:t>Приморский муниципальный район</w:t>
      </w:r>
    </w:p>
    <w:p w14:paraId="65619580" w14:textId="77777777" w:rsidR="00C31438" w:rsidRPr="005268C8" w:rsidRDefault="00C31438" w:rsidP="00C31438">
      <w:pPr>
        <w:pStyle w:val="2"/>
        <w:ind w:firstLine="709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5268C8">
        <w:rPr>
          <w:rFonts w:ascii="Times New Roman" w:hAnsi="Times New Roman" w:cs="Times New Roman"/>
          <w:b w:val="0"/>
          <w:bCs w:val="0"/>
          <w:sz w:val="22"/>
          <w:szCs w:val="22"/>
        </w:rPr>
        <w:t>Муниципальное образование «Заостровское»</w:t>
      </w:r>
    </w:p>
    <w:p w14:paraId="6BB13ADF" w14:textId="1B4177EE" w:rsidR="00C31438" w:rsidRPr="005268C8" w:rsidRDefault="00C31438" w:rsidP="00C31438">
      <w:pPr>
        <w:pStyle w:val="2"/>
        <w:ind w:firstLine="709"/>
        <w:rPr>
          <w:rFonts w:ascii="Times New Roman" w:hAnsi="Times New Roman" w:cs="Times New Roman"/>
          <w:sz w:val="22"/>
          <w:szCs w:val="22"/>
        </w:rPr>
      </w:pPr>
      <w:r w:rsidRPr="005268C8">
        <w:rPr>
          <w:rFonts w:ascii="Times New Roman" w:hAnsi="Times New Roman" w:cs="Times New Roman"/>
          <w:sz w:val="22"/>
          <w:szCs w:val="22"/>
        </w:rPr>
        <w:t>Муниципальный Совет пятого созыва</w:t>
      </w:r>
    </w:p>
    <w:p w14:paraId="2BB3AFC7" w14:textId="39A2B483" w:rsidR="00C31438" w:rsidRDefault="00C31438" w:rsidP="001770FB">
      <w:pPr>
        <w:pStyle w:val="2"/>
        <w:spacing w:after="240"/>
        <w:ind w:firstLine="709"/>
        <w:rPr>
          <w:b w:val="0"/>
          <w:sz w:val="22"/>
        </w:rPr>
      </w:pPr>
      <w:r w:rsidRPr="005268C8">
        <w:rPr>
          <w:rFonts w:ascii="Times New Roman" w:hAnsi="Times New Roman" w:cs="Times New Roman"/>
          <w:sz w:val="22"/>
          <w:szCs w:val="22"/>
        </w:rPr>
        <w:t>Восьмая внеочередная сессия</w:t>
      </w:r>
    </w:p>
    <w:p w14:paraId="4884F43C" w14:textId="26A014AF" w:rsidR="00C31438" w:rsidRPr="00322F24" w:rsidRDefault="00C31438" w:rsidP="00C31438">
      <w:pPr>
        <w:widowControl w:val="0"/>
        <w:jc w:val="center"/>
        <w:rPr>
          <w:b/>
          <w:bCs/>
          <w:sz w:val="22"/>
        </w:rPr>
      </w:pPr>
      <w:r>
        <w:rPr>
          <w:b/>
          <w:sz w:val="22"/>
        </w:rPr>
        <w:t xml:space="preserve">              </w:t>
      </w:r>
      <w:r w:rsidRPr="00322F24">
        <w:rPr>
          <w:b/>
          <w:sz w:val="22"/>
        </w:rPr>
        <w:t>РЕШЕНИЕ</w:t>
      </w:r>
    </w:p>
    <w:p w14:paraId="2F9A7378" w14:textId="5DA75BC7" w:rsidR="00C31438" w:rsidRPr="0038011C" w:rsidRDefault="00C31438" w:rsidP="00C31438">
      <w:pPr>
        <w:widowControl w:val="0"/>
        <w:autoSpaceDE w:val="0"/>
        <w:autoSpaceDN w:val="0"/>
        <w:adjustRightInd w:val="0"/>
        <w:spacing w:after="360"/>
        <w:jc w:val="center"/>
        <w:rPr>
          <w:bCs/>
          <w:sz w:val="22"/>
        </w:rPr>
      </w:pPr>
      <w:r w:rsidRPr="00322F24">
        <w:rPr>
          <w:bCs/>
          <w:sz w:val="22"/>
        </w:rPr>
        <w:t xml:space="preserve">от </w:t>
      </w:r>
      <w:r>
        <w:rPr>
          <w:bCs/>
          <w:sz w:val="22"/>
        </w:rPr>
        <w:t xml:space="preserve">28 </w:t>
      </w:r>
      <w:proofErr w:type="gramStart"/>
      <w:r>
        <w:rPr>
          <w:bCs/>
          <w:sz w:val="22"/>
        </w:rPr>
        <w:t>апреля  2022</w:t>
      </w:r>
      <w:proofErr w:type="gramEnd"/>
      <w:r>
        <w:rPr>
          <w:bCs/>
          <w:sz w:val="22"/>
        </w:rPr>
        <w:t xml:space="preserve"> </w:t>
      </w:r>
      <w:r w:rsidRPr="00322F24">
        <w:rPr>
          <w:bCs/>
          <w:sz w:val="22"/>
        </w:rPr>
        <w:t xml:space="preserve">г.           </w:t>
      </w:r>
      <w:r>
        <w:rPr>
          <w:bCs/>
          <w:sz w:val="22"/>
        </w:rPr>
        <w:t xml:space="preserve">      </w:t>
      </w:r>
      <w:r w:rsidRPr="00322F24">
        <w:rPr>
          <w:bCs/>
          <w:sz w:val="22"/>
        </w:rPr>
        <w:t xml:space="preserve">                                                                     </w:t>
      </w:r>
      <w:r>
        <w:rPr>
          <w:bCs/>
          <w:sz w:val="22"/>
        </w:rPr>
        <w:t xml:space="preserve">         </w:t>
      </w:r>
      <w:r w:rsidRPr="00322F24">
        <w:rPr>
          <w:bCs/>
          <w:sz w:val="22"/>
        </w:rPr>
        <w:t xml:space="preserve">                        </w:t>
      </w:r>
      <w:proofErr w:type="gramStart"/>
      <w:r w:rsidRPr="00322F24">
        <w:rPr>
          <w:bCs/>
          <w:sz w:val="22"/>
        </w:rPr>
        <w:t>№</w:t>
      </w:r>
      <w:r>
        <w:rPr>
          <w:bCs/>
          <w:sz w:val="22"/>
        </w:rPr>
        <w:t xml:space="preserve">  27</w:t>
      </w:r>
      <w:proofErr w:type="gramEnd"/>
    </w:p>
    <w:p w14:paraId="3D08E0C6" w14:textId="5F11809B" w:rsidR="00C31438" w:rsidRPr="00C31438" w:rsidRDefault="00C31438" w:rsidP="00C31438">
      <w:pPr>
        <w:pStyle w:val="1"/>
        <w:spacing w:after="120"/>
        <w:jc w:val="center"/>
        <w:rPr>
          <w:sz w:val="22"/>
          <w:szCs w:val="22"/>
        </w:rPr>
      </w:pPr>
      <w:r w:rsidRPr="00C31438">
        <w:rPr>
          <w:sz w:val="22"/>
          <w:szCs w:val="22"/>
        </w:rPr>
        <w:t>О внесении изменений в Решение муниципального Совета</w:t>
      </w:r>
      <w:r>
        <w:rPr>
          <w:sz w:val="22"/>
          <w:szCs w:val="22"/>
        </w:rPr>
        <w:t xml:space="preserve"> </w:t>
      </w:r>
      <w:r w:rsidRPr="00C31438">
        <w:rPr>
          <w:sz w:val="22"/>
          <w:szCs w:val="22"/>
        </w:rPr>
        <w:t>от 23 декабря 2021 года № 16 «О бюджете сельского поселения "Заостровское" Приморского муниципального района Архангельской области на 2022 год и на плановый период 2023 и 2024 годов»</w:t>
      </w:r>
    </w:p>
    <w:p w14:paraId="18A3D7AF" w14:textId="77777777" w:rsidR="00C31438" w:rsidRPr="00322F24" w:rsidRDefault="00C31438" w:rsidP="00C31438">
      <w:pPr>
        <w:spacing w:after="0"/>
        <w:ind w:firstLine="709"/>
        <w:jc w:val="both"/>
        <w:rPr>
          <w:sz w:val="22"/>
        </w:rPr>
      </w:pPr>
      <w:r w:rsidRPr="00322F24">
        <w:rPr>
          <w:sz w:val="22"/>
        </w:rPr>
        <w:t xml:space="preserve">В соответствии с Бюджетным кодексом Российской Федерации, Положением «О бюджетном устройстве и бюджетном процессе в муниципальном образовании «Заостровское», утвержденным решением муниципального Совета муниципального образования «Заостровское» от 30.06.2020 г № 111, муниципальный Совет </w:t>
      </w:r>
      <w:r w:rsidRPr="00322F24">
        <w:rPr>
          <w:b/>
          <w:sz w:val="22"/>
        </w:rPr>
        <w:t>Р Е Ш И Л:</w:t>
      </w:r>
    </w:p>
    <w:p w14:paraId="6096208D" w14:textId="77777777" w:rsidR="00C31438" w:rsidRDefault="00C31438" w:rsidP="00C3143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b/>
          <w:bCs/>
          <w:sz w:val="22"/>
        </w:rPr>
      </w:pPr>
      <w:r w:rsidRPr="00322F24">
        <w:rPr>
          <w:b/>
          <w:bCs/>
          <w:sz w:val="22"/>
        </w:rPr>
        <w:t>Статья 1.</w:t>
      </w:r>
    </w:p>
    <w:p w14:paraId="7A6BA21A" w14:textId="77777777" w:rsidR="00C31438" w:rsidRPr="00322F24" w:rsidRDefault="00C31438" w:rsidP="00C3143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bCs/>
          <w:sz w:val="22"/>
        </w:rPr>
      </w:pPr>
      <w:r w:rsidRPr="00322F24">
        <w:rPr>
          <w:bCs/>
          <w:sz w:val="22"/>
        </w:rPr>
        <w:t>Внести</w:t>
      </w:r>
      <w:r w:rsidRPr="00322F24">
        <w:rPr>
          <w:sz w:val="22"/>
        </w:rPr>
        <w:t xml:space="preserve"> в </w:t>
      </w:r>
      <w:r w:rsidRPr="00322F24">
        <w:rPr>
          <w:bCs/>
          <w:sz w:val="22"/>
        </w:rPr>
        <w:t>Решение муниципального Совета от 2</w:t>
      </w:r>
      <w:r>
        <w:rPr>
          <w:bCs/>
          <w:sz w:val="22"/>
        </w:rPr>
        <w:t>3 декабря 2021</w:t>
      </w:r>
      <w:r w:rsidRPr="00322F24">
        <w:rPr>
          <w:bCs/>
          <w:sz w:val="22"/>
        </w:rPr>
        <w:t xml:space="preserve"> года № 1</w:t>
      </w:r>
      <w:r>
        <w:rPr>
          <w:bCs/>
          <w:sz w:val="22"/>
        </w:rPr>
        <w:t>6</w:t>
      </w:r>
      <w:r w:rsidRPr="00322F24">
        <w:rPr>
          <w:bCs/>
          <w:sz w:val="22"/>
        </w:rPr>
        <w:t xml:space="preserve"> «О бюджете сельского поселения "Заостровское" Приморского муниципального района Архангельской области на 202</w:t>
      </w:r>
      <w:r>
        <w:rPr>
          <w:bCs/>
          <w:sz w:val="22"/>
        </w:rPr>
        <w:t>2</w:t>
      </w:r>
      <w:r w:rsidRPr="00322F24">
        <w:rPr>
          <w:bCs/>
          <w:sz w:val="22"/>
        </w:rPr>
        <w:t xml:space="preserve"> год и на плановый период 202</w:t>
      </w:r>
      <w:r>
        <w:rPr>
          <w:bCs/>
          <w:sz w:val="22"/>
        </w:rPr>
        <w:t>3</w:t>
      </w:r>
      <w:r w:rsidRPr="00322F24">
        <w:rPr>
          <w:bCs/>
          <w:sz w:val="22"/>
        </w:rPr>
        <w:t xml:space="preserve"> и 202</w:t>
      </w:r>
      <w:r>
        <w:rPr>
          <w:bCs/>
          <w:sz w:val="22"/>
        </w:rPr>
        <w:t>4</w:t>
      </w:r>
      <w:r w:rsidRPr="00322F24">
        <w:rPr>
          <w:bCs/>
          <w:sz w:val="22"/>
        </w:rPr>
        <w:t xml:space="preserve"> годов»</w:t>
      </w:r>
      <w:r w:rsidRPr="00322F24">
        <w:rPr>
          <w:sz w:val="22"/>
        </w:rPr>
        <w:t xml:space="preserve"> </w:t>
      </w:r>
      <w:r w:rsidRPr="00322F24">
        <w:rPr>
          <w:bCs/>
          <w:sz w:val="22"/>
        </w:rPr>
        <w:t>следующие изменения:</w:t>
      </w:r>
    </w:p>
    <w:p w14:paraId="0E36BA55" w14:textId="77777777" w:rsidR="00C31438" w:rsidRDefault="00C31438" w:rsidP="00C31438">
      <w:pPr>
        <w:pStyle w:val="a8"/>
        <w:numPr>
          <w:ilvl w:val="1"/>
          <w:numId w:val="8"/>
        </w:numPr>
        <w:spacing w:after="0" w:line="240" w:lineRule="auto"/>
        <w:rPr>
          <w:bCs/>
          <w:sz w:val="22"/>
        </w:rPr>
      </w:pPr>
      <w:r>
        <w:rPr>
          <w:bCs/>
          <w:sz w:val="22"/>
        </w:rPr>
        <w:t>Пункт 1, в статье 1:</w:t>
      </w:r>
    </w:p>
    <w:p w14:paraId="6496FE28" w14:textId="77777777" w:rsidR="00C31438" w:rsidRPr="00B2006B" w:rsidRDefault="00C31438" w:rsidP="00C31438">
      <w:pPr>
        <w:spacing w:after="0"/>
        <w:jc w:val="both"/>
        <w:rPr>
          <w:b/>
          <w:bCs/>
          <w:sz w:val="16"/>
          <w:szCs w:val="16"/>
        </w:rPr>
      </w:pPr>
      <w:r w:rsidRPr="00322F24">
        <w:rPr>
          <w:bCs/>
          <w:sz w:val="22"/>
        </w:rPr>
        <w:t xml:space="preserve">-  по </w:t>
      </w:r>
      <w:r>
        <w:rPr>
          <w:bCs/>
          <w:sz w:val="22"/>
        </w:rPr>
        <w:t>дохода</w:t>
      </w:r>
      <w:r w:rsidRPr="00322F24">
        <w:rPr>
          <w:bCs/>
          <w:sz w:val="22"/>
        </w:rPr>
        <w:t xml:space="preserve">м цифры </w:t>
      </w:r>
      <w:r w:rsidRPr="00C33402">
        <w:rPr>
          <w:bCs/>
          <w:sz w:val="22"/>
        </w:rPr>
        <w:t>«</w:t>
      </w:r>
      <w:r>
        <w:rPr>
          <w:bCs/>
          <w:sz w:val="22"/>
        </w:rPr>
        <w:t>15 124 480,</w:t>
      </w:r>
      <w:proofErr w:type="gramStart"/>
      <w:r>
        <w:rPr>
          <w:bCs/>
          <w:sz w:val="22"/>
        </w:rPr>
        <w:t>93</w:t>
      </w:r>
      <w:r w:rsidRPr="00C33402">
        <w:rPr>
          <w:bCs/>
          <w:sz w:val="22"/>
        </w:rPr>
        <w:t>»</w:t>
      </w:r>
      <w:r w:rsidRPr="00322F24">
        <w:rPr>
          <w:bCs/>
          <w:sz w:val="22"/>
        </w:rPr>
        <w:t xml:space="preserve">  заменить</w:t>
      </w:r>
      <w:proofErr w:type="gramEnd"/>
      <w:r w:rsidRPr="00322F24">
        <w:rPr>
          <w:bCs/>
          <w:sz w:val="22"/>
        </w:rPr>
        <w:t xml:space="preserve"> цифрами </w:t>
      </w:r>
      <w:r w:rsidRPr="00C33402">
        <w:rPr>
          <w:bCs/>
          <w:sz w:val="22"/>
        </w:rPr>
        <w:t>«</w:t>
      </w:r>
      <w:r>
        <w:rPr>
          <w:bCs/>
          <w:sz w:val="22"/>
        </w:rPr>
        <w:t>15 533 328,69</w:t>
      </w:r>
      <w:r w:rsidRPr="00C33402">
        <w:rPr>
          <w:bCs/>
          <w:sz w:val="22"/>
        </w:rPr>
        <w:t>».</w:t>
      </w:r>
    </w:p>
    <w:p w14:paraId="0FA135FA" w14:textId="77777777" w:rsidR="00C31438" w:rsidRPr="00322F24" w:rsidRDefault="00C31438" w:rsidP="00C31438">
      <w:pPr>
        <w:pStyle w:val="a8"/>
        <w:numPr>
          <w:ilvl w:val="1"/>
          <w:numId w:val="9"/>
        </w:numPr>
        <w:spacing w:after="0" w:line="240" w:lineRule="auto"/>
        <w:ind w:firstLine="349"/>
        <w:rPr>
          <w:bCs/>
          <w:sz w:val="22"/>
        </w:rPr>
      </w:pPr>
      <w:r w:rsidRPr="00322F24">
        <w:rPr>
          <w:bCs/>
          <w:sz w:val="22"/>
        </w:rPr>
        <w:t>Пункт 2, в статье 1:</w:t>
      </w:r>
    </w:p>
    <w:p w14:paraId="36A06B72" w14:textId="77777777" w:rsidR="00C31438" w:rsidRPr="00B86D59" w:rsidRDefault="00C31438" w:rsidP="001770FB">
      <w:pPr>
        <w:spacing w:after="0"/>
        <w:jc w:val="both"/>
        <w:rPr>
          <w:b/>
          <w:bCs/>
          <w:sz w:val="16"/>
          <w:szCs w:val="16"/>
        </w:rPr>
      </w:pPr>
      <w:r w:rsidRPr="00322F24">
        <w:rPr>
          <w:bCs/>
          <w:sz w:val="22"/>
        </w:rPr>
        <w:t xml:space="preserve">-  по расходам цифры </w:t>
      </w:r>
      <w:r w:rsidRPr="00C33402">
        <w:rPr>
          <w:bCs/>
          <w:sz w:val="22"/>
        </w:rPr>
        <w:t>«</w:t>
      </w:r>
      <w:r w:rsidRPr="005A6799">
        <w:rPr>
          <w:bCs/>
          <w:sz w:val="22"/>
        </w:rPr>
        <w:t>16 214 318,</w:t>
      </w:r>
      <w:proofErr w:type="gramStart"/>
      <w:r w:rsidRPr="005A6799">
        <w:rPr>
          <w:bCs/>
          <w:sz w:val="22"/>
        </w:rPr>
        <w:t>44</w:t>
      </w:r>
      <w:r w:rsidRPr="00C33402">
        <w:rPr>
          <w:bCs/>
          <w:sz w:val="22"/>
        </w:rPr>
        <w:t>»</w:t>
      </w:r>
      <w:r w:rsidRPr="00322F24">
        <w:rPr>
          <w:bCs/>
          <w:sz w:val="22"/>
        </w:rPr>
        <w:t xml:space="preserve">  заменить</w:t>
      </w:r>
      <w:proofErr w:type="gramEnd"/>
      <w:r w:rsidRPr="00322F24">
        <w:rPr>
          <w:bCs/>
          <w:sz w:val="22"/>
        </w:rPr>
        <w:t xml:space="preserve"> цифрами </w:t>
      </w:r>
      <w:r w:rsidRPr="00C33402">
        <w:rPr>
          <w:bCs/>
          <w:sz w:val="22"/>
        </w:rPr>
        <w:t>«</w:t>
      </w:r>
      <w:r>
        <w:rPr>
          <w:bCs/>
          <w:sz w:val="22"/>
        </w:rPr>
        <w:t>16 623 166,20</w:t>
      </w:r>
      <w:r w:rsidRPr="00C33402">
        <w:rPr>
          <w:bCs/>
          <w:sz w:val="22"/>
        </w:rPr>
        <w:t>».</w:t>
      </w:r>
    </w:p>
    <w:p w14:paraId="4346D406" w14:textId="77777777" w:rsidR="00C31438" w:rsidRPr="00B67325" w:rsidRDefault="00C31438" w:rsidP="001770FB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bCs/>
          <w:sz w:val="22"/>
        </w:rPr>
      </w:pPr>
      <w:r>
        <w:rPr>
          <w:bCs/>
          <w:sz w:val="22"/>
        </w:rPr>
        <w:t xml:space="preserve">2. </w:t>
      </w:r>
      <w:r w:rsidRPr="00322F24">
        <w:rPr>
          <w:sz w:val="22"/>
        </w:rPr>
        <w:t xml:space="preserve">Приложение № </w:t>
      </w:r>
      <w:r>
        <w:rPr>
          <w:sz w:val="22"/>
        </w:rPr>
        <w:t>1 «</w:t>
      </w:r>
      <w:r w:rsidRPr="00B2006B">
        <w:rPr>
          <w:sz w:val="22"/>
        </w:rPr>
        <w:t>Прогнозируемое поступление доходов бюджета сельского поселения "Заостровское"  Приморского муниципального района Архангельской области  на 2022 год и на плановый перио</w:t>
      </w:r>
      <w:r>
        <w:rPr>
          <w:sz w:val="22"/>
        </w:rPr>
        <w:t>д 2023 и 2024 годов</w:t>
      </w:r>
      <w:r w:rsidRPr="00322F24">
        <w:rPr>
          <w:sz w:val="22"/>
        </w:rPr>
        <w:t xml:space="preserve">» изложить в редакции, согласно Приложению № </w:t>
      </w:r>
      <w:r>
        <w:rPr>
          <w:sz w:val="22"/>
        </w:rPr>
        <w:t>1</w:t>
      </w:r>
      <w:r w:rsidRPr="00322F24">
        <w:rPr>
          <w:sz w:val="22"/>
        </w:rPr>
        <w:t xml:space="preserve"> к настоящему Решению.</w:t>
      </w:r>
    </w:p>
    <w:p w14:paraId="0F40BB55" w14:textId="77777777" w:rsidR="00C31438" w:rsidRPr="00322F24" w:rsidRDefault="00C31438" w:rsidP="001770F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sz w:val="22"/>
        </w:rPr>
      </w:pPr>
      <w:r>
        <w:rPr>
          <w:sz w:val="22"/>
        </w:rPr>
        <w:t>2</w:t>
      </w:r>
      <w:r w:rsidRPr="00322F24">
        <w:rPr>
          <w:sz w:val="22"/>
        </w:rPr>
        <w:t xml:space="preserve">. Приложение № </w:t>
      </w:r>
      <w:r>
        <w:rPr>
          <w:sz w:val="22"/>
        </w:rPr>
        <w:t>2</w:t>
      </w:r>
      <w:r w:rsidRPr="00322F24">
        <w:rPr>
          <w:sz w:val="22"/>
        </w:rPr>
        <w:t xml:space="preserve"> «Ведомственная структура расходов бюджета сельского поселения "Заостровское» Приморского муниципального района Архангельской области на 202</w:t>
      </w:r>
      <w:r>
        <w:rPr>
          <w:sz w:val="22"/>
        </w:rPr>
        <w:t>2</w:t>
      </w:r>
      <w:r w:rsidRPr="00322F24">
        <w:rPr>
          <w:sz w:val="22"/>
        </w:rPr>
        <w:t xml:space="preserve"> год и на плановый период 202</w:t>
      </w:r>
      <w:r>
        <w:rPr>
          <w:sz w:val="22"/>
        </w:rPr>
        <w:t>3</w:t>
      </w:r>
      <w:r w:rsidRPr="00322F24">
        <w:rPr>
          <w:sz w:val="22"/>
        </w:rPr>
        <w:t xml:space="preserve"> и 202</w:t>
      </w:r>
      <w:r>
        <w:rPr>
          <w:sz w:val="22"/>
        </w:rPr>
        <w:t>4</w:t>
      </w:r>
      <w:r w:rsidRPr="00322F24">
        <w:rPr>
          <w:sz w:val="22"/>
        </w:rPr>
        <w:t xml:space="preserve"> годов» изложить в редакции, согласно Приложению № </w:t>
      </w:r>
      <w:r>
        <w:rPr>
          <w:sz w:val="22"/>
        </w:rPr>
        <w:t>2</w:t>
      </w:r>
      <w:r w:rsidRPr="00322F24">
        <w:rPr>
          <w:sz w:val="22"/>
        </w:rPr>
        <w:t xml:space="preserve"> к настоящему Решению.</w:t>
      </w:r>
    </w:p>
    <w:p w14:paraId="415F547E" w14:textId="77777777" w:rsidR="00C31438" w:rsidRPr="00322F24" w:rsidRDefault="00C31438" w:rsidP="001770FB">
      <w:pPr>
        <w:pStyle w:val="a8"/>
        <w:spacing w:after="0" w:line="240" w:lineRule="auto"/>
        <w:ind w:firstLine="709"/>
        <w:rPr>
          <w:sz w:val="22"/>
        </w:rPr>
      </w:pPr>
      <w:r>
        <w:rPr>
          <w:sz w:val="22"/>
        </w:rPr>
        <w:t xml:space="preserve">  3</w:t>
      </w:r>
      <w:r w:rsidRPr="00322F24">
        <w:rPr>
          <w:sz w:val="22"/>
        </w:rPr>
        <w:t xml:space="preserve">. Приложение № </w:t>
      </w:r>
      <w:r>
        <w:rPr>
          <w:sz w:val="22"/>
        </w:rPr>
        <w:t>3</w:t>
      </w:r>
      <w:r w:rsidRPr="00322F24">
        <w:rPr>
          <w:sz w:val="22"/>
        </w:rPr>
        <w:t xml:space="preserve"> «Распределение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 бюджета сельского поселения "Заостровское» Приморского муниципального района Архангельской области на 202</w:t>
      </w:r>
      <w:r>
        <w:rPr>
          <w:sz w:val="22"/>
        </w:rPr>
        <w:t>2</w:t>
      </w:r>
      <w:r w:rsidRPr="00322F24">
        <w:rPr>
          <w:sz w:val="22"/>
        </w:rPr>
        <w:t xml:space="preserve"> год и на плановый период 202</w:t>
      </w:r>
      <w:r>
        <w:rPr>
          <w:sz w:val="22"/>
        </w:rPr>
        <w:t>3</w:t>
      </w:r>
      <w:r w:rsidRPr="00322F24">
        <w:rPr>
          <w:sz w:val="22"/>
        </w:rPr>
        <w:t xml:space="preserve"> и 202</w:t>
      </w:r>
      <w:r>
        <w:rPr>
          <w:sz w:val="22"/>
        </w:rPr>
        <w:t>4</w:t>
      </w:r>
      <w:r w:rsidRPr="00322F24">
        <w:rPr>
          <w:sz w:val="22"/>
        </w:rPr>
        <w:t xml:space="preserve"> годов» изложить в редакции согласно Приложению № </w:t>
      </w:r>
      <w:r>
        <w:rPr>
          <w:sz w:val="22"/>
        </w:rPr>
        <w:t>3</w:t>
      </w:r>
      <w:r w:rsidRPr="00322F24">
        <w:rPr>
          <w:sz w:val="22"/>
        </w:rPr>
        <w:t xml:space="preserve"> к настоящему Решению.</w:t>
      </w:r>
    </w:p>
    <w:p w14:paraId="01392A7D" w14:textId="77777777" w:rsidR="00C31438" w:rsidRDefault="00C31438" w:rsidP="001770FB">
      <w:pPr>
        <w:pStyle w:val="a8"/>
        <w:spacing w:after="0" w:line="240" w:lineRule="auto"/>
        <w:ind w:firstLine="709"/>
        <w:rPr>
          <w:sz w:val="22"/>
        </w:rPr>
      </w:pPr>
      <w:r>
        <w:rPr>
          <w:sz w:val="22"/>
        </w:rPr>
        <w:t xml:space="preserve"> 4</w:t>
      </w:r>
      <w:r w:rsidRPr="00322F24">
        <w:rPr>
          <w:sz w:val="22"/>
        </w:rPr>
        <w:t xml:space="preserve">. Приложение № </w:t>
      </w:r>
      <w:r>
        <w:rPr>
          <w:sz w:val="22"/>
        </w:rPr>
        <w:t>4</w:t>
      </w:r>
      <w:r w:rsidRPr="00322F24">
        <w:rPr>
          <w:sz w:val="22"/>
        </w:rPr>
        <w:t xml:space="preserve"> «Распределение расходов по разделам и подразделам   бюджета сельского поселения "Заостровское» Приморского муниципального района Архангельской области    на 202</w:t>
      </w:r>
      <w:r>
        <w:rPr>
          <w:sz w:val="22"/>
        </w:rPr>
        <w:t>2</w:t>
      </w:r>
      <w:r w:rsidRPr="00322F24">
        <w:rPr>
          <w:sz w:val="22"/>
        </w:rPr>
        <w:t xml:space="preserve"> год и на плановый период 202</w:t>
      </w:r>
      <w:r>
        <w:rPr>
          <w:sz w:val="22"/>
        </w:rPr>
        <w:t>3</w:t>
      </w:r>
      <w:r w:rsidRPr="00322F24">
        <w:rPr>
          <w:sz w:val="22"/>
        </w:rPr>
        <w:t xml:space="preserve"> и 202</w:t>
      </w:r>
      <w:r>
        <w:rPr>
          <w:sz w:val="22"/>
        </w:rPr>
        <w:t>4</w:t>
      </w:r>
      <w:r w:rsidRPr="00322F24">
        <w:rPr>
          <w:sz w:val="22"/>
        </w:rPr>
        <w:t xml:space="preserve"> годов» изложить в редакции согласно Приложению № </w:t>
      </w:r>
      <w:r>
        <w:rPr>
          <w:sz w:val="22"/>
        </w:rPr>
        <w:t>4</w:t>
      </w:r>
      <w:r w:rsidRPr="00322F24">
        <w:rPr>
          <w:sz w:val="22"/>
        </w:rPr>
        <w:t xml:space="preserve"> к настоящему Решению.</w:t>
      </w:r>
    </w:p>
    <w:p w14:paraId="091FA02E" w14:textId="77777777" w:rsidR="00C31438" w:rsidRPr="00322F24" w:rsidRDefault="00C31438" w:rsidP="001770FB">
      <w:pPr>
        <w:pStyle w:val="a8"/>
        <w:spacing w:after="0" w:line="240" w:lineRule="auto"/>
        <w:ind w:firstLine="709"/>
        <w:rPr>
          <w:sz w:val="22"/>
        </w:rPr>
      </w:pPr>
      <w:r>
        <w:rPr>
          <w:sz w:val="22"/>
        </w:rPr>
        <w:t xml:space="preserve">5. </w:t>
      </w:r>
      <w:r w:rsidRPr="00322F24">
        <w:rPr>
          <w:sz w:val="22"/>
        </w:rPr>
        <w:t xml:space="preserve">Приложение № </w:t>
      </w:r>
      <w:r>
        <w:rPr>
          <w:sz w:val="22"/>
        </w:rPr>
        <w:t>8</w:t>
      </w:r>
      <w:r w:rsidRPr="00322F24">
        <w:rPr>
          <w:sz w:val="22"/>
        </w:rPr>
        <w:t xml:space="preserve"> «Источники финансирования дефицита бюджета сельского поселения "Заостровское» Приморского муниципального района Архангельской области на 202</w:t>
      </w:r>
      <w:r>
        <w:rPr>
          <w:sz w:val="22"/>
        </w:rPr>
        <w:t>2</w:t>
      </w:r>
      <w:r w:rsidRPr="00322F24">
        <w:rPr>
          <w:sz w:val="22"/>
        </w:rPr>
        <w:t xml:space="preserve"> год и на плановый период 202</w:t>
      </w:r>
      <w:r>
        <w:rPr>
          <w:sz w:val="22"/>
        </w:rPr>
        <w:t>3</w:t>
      </w:r>
      <w:r w:rsidRPr="00322F24">
        <w:rPr>
          <w:sz w:val="22"/>
        </w:rPr>
        <w:t xml:space="preserve"> и 202</w:t>
      </w:r>
      <w:r>
        <w:rPr>
          <w:sz w:val="22"/>
        </w:rPr>
        <w:t>4</w:t>
      </w:r>
      <w:r w:rsidRPr="00322F24">
        <w:rPr>
          <w:sz w:val="22"/>
        </w:rPr>
        <w:t xml:space="preserve"> годов» изложить в редакции согласно Приложению № </w:t>
      </w:r>
      <w:r>
        <w:rPr>
          <w:sz w:val="22"/>
        </w:rPr>
        <w:t>5</w:t>
      </w:r>
      <w:r w:rsidRPr="00322F24">
        <w:rPr>
          <w:sz w:val="22"/>
        </w:rPr>
        <w:t xml:space="preserve"> к настоящему Решению.</w:t>
      </w:r>
    </w:p>
    <w:p w14:paraId="1D50C2FB" w14:textId="77777777" w:rsidR="00C31438" w:rsidRPr="00322F24" w:rsidRDefault="00C31438" w:rsidP="00C31438">
      <w:pPr>
        <w:spacing w:after="0" w:line="240" w:lineRule="atLeast"/>
        <w:ind w:firstLine="635"/>
        <w:jc w:val="both"/>
        <w:rPr>
          <w:b/>
          <w:bCs/>
          <w:sz w:val="22"/>
        </w:rPr>
      </w:pPr>
      <w:r w:rsidRPr="00322F24">
        <w:rPr>
          <w:b/>
          <w:bCs/>
          <w:sz w:val="22"/>
        </w:rPr>
        <w:t>Статья 2.</w:t>
      </w:r>
    </w:p>
    <w:p w14:paraId="3E54D3FD" w14:textId="77777777" w:rsidR="00C31438" w:rsidRPr="00322F24" w:rsidRDefault="00C31438" w:rsidP="00C31438">
      <w:pPr>
        <w:pStyle w:val="31"/>
        <w:spacing w:after="0"/>
        <w:ind w:firstLine="633"/>
        <w:jc w:val="both"/>
        <w:rPr>
          <w:sz w:val="22"/>
          <w:szCs w:val="22"/>
        </w:rPr>
      </w:pPr>
      <w:r w:rsidRPr="00322F24">
        <w:rPr>
          <w:sz w:val="22"/>
          <w:szCs w:val="22"/>
        </w:rPr>
        <w:t xml:space="preserve">Опубликовать настоящее Решение в официальном печатном издании  муниципального образования «Информационный Вестник МО «Заостровское» и на официальном сайте администрации муниципального образования «Заостровское» </w:t>
      </w:r>
      <w:hyperlink r:id="rId9" w:history="1">
        <w:r w:rsidRPr="00322F24">
          <w:rPr>
            <w:sz w:val="22"/>
            <w:szCs w:val="22"/>
          </w:rPr>
          <w:t>https://zaostrovskoe.ru/</w:t>
        </w:r>
      </w:hyperlink>
      <w:r w:rsidRPr="00322F24">
        <w:rPr>
          <w:sz w:val="22"/>
          <w:szCs w:val="22"/>
        </w:rPr>
        <w:t>.</w:t>
      </w:r>
    </w:p>
    <w:p w14:paraId="575566F7" w14:textId="77777777" w:rsidR="00C31438" w:rsidRDefault="00C31438" w:rsidP="00C31438">
      <w:pPr>
        <w:widowControl w:val="0"/>
        <w:autoSpaceDE w:val="0"/>
        <w:autoSpaceDN w:val="0"/>
        <w:adjustRightInd w:val="0"/>
        <w:jc w:val="both"/>
        <w:rPr>
          <w:sz w:val="22"/>
        </w:rPr>
      </w:pPr>
    </w:p>
    <w:p w14:paraId="1313B410" w14:textId="3AC3EBDB" w:rsidR="00C31438" w:rsidRDefault="00C31438" w:rsidP="001770FB">
      <w:pPr>
        <w:widowControl w:val="0"/>
        <w:autoSpaceDE w:val="0"/>
        <w:autoSpaceDN w:val="0"/>
        <w:adjustRightInd w:val="0"/>
        <w:spacing w:after="0"/>
        <w:jc w:val="both"/>
        <w:rPr>
          <w:sz w:val="22"/>
        </w:rPr>
      </w:pPr>
      <w:r>
        <w:rPr>
          <w:sz w:val="22"/>
        </w:rPr>
        <w:t xml:space="preserve">Председатель муниципального Совета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proofErr w:type="gramStart"/>
      <w:r>
        <w:rPr>
          <w:sz w:val="22"/>
        </w:rPr>
        <w:tab/>
        <w:t xml:space="preserve">  </w:t>
      </w:r>
      <w:r>
        <w:rPr>
          <w:sz w:val="22"/>
        </w:rPr>
        <w:tab/>
      </w:r>
      <w:proofErr w:type="gramEnd"/>
      <w:r>
        <w:rPr>
          <w:sz w:val="22"/>
        </w:rPr>
        <w:t>Т. А. Никитина</w:t>
      </w:r>
    </w:p>
    <w:p w14:paraId="41F4F8E4" w14:textId="60816CC8" w:rsidR="00C31438" w:rsidRDefault="00C31438" w:rsidP="00C31438">
      <w:pPr>
        <w:widowControl w:val="0"/>
        <w:autoSpaceDE w:val="0"/>
        <w:autoSpaceDN w:val="0"/>
        <w:adjustRightInd w:val="0"/>
        <w:jc w:val="both"/>
        <w:rPr>
          <w:sz w:val="22"/>
        </w:rPr>
      </w:pPr>
      <w:r w:rsidRPr="00322F24">
        <w:rPr>
          <w:sz w:val="22"/>
        </w:rPr>
        <w:t>Глава сельского поселения "Заостровское"</w:t>
      </w:r>
      <w:r>
        <w:rPr>
          <w:sz w:val="22"/>
        </w:rPr>
        <w:t xml:space="preserve">  </w:t>
      </w:r>
      <w:r w:rsidRPr="00322F24">
        <w:rPr>
          <w:sz w:val="22"/>
        </w:rPr>
        <w:t xml:space="preserve">                                                           А.К. Алимов</w:t>
      </w:r>
    </w:p>
    <w:tbl>
      <w:tblPr>
        <w:tblW w:w="10207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4537"/>
        <w:gridCol w:w="142"/>
        <w:gridCol w:w="729"/>
        <w:gridCol w:w="1030"/>
        <w:gridCol w:w="99"/>
        <w:gridCol w:w="1118"/>
        <w:gridCol w:w="246"/>
        <w:gridCol w:w="1030"/>
        <w:gridCol w:w="104"/>
        <w:gridCol w:w="1172"/>
      </w:tblGrid>
      <w:tr w:rsidR="00B6716B" w:rsidRPr="00B6716B" w14:paraId="1F2AD55B" w14:textId="77777777" w:rsidTr="00330EB9">
        <w:trPr>
          <w:trHeight w:val="375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53DAF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C3320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21037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4F3A9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4609B" w14:textId="36625144" w:rsidR="00B6716B" w:rsidRPr="00B6716B" w:rsidRDefault="00B6716B" w:rsidP="00653D15">
            <w:pPr>
              <w:spacing w:after="0" w:line="240" w:lineRule="auto"/>
              <w:ind w:left="-113" w:hanging="142"/>
              <w:jc w:val="righ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Приложение № </w:t>
            </w:r>
            <w:r w:rsidR="00653D15">
              <w:rPr>
                <w:rFonts w:eastAsia="Times New Roman" w:cs="Times New Roman"/>
                <w:sz w:val="16"/>
                <w:szCs w:val="16"/>
                <w:lang w:eastAsia="ru-RU"/>
              </w:rPr>
              <w:t>1</w:t>
            </w:r>
          </w:p>
        </w:tc>
      </w:tr>
      <w:tr w:rsidR="00B6716B" w:rsidRPr="00B6716B" w14:paraId="5E272710" w14:textId="77777777" w:rsidTr="00330EB9">
        <w:trPr>
          <w:trHeight w:val="105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7BCA1" w14:textId="77777777" w:rsidR="00B6716B" w:rsidRPr="00B6716B" w:rsidRDefault="00B6716B" w:rsidP="00B6716B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C4BA5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8EED02" w14:textId="77777777" w:rsidR="00B6716B" w:rsidRPr="00B6716B" w:rsidRDefault="00B6716B" w:rsidP="00B6716B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к решению муниципального Совета сельского поселения "Заостровское" Приморского муниципального района Архангельской области </w:t>
            </w: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br/>
              <w:t>от 28.04.2022 г.  № 26</w:t>
            </w:r>
          </w:p>
        </w:tc>
      </w:tr>
      <w:tr w:rsidR="00B6716B" w:rsidRPr="00B6716B" w14:paraId="241F716B" w14:textId="77777777" w:rsidTr="00330EB9">
        <w:trPr>
          <w:trHeight w:val="165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279A4" w14:textId="77777777" w:rsidR="00B6716B" w:rsidRPr="00B6716B" w:rsidRDefault="00B6716B" w:rsidP="00B6716B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1407A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A34F20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</w:tr>
      <w:tr w:rsidR="00B6716B" w:rsidRPr="00B6716B" w14:paraId="4C1B8EBA" w14:textId="77777777" w:rsidTr="00330EB9">
        <w:trPr>
          <w:trHeight w:val="375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ED3D6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19AE7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404172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</w:tr>
      <w:tr w:rsidR="00B6716B" w:rsidRPr="00B6716B" w14:paraId="739BB9F0" w14:textId="77777777" w:rsidTr="00330EB9">
        <w:trPr>
          <w:trHeight w:val="375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F4704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44F4E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B3178F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</w:tr>
      <w:tr w:rsidR="00B6716B" w:rsidRPr="00B6716B" w14:paraId="0BE8D512" w14:textId="77777777" w:rsidTr="00330EB9">
        <w:trPr>
          <w:trHeight w:val="68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92918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A4FC5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2E812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DDA86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5144F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B6716B" w:rsidRPr="00B6716B" w14:paraId="70BB7687" w14:textId="77777777" w:rsidTr="00330EB9">
        <w:trPr>
          <w:trHeight w:val="68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D7B52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0CA3C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B4AA4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</w:tr>
      <w:tr w:rsidR="00B6716B" w:rsidRPr="00B6716B" w14:paraId="02D67C7B" w14:textId="77777777" w:rsidTr="00330EB9">
        <w:trPr>
          <w:trHeight w:val="825"/>
        </w:trPr>
        <w:tc>
          <w:tcPr>
            <w:tcW w:w="102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A8F41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Прогнозируемое поступление доходов бюджета сельского поселения "Заостровское</w:t>
            </w:r>
            <w:proofErr w:type="gramStart"/>
            <w:r w:rsidRPr="00B6716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"  Приморского</w:t>
            </w:r>
            <w:proofErr w:type="gramEnd"/>
            <w:r w:rsidRPr="00B6716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 муниципального района Архангельской области  на 2022 год и на плановый период 2023 и 2024 годов             </w:t>
            </w:r>
          </w:p>
        </w:tc>
      </w:tr>
      <w:tr w:rsidR="00B6716B" w:rsidRPr="00B6716B" w14:paraId="2D15271F" w14:textId="77777777" w:rsidTr="00330EB9">
        <w:trPr>
          <w:trHeight w:val="27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23DEE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EC159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C3917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70550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3C5B9" w14:textId="77777777" w:rsidR="00B6716B" w:rsidRPr="00B6716B" w:rsidRDefault="00B6716B" w:rsidP="00B671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6716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рублей</w:t>
            </w:r>
          </w:p>
        </w:tc>
      </w:tr>
      <w:tr w:rsidR="00B6716B" w:rsidRPr="00B6716B" w14:paraId="275A0EA0" w14:textId="77777777" w:rsidTr="00330EB9">
        <w:trPr>
          <w:trHeight w:val="255"/>
        </w:trPr>
        <w:tc>
          <w:tcPr>
            <w:tcW w:w="453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A8CBB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Наименование доходов</w:t>
            </w:r>
          </w:p>
        </w:tc>
        <w:tc>
          <w:tcPr>
            <w:tcW w:w="2000" w:type="dxa"/>
            <w:gridSpan w:val="4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5ABD1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Код бюджетной классификации Российской Федерации</w:t>
            </w:r>
          </w:p>
        </w:tc>
        <w:tc>
          <w:tcPr>
            <w:tcW w:w="367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DD2827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Сумма, рублей</w:t>
            </w:r>
          </w:p>
        </w:tc>
      </w:tr>
      <w:tr w:rsidR="00B6716B" w:rsidRPr="00B6716B" w14:paraId="2DDFB904" w14:textId="77777777" w:rsidTr="00330EB9">
        <w:trPr>
          <w:trHeight w:val="525"/>
        </w:trPr>
        <w:tc>
          <w:tcPr>
            <w:tcW w:w="453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FDB47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gridSpan w:val="4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C13C0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E883E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2022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D5DB0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2023 год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FCE07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2024 год</w:t>
            </w:r>
          </w:p>
        </w:tc>
      </w:tr>
      <w:tr w:rsidR="00B6716B" w:rsidRPr="00B6716B" w14:paraId="19EED359" w14:textId="77777777" w:rsidTr="00330EB9">
        <w:trPr>
          <w:trHeight w:val="264"/>
        </w:trPr>
        <w:tc>
          <w:tcPr>
            <w:tcW w:w="45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98A18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2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3AB0A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1 00 00000 00 0000 000</w:t>
            </w:r>
          </w:p>
        </w:tc>
        <w:tc>
          <w:tcPr>
            <w:tcW w:w="1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55CE7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8 439 720,00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9BB38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8 554 500,00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0411D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8 759 200,00</w:t>
            </w:r>
          </w:p>
        </w:tc>
      </w:tr>
      <w:tr w:rsidR="00B6716B" w:rsidRPr="00B6716B" w14:paraId="69AE1B1A" w14:textId="77777777" w:rsidTr="00330EB9">
        <w:trPr>
          <w:trHeight w:val="264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EC0B0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32B74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1 01 00000 00 0000 000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6E360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405 720,00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D9272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462 500,00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7FE92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527 300,00</w:t>
            </w:r>
          </w:p>
        </w:tc>
      </w:tr>
      <w:tr w:rsidR="00B6716B" w:rsidRPr="00B6716B" w14:paraId="2E31E730" w14:textId="77777777" w:rsidTr="00330EB9">
        <w:trPr>
          <w:trHeight w:val="264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29C38" w14:textId="77777777" w:rsidR="00B6716B" w:rsidRPr="00B6716B" w:rsidRDefault="00B6716B" w:rsidP="00B6716B">
            <w:pPr>
              <w:spacing w:after="0" w:line="240" w:lineRule="auto"/>
              <w:ind w:firstLineChars="100" w:firstLine="160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00024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1 01 02000 01 0000 110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218DB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405 720,00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050BE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462 500,00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651EE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527 300,00</w:t>
            </w:r>
          </w:p>
        </w:tc>
      </w:tr>
      <w:tr w:rsidR="00B6716B" w:rsidRPr="00B6716B" w14:paraId="13D1EAEB" w14:textId="77777777" w:rsidTr="00330EB9">
        <w:trPr>
          <w:trHeight w:val="264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EDA1A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НАЛОГИ НА СОВОКУПНЫЙ ДОХОД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20417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1 05 00000 00 0000 000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3CEBC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1 500,00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EB6BE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1 500,00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59CED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1 400,00</w:t>
            </w:r>
          </w:p>
        </w:tc>
      </w:tr>
      <w:tr w:rsidR="00B6716B" w:rsidRPr="00B6716B" w14:paraId="24DC50AF" w14:textId="77777777" w:rsidTr="00330EB9">
        <w:trPr>
          <w:trHeight w:val="264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E0366" w14:textId="77777777" w:rsidR="00B6716B" w:rsidRPr="00B6716B" w:rsidRDefault="00B6716B" w:rsidP="00B6716B">
            <w:pPr>
              <w:spacing w:after="0" w:line="240" w:lineRule="auto"/>
              <w:ind w:firstLineChars="100" w:firstLine="160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54B94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1 05 03010 01 0000 110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1396A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1 500,00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490BE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1 500,00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19EF8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1 400,00</w:t>
            </w:r>
          </w:p>
        </w:tc>
      </w:tr>
      <w:tr w:rsidR="00B6716B" w:rsidRPr="00B6716B" w14:paraId="4AECE332" w14:textId="77777777" w:rsidTr="00330EB9">
        <w:trPr>
          <w:trHeight w:val="264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01315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НАЛОГИ НА ИМУЩЕСТВО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8D5C3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1 06 00000 00 0000 000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D581A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5 992 000,00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9DB79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6 050 000,00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59EE1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6 200 000,00</w:t>
            </w:r>
          </w:p>
        </w:tc>
      </w:tr>
      <w:tr w:rsidR="00B6716B" w:rsidRPr="00B6716B" w14:paraId="53439BE3" w14:textId="77777777" w:rsidTr="00330EB9">
        <w:trPr>
          <w:trHeight w:val="264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4DD9C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6B1D2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1 06 01000 00 0000 110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07A69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1 336 000,00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50608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1 336 000,00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52C5D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1 336 000,00</w:t>
            </w:r>
          </w:p>
        </w:tc>
      </w:tr>
      <w:tr w:rsidR="00B6716B" w:rsidRPr="00B6716B" w14:paraId="3DFD3EEA" w14:textId="77777777" w:rsidTr="00330EB9">
        <w:trPr>
          <w:trHeight w:val="612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044D4" w14:textId="77777777" w:rsidR="00B6716B" w:rsidRPr="00B6716B" w:rsidRDefault="00B6716B" w:rsidP="00B6716B">
            <w:pPr>
              <w:spacing w:after="0" w:line="240" w:lineRule="auto"/>
              <w:ind w:firstLineChars="100" w:firstLine="160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D7266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1 06 01030 10 0000 110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A96C9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1 336 000,00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76DCA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1 336 000,00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BD73F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1 336 000,00</w:t>
            </w:r>
          </w:p>
        </w:tc>
      </w:tr>
      <w:tr w:rsidR="00B6716B" w:rsidRPr="00B6716B" w14:paraId="7E6B1B2E" w14:textId="77777777" w:rsidTr="00330EB9">
        <w:trPr>
          <w:trHeight w:val="264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3653C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F7A8C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1 06 06000 00 0000 110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D3F33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4 656 000,00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E688F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4 714 000,00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E1868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4 864 000,00</w:t>
            </w:r>
          </w:p>
        </w:tc>
      </w:tr>
      <w:tr w:rsidR="00B6716B" w:rsidRPr="00B6716B" w14:paraId="11F38D15" w14:textId="77777777" w:rsidTr="00330EB9">
        <w:trPr>
          <w:trHeight w:val="264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EA5E6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    Земельный налог с организаций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F61DD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1 06 06030 00 0000 110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381E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2 242 000,00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7D920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2 300 000,00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16EC6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2 450 000,00</w:t>
            </w:r>
          </w:p>
        </w:tc>
      </w:tr>
      <w:tr w:rsidR="00B6716B" w:rsidRPr="00B6716B" w14:paraId="1A3C922B" w14:textId="77777777" w:rsidTr="00330EB9">
        <w:trPr>
          <w:trHeight w:val="264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8085D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    Земельный налог с физических лиц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5B84A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1 06 06040 00 0000 110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BED4A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2 414 000,00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AF3C5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2 414 000,00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695C5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2 414 000,00</w:t>
            </w:r>
          </w:p>
        </w:tc>
      </w:tr>
      <w:tr w:rsidR="00B6716B" w:rsidRPr="00B6716B" w14:paraId="6C4DF701" w14:textId="77777777" w:rsidTr="00330EB9">
        <w:trPr>
          <w:trHeight w:val="264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028CE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A2E9F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1 08 00000 00 0000 000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B3DAF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7 300,00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A5E0F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7 300,00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7261D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7 300,00</w:t>
            </w:r>
          </w:p>
        </w:tc>
      </w:tr>
      <w:tr w:rsidR="00B6716B" w:rsidRPr="00B6716B" w14:paraId="3F1E15AF" w14:textId="77777777" w:rsidTr="00330EB9">
        <w:trPr>
          <w:trHeight w:val="816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9E4B7" w14:textId="77777777" w:rsidR="00B6716B" w:rsidRPr="00B6716B" w:rsidRDefault="00B6716B" w:rsidP="00B6716B">
            <w:pPr>
              <w:spacing w:after="0" w:line="240" w:lineRule="auto"/>
              <w:ind w:firstLineChars="100" w:firstLine="160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803FE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1 08 04020 01 0000 110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DF401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7 300,00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67DD6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7 300,00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672C7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7 300,00</w:t>
            </w:r>
          </w:p>
        </w:tc>
      </w:tr>
      <w:tr w:rsidR="00B6716B" w:rsidRPr="00B6716B" w14:paraId="31BBBBA6" w14:textId="77777777" w:rsidTr="00330EB9">
        <w:trPr>
          <w:trHeight w:val="464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2A8CE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28C3A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1 11 00000 00 0000 000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A590C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1 992 200,00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710A1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1 992 200,00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5C036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1 992 200,00</w:t>
            </w:r>
          </w:p>
        </w:tc>
      </w:tr>
      <w:tr w:rsidR="00B6716B" w:rsidRPr="00B6716B" w14:paraId="5828618C" w14:textId="77777777" w:rsidTr="00330EB9">
        <w:trPr>
          <w:trHeight w:val="49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1A9597" w14:textId="77777777" w:rsidR="00B6716B" w:rsidRPr="00B6716B" w:rsidRDefault="00B6716B" w:rsidP="00B6716B">
            <w:pPr>
              <w:spacing w:after="0" w:line="240" w:lineRule="auto"/>
              <w:ind w:firstLineChars="100" w:firstLine="160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00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983DE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1 11 05025 10 0000 120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4B675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7 100,00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8AC67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7 100,00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AB5AD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7 100,00</w:t>
            </w:r>
          </w:p>
        </w:tc>
      </w:tr>
      <w:tr w:rsidR="00B6716B" w:rsidRPr="00B6716B" w14:paraId="3C3539D1" w14:textId="77777777" w:rsidTr="00330EB9">
        <w:trPr>
          <w:trHeight w:val="816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331E70" w14:textId="77777777" w:rsidR="00B6716B" w:rsidRPr="00B6716B" w:rsidRDefault="00B6716B" w:rsidP="00B6716B">
            <w:pPr>
              <w:spacing w:after="0" w:line="240" w:lineRule="auto"/>
              <w:ind w:firstLineChars="100" w:firstLine="160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00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37BB6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1 11 05035 10 0000 120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DEAD4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12 100,00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6AE92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12 100,00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3CB91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12 100,00</w:t>
            </w:r>
          </w:p>
        </w:tc>
      </w:tr>
      <w:tr w:rsidR="00B6716B" w:rsidRPr="00B6716B" w14:paraId="0BA9FB3C" w14:textId="77777777" w:rsidTr="00330EB9">
        <w:trPr>
          <w:trHeight w:val="420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7CCFB" w14:textId="77777777" w:rsidR="00B6716B" w:rsidRPr="00B6716B" w:rsidRDefault="00B6716B" w:rsidP="00B6716B">
            <w:pPr>
              <w:spacing w:after="0" w:line="240" w:lineRule="auto"/>
              <w:ind w:firstLineChars="100" w:firstLine="160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FB305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1 11 05075 10 0000 120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387A1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1 287 700,00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709E5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1 287 700,00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3914D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1 287 700,00</w:t>
            </w:r>
          </w:p>
        </w:tc>
      </w:tr>
      <w:tr w:rsidR="00B6716B" w:rsidRPr="00B6716B" w14:paraId="01CF8014" w14:textId="77777777" w:rsidTr="00330EB9">
        <w:trPr>
          <w:trHeight w:val="1680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7F27C" w14:textId="77777777" w:rsidR="00B6716B" w:rsidRPr="00B6716B" w:rsidRDefault="00B6716B" w:rsidP="00B6716B">
            <w:pPr>
              <w:spacing w:after="240" w:line="240" w:lineRule="auto"/>
              <w:ind w:firstLineChars="100" w:firstLine="160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Плата за публичный сервитут, предусмотренная решением уполномоченного органа об установлении публичного сервитута в отношении земельных участков, которые расположены в границах сельских поселений, находятся в федеральной собственности и осуществление полномочий Российской Федерации по управлению и распоряжению которым передано органам государственной власти субъектов Российской Федерации и не предоставлены гражданам или юридическим лицам (за исключением органов государственной власти (государственных органов), органов местного самоуправления (муниципальных органов), органов управления государственными внебюджетными фондами и казенных учреждений)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E2FAE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1 11 05430 10 0000 120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D544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D6E3E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B0083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6716B" w:rsidRPr="00B6716B" w14:paraId="79102DCF" w14:textId="77777777" w:rsidTr="00330EB9">
        <w:trPr>
          <w:trHeight w:val="585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1349E" w14:textId="77777777" w:rsidR="00B6716B" w:rsidRPr="00B6716B" w:rsidRDefault="00B6716B" w:rsidP="00B6716B">
            <w:pPr>
              <w:spacing w:after="0" w:line="240" w:lineRule="auto"/>
              <w:ind w:firstLineChars="100" w:firstLine="160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C5176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1 11 09045 10 0000 120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E1853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685 300,00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7F6AE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685 300,00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F327A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685 300,00</w:t>
            </w:r>
          </w:p>
        </w:tc>
      </w:tr>
      <w:tr w:rsidR="00B6716B" w:rsidRPr="00B6716B" w14:paraId="37F91FEC" w14:textId="77777777" w:rsidTr="00330EB9">
        <w:trPr>
          <w:trHeight w:val="257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A66F1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lastRenderedPageBreak/>
              <w:t>ШТРАФЫ, САНКЦИИ, ВОЗМЕЩЕНИЕ УЩЕРБА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C2F5A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1 16 00000 00 0000 000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156A6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61F08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15224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6716B" w:rsidRPr="00B6716B" w14:paraId="11C26CD6" w14:textId="77777777" w:rsidTr="00330EB9">
        <w:trPr>
          <w:trHeight w:val="450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A697D" w14:textId="77777777" w:rsidR="00B6716B" w:rsidRPr="00B6716B" w:rsidRDefault="00B6716B" w:rsidP="00B6716B">
            <w:pPr>
              <w:spacing w:after="0" w:line="240" w:lineRule="auto"/>
              <w:ind w:firstLineChars="100" w:firstLine="160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Административные штрафы, установленные законами субъектов Российской Федерации об административных правонарушениях, за </w:t>
            </w:r>
            <w:proofErr w:type="spellStart"/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нарушениемуницпальных</w:t>
            </w:r>
            <w:proofErr w:type="spellEnd"/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пправовых</w:t>
            </w:r>
            <w:proofErr w:type="spellEnd"/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актов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DC890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1 16 02020 02 0000 140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4025F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BC9FC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0895D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6716B" w:rsidRPr="00B6716B" w14:paraId="45E4D05B" w14:textId="77777777" w:rsidTr="00330EB9">
        <w:trPr>
          <w:trHeight w:val="243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5FC1F" w14:textId="671A7141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ПРОЧИЕ НЕНАЛОГОВЫЕ ДОХОДЫ</w:t>
            </w:r>
            <w:r w:rsidR="00653D15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61BD0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117 00000 00 0000 000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5B96D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31 000,00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773A5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31 000,00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C7442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31 000,00</w:t>
            </w:r>
          </w:p>
        </w:tc>
      </w:tr>
      <w:tr w:rsidR="00B6716B" w:rsidRPr="00B6716B" w14:paraId="4E5EC17C" w14:textId="77777777" w:rsidTr="00330EB9">
        <w:trPr>
          <w:trHeight w:val="264"/>
        </w:trPr>
        <w:tc>
          <w:tcPr>
            <w:tcW w:w="453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A1EBA" w14:textId="77777777" w:rsidR="00B6716B" w:rsidRPr="00B6716B" w:rsidRDefault="00B6716B" w:rsidP="00B6716B">
            <w:pPr>
              <w:spacing w:after="0" w:line="240" w:lineRule="auto"/>
              <w:ind w:firstLineChars="100" w:firstLine="160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Прочие неналоговые доходы бюджетов сельских поселений</w:t>
            </w:r>
          </w:p>
        </w:tc>
        <w:tc>
          <w:tcPr>
            <w:tcW w:w="200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9C672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117 05000 00 0000 180</w:t>
            </w:r>
          </w:p>
        </w:tc>
        <w:tc>
          <w:tcPr>
            <w:tcW w:w="136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ED6F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31 000,00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7BC59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31 000,00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19A71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31 000,00</w:t>
            </w:r>
          </w:p>
        </w:tc>
      </w:tr>
      <w:tr w:rsidR="00B6716B" w:rsidRPr="00B6716B" w14:paraId="6282961A" w14:textId="77777777" w:rsidTr="00330EB9">
        <w:trPr>
          <w:trHeight w:val="264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1831F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20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00445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2 00 00000 00 0000 000</w:t>
            </w:r>
          </w:p>
        </w:tc>
        <w:tc>
          <w:tcPr>
            <w:tcW w:w="1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093E6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7 093 608,69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6A750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5 548 676,38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D69D9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6 099 049,58</w:t>
            </w:r>
          </w:p>
        </w:tc>
      </w:tr>
      <w:tr w:rsidR="00B6716B" w:rsidRPr="00B6716B" w14:paraId="13DD29EA" w14:textId="77777777" w:rsidTr="00330EB9">
        <w:trPr>
          <w:trHeight w:val="408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54F58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1AC07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2 02 00000 00 0000 000</w:t>
            </w:r>
          </w:p>
        </w:tc>
        <w:tc>
          <w:tcPr>
            <w:tcW w:w="1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13FD6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6 525 058,69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AF6E4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5 548 676,38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E764D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6 099 049,58</w:t>
            </w:r>
          </w:p>
        </w:tc>
      </w:tr>
      <w:tr w:rsidR="00B6716B" w:rsidRPr="00B6716B" w14:paraId="741C0449" w14:textId="77777777" w:rsidTr="00330EB9">
        <w:trPr>
          <w:trHeight w:val="408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DA37E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5D612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2 02 10000 00 0000 150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213FA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467 264,00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55ACD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373 811,20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9436A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373 811,20</w:t>
            </w:r>
          </w:p>
        </w:tc>
      </w:tr>
      <w:tr w:rsidR="00B6716B" w:rsidRPr="00B6716B" w14:paraId="32288477" w14:textId="77777777" w:rsidTr="00330EB9">
        <w:trPr>
          <w:trHeight w:val="264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D48FF" w14:textId="77777777" w:rsidR="00B6716B" w:rsidRPr="00B6716B" w:rsidRDefault="00B6716B" w:rsidP="00B6716B">
            <w:pPr>
              <w:spacing w:after="0" w:line="240" w:lineRule="auto"/>
              <w:ind w:firstLineChars="100" w:firstLine="160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64ECE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A0B88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919F3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56C4C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B6716B" w:rsidRPr="00B6716B" w14:paraId="5E1DAB2E" w14:textId="77777777" w:rsidTr="00330EB9">
        <w:trPr>
          <w:trHeight w:val="408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E8F70" w14:textId="77777777" w:rsidR="00B6716B" w:rsidRPr="00B6716B" w:rsidRDefault="00B6716B" w:rsidP="00B6716B">
            <w:pPr>
              <w:spacing w:after="0" w:line="240" w:lineRule="auto"/>
              <w:ind w:firstLineChars="100" w:firstLine="160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19D18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2 02 15001 10 0000 150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480A7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467 264,00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865D3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373 811,20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743B7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373 811,20</w:t>
            </w:r>
          </w:p>
        </w:tc>
      </w:tr>
      <w:tr w:rsidR="00B6716B" w:rsidRPr="00B6716B" w14:paraId="7222E1D3" w14:textId="77777777" w:rsidTr="00330EB9">
        <w:trPr>
          <w:trHeight w:val="408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CEC89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B2208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2 02 20000 00 0000 150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553B7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568 550,0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95FE9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2B9C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B6716B" w:rsidRPr="00B6716B" w14:paraId="6BA3DE8D" w14:textId="77777777" w:rsidTr="00330EB9">
        <w:trPr>
          <w:trHeight w:val="255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E59E8" w14:textId="77777777" w:rsidR="00B6716B" w:rsidRPr="00B6716B" w:rsidRDefault="00B6716B" w:rsidP="00B6716B">
            <w:pPr>
              <w:spacing w:after="0" w:line="240" w:lineRule="auto"/>
              <w:ind w:firstLineChars="100" w:firstLine="160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BF5AB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C798A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F637F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8DA1A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B6716B" w:rsidRPr="00B6716B" w14:paraId="378A41C3" w14:textId="77777777" w:rsidTr="00330EB9">
        <w:trPr>
          <w:trHeight w:val="233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DAF87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37B87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2 02 29999 10 0000 150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6A756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568 550,00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E580C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49AFA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6716B" w:rsidRPr="00B6716B" w14:paraId="7750D8E5" w14:textId="77777777" w:rsidTr="00330EB9">
        <w:trPr>
          <w:trHeight w:val="480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9A09E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3B1E0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2 02 30000 00 0000 150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CE78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518 737,84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CA13E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533 133,48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2A496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548 750,87</w:t>
            </w:r>
          </w:p>
        </w:tc>
      </w:tr>
      <w:tr w:rsidR="00B6716B" w:rsidRPr="00B6716B" w14:paraId="78417901" w14:textId="77777777" w:rsidTr="00330EB9">
        <w:trPr>
          <w:trHeight w:val="217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DB130" w14:textId="77777777" w:rsidR="00B6716B" w:rsidRPr="00B6716B" w:rsidRDefault="00B6716B" w:rsidP="00B6716B">
            <w:pPr>
              <w:spacing w:after="0" w:line="240" w:lineRule="auto"/>
              <w:ind w:firstLineChars="100" w:firstLine="160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38324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AA391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1C0F3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40ADC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B6716B" w:rsidRPr="00B6716B" w14:paraId="06B24D8A" w14:textId="77777777" w:rsidTr="00330EB9">
        <w:trPr>
          <w:trHeight w:val="465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C0877" w14:textId="77777777" w:rsidR="00B6716B" w:rsidRPr="00B6716B" w:rsidRDefault="00B6716B" w:rsidP="00B6716B">
            <w:pPr>
              <w:spacing w:after="0" w:line="240" w:lineRule="auto"/>
              <w:ind w:firstLineChars="100" w:firstLine="160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5C53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2 02 30024 10 0000 150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BC49B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87 500,00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40BC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87 500,00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A1848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87 500,00</w:t>
            </w:r>
          </w:p>
        </w:tc>
      </w:tr>
      <w:tr w:rsidR="00B6716B" w:rsidRPr="00B6716B" w14:paraId="5AE89F9C" w14:textId="77777777" w:rsidTr="00330EB9">
        <w:trPr>
          <w:trHeight w:val="525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55046" w14:textId="77777777" w:rsidR="00B6716B" w:rsidRPr="00B6716B" w:rsidRDefault="00B6716B" w:rsidP="00B6716B">
            <w:pPr>
              <w:spacing w:after="0" w:line="240" w:lineRule="auto"/>
              <w:ind w:firstLineChars="100" w:firstLine="160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53631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2 02 35118 10 0000 150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CC873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431 237,84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2B021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445 633,48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BBF59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461 250,87</w:t>
            </w:r>
          </w:p>
        </w:tc>
      </w:tr>
      <w:tr w:rsidR="00B6716B" w:rsidRPr="00B6716B" w14:paraId="596DC12E" w14:textId="77777777" w:rsidTr="00330EB9">
        <w:trPr>
          <w:trHeight w:val="405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FFB31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Иные межбюджетные трансферты бюджетам субъектов Российской Федерации и муниципальных образований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4046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2 02 40000 00 0000 150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27D1E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5 539 056,85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6D0DF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4 641 731,70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7E734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5 176 487,51</w:t>
            </w:r>
          </w:p>
        </w:tc>
      </w:tr>
      <w:tr w:rsidR="00B6716B" w:rsidRPr="00B6716B" w14:paraId="365AAA5B" w14:textId="77777777" w:rsidTr="00330EB9">
        <w:trPr>
          <w:trHeight w:val="259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8F553" w14:textId="77777777" w:rsidR="00B6716B" w:rsidRPr="00B6716B" w:rsidRDefault="00B6716B" w:rsidP="00B6716B">
            <w:pPr>
              <w:spacing w:after="0" w:line="240" w:lineRule="auto"/>
              <w:ind w:firstLineChars="100" w:firstLine="160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85569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151F8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2731B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6AEBE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B6716B" w:rsidRPr="00B6716B" w14:paraId="3AB700AF" w14:textId="77777777" w:rsidTr="00330EB9">
        <w:trPr>
          <w:trHeight w:val="360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63E4C" w14:textId="77777777" w:rsidR="00B6716B" w:rsidRPr="00B6716B" w:rsidRDefault="00B6716B" w:rsidP="00B6716B">
            <w:pPr>
              <w:spacing w:after="0" w:line="240" w:lineRule="auto"/>
              <w:ind w:firstLineChars="100" w:firstLine="160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D043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2 02 40014 10 0000 150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26E55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4 588 963,09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FA478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4 641 731,70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57785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4 691 987,51</w:t>
            </w:r>
          </w:p>
        </w:tc>
      </w:tr>
      <w:tr w:rsidR="00B6716B" w:rsidRPr="00B6716B" w14:paraId="2EA47BF2" w14:textId="77777777" w:rsidTr="00330EB9">
        <w:trPr>
          <w:trHeight w:val="191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20B79" w14:textId="77777777" w:rsidR="00B6716B" w:rsidRPr="00B6716B" w:rsidRDefault="00B6716B" w:rsidP="00B6716B">
            <w:pPr>
              <w:spacing w:after="0" w:line="240" w:lineRule="auto"/>
              <w:ind w:firstLineChars="100" w:firstLine="160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EE8E3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934B2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73741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F80FF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B6716B" w:rsidRPr="00B6716B" w14:paraId="7DC0EA0A" w14:textId="77777777" w:rsidTr="00330EB9">
        <w:trPr>
          <w:trHeight w:val="420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3CD6D" w14:textId="77777777" w:rsidR="00B6716B" w:rsidRPr="00B6716B" w:rsidRDefault="00B6716B" w:rsidP="00B6716B">
            <w:pPr>
              <w:spacing w:after="0" w:line="240" w:lineRule="auto"/>
              <w:ind w:firstLineChars="100" w:firstLine="160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иные межбюджетные трансферты бюджетам сельских поселений в соответствии с заключенными соглашениями, на поддержание жилищно-коммунальной отрасли сельских поселений, включая расходы по накоплению и транспортированию твердых коммунальных отходов и содержание мест захоронений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CB8A0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202 40014 10 0000 150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8681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1 163 071,00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BB512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1 163 071,00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E1B7B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1 163 071,00</w:t>
            </w:r>
          </w:p>
        </w:tc>
      </w:tr>
      <w:tr w:rsidR="00B6716B" w:rsidRPr="00B6716B" w14:paraId="0B287DF8" w14:textId="77777777" w:rsidTr="00330EB9">
        <w:trPr>
          <w:trHeight w:val="390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F6FDA" w14:textId="77777777" w:rsidR="00B6716B" w:rsidRPr="00B6716B" w:rsidRDefault="00B6716B" w:rsidP="00B6716B">
            <w:pPr>
              <w:spacing w:after="0" w:line="240" w:lineRule="auto"/>
              <w:ind w:firstLineChars="100" w:firstLine="160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иные на осуществление части полномочий по решению вопросов местного значения в соответствии с заключенными соглашениями в целях финансового обеспечения дорожной деятельности в отношении автомобильных дорог местного значения</w:t>
            </w:r>
            <w:r w:rsidRPr="00B6716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в границах населенных пунктов поселений за счет бюджетных ассигнований муниципального дорожного фонда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2DF87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202 40014 10 0000 150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61615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1 075 092,09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A0DE0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1 127 860,70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33A17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1 178 116,51</w:t>
            </w:r>
          </w:p>
        </w:tc>
      </w:tr>
      <w:tr w:rsidR="00B6716B" w:rsidRPr="00B6716B" w14:paraId="31A51C9F" w14:textId="77777777" w:rsidTr="00330EB9">
        <w:trPr>
          <w:trHeight w:val="420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53F01" w14:textId="77777777" w:rsidR="00B6716B" w:rsidRPr="00B6716B" w:rsidRDefault="00B6716B" w:rsidP="00B6716B">
            <w:pPr>
              <w:spacing w:after="0" w:line="240" w:lineRule="auto"/>
              <w:ind w:firstLineChars="100" w:firstLine="160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иные межбюджетные трансферты бюджетам сельских поселений на осуществление части полномочий по решению вопросов местного значения в соответствии с заключенными соглашениями в целях материально-технического и организационного обеспечения деятельности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ECDC6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202 40014 10 0000 150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8F88E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1 570 500,00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407FA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1 570 500,00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2B19F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1 570 500,00</w:t>
            </w:r>
          </w:p>
        </w:tc>
      </w:tr>
      <w:tr w:rsidR="00B6716B" w:rsidRPr="00B6716B" w14:paraId="09C1AA51" w14:textId="77777777" w:rsidTr="00330EB9">
        <w:trPr>
          <w:trHeight w:val="270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7BCFB" w14:textId="77777777" w:rsidR="00B6716B" w:rsidRPr="00B6716B" w:rsidRDefault="00B6716B" w:rsidP="00B6716B">
            <w:pPr>
              <w:spacing w:after="0" w:line="240" w:lineRule="auto"/>
              <w:ind w:firstLineChars="100" w:firstLine="160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иные межбюджетные трансферты бюджетам сельских поселений на содержание мест (площадок) накопления твердых коммунальных отходов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9AC05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202 40014 10 0000 150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9168E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780 300,00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31E26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780 300,00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88C78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780 300,00</w:t>
            </w:r>
          </w:p>
        </w:tc>
      </w:tr>
      <w:tr w:rsidR="00B6716B" w:rsidRPr="00B6716B" w14:paraId="75DF3D69" w14:textId="77777777" w:rsidTr="00330EB9">
        <w:trPr>
          <w:trHeight w:val="296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5AFAD48" w14:textId="77777777" w:rsidR="00B6716B" w:rsidRPr="00B6716B" w:rsidRDefault="00B6716B" w:rsidP="00B6716B">
            <w:pPr>
              <w:spacing w:after="0" w:line="240" w:lineRule="auto"/>
              <w:ind w:firstLineChars="100" w:firstLine="160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F97846A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2 02 49999 10 0000 150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2BFA782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950 093,76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D89E743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E79E8A8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484 500,00</w:t>
            </w:r>
          </w:p>
        </w:tc>
      </w:tr>
      <w:tr w:rsidR="00B6716B" w:rsidRPr="00B6716B" w14:paraId="4D4FDF67" w14:textId="77777777" w:rsidTr="00330EB9">
        <w:trPr>
          <w:trHeight w:val="345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3D0D2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ПРОЧИЕ БЕЗВОЗМЕЗДНЫЕ ПОСТУПЛЕНИЯ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EBC84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2 07 00000 00 0000 000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2DE96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1D0AC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F2874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6716B" w:rsidRPr="00B6716B" w14:paraId="54EAD44A" w14:textId="77777777" w:rsidTr="00330EB9">
        <w:trPr>
          <w:trHeight w:val="264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A5687" w14:textId="77777777" w:rsidR="00B6716B" w:rsidRPr="00B6716B" w:rsidRDefault="00B6716B" w:rsidP="00B6716B">
            <w:pPr>
              <w:spacing w:after="0" w:line="240" w:lineRule="auto"/>
              <w:ind w:firstLineChars="100" w:firstLine="160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61FEF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2 07 05000 10 0000 150</w:t>
            </w:r>
          </w:p>
        </w:tc>
        <w:tc>
          <w:tcPr>
            <w:tcW w:w="13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3D1B7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134AB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E6021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B6716B" w:rsidRPr="00B6716B" w14:paraId="3FA9A643" w14:textId="77777777" w:rsidTr="00330EB9">
        <w:trPr>
          <w:trHeight w:val="276"/>
        </w:trPr>
        <w:tc>
          <w:tcPr>
            <w:tcW w:w="453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EEFED" w14:textId="77777777" w:rsidR="00B6716B" w:rsidRPr="00B6716B" w:rsidRDefault="00B6716B" w:rsidP="00B6716B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200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73728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BCE20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15 533 328,69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F7E3D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14 103 176,38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AB11E" w14:textId="77777777" w:rsidR="00B6716B" w:rsidRPr="00B6716B" w:rsidRDefault="00B6716B" w:rsidP="00B6716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6716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14 858 249,58</w:t>
            </w:r>
          </w:p>
        </w:tc>
      </w:tr>
      <w:tr w:rsidR="002F7152" w:rsidRPr="002F7152" w14:paraId="3D29D7A2" w14:textId="77777777" w:rsidTr="00330EB9">
        <w:trPr>
          <w:trHeight w:val="48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283E9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bookmarkStart w:id="5" w:name="RANGE!B1:G47"/>
            <w:bookmarkEnd w:id="5"/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B80F2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EB521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79E70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E6095" w14:textId="77777777" w:rsidR="00330EB9" w:rsidRDefault="00330EB9" w:rsidP="002F7152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  <w:p w14:paraId="16F77DD2" w14:textId="77777777" w:rsidR="00330EB9" w:rsidRDefault="00330EB9" w:rsidP="002F7152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  <w:p w14:paraId="0E1D6A42" w14:textId="77777777" w:rsidR="00330EB9" w:rsidRDefault="00330EB9" w:rsidP="002F7152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  <w:p w14:paraId="2E11B495" w14:textId="77777777" w:rsidR="00330EB9" w:rsidRDefault="00330EB9" w:rsidP="002F7152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  <w:p w14:paraId="3815D86A" w14:textId="77777777" w:rsidR="00330EB9" w:rsidRDefault="00330EB9" w:rsidP="002F7152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  <w:p w14:paraId="7975F44B" w14:textId="784988E6" w:rsidR="002F7152" w:rsidRPr="002F7152" w:rsidRDefault="002F7152" w:rsidP="002F7152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lastRenderedPageBreak/>
              <w:t>Приложение № 4</w:t>
            </w:r>
          </w:p>
        </w:tc>
      </w:tr>
      <w:tr w:rsidR="002F7152" w:rsidRPr="002F7152" w14:paraId="45DC7049" w14:textId="77777777" w:rsidTr="00330EB9">
        <w:trPr>
          <w:trHeight w:val="255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23B65" w14:textId="77777777" w:rsidR="002F7152" w:rsidRPr="002F7152" w:rsidRDefault="002F7152" w:rsidP="002F7152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528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D477D" w14:textId="77777777" w:rsidR="002F7152" w:rsidRPr="002F7152" w:rsidRDefault="002F7152" w:rsidP="002F7152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к решению муниципального Совета</w:t>
            </w: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br/>
              <w:t>сельского поселения "Заостровское"</w:t>
            </w: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br/>
              <w:t xml:space="preserve">Приморского муниципального района </w:t>
            </w: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br/>
              <w:t xml:space="preserve">Архангельской области </w:t>
            </w: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br/>
              <w:t xml:space="preserve">от 28.04.2022 г.  </w:t>
            </w:r>
            <w:proofErr w:type="gramStart"/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№  26</w:t>
            </w:r>
            <w:proofErr w:type="gramEnd"/>
          </w:p>
        </w:tc>
      </w:tr>
      <w:tr w:rsidR="002F7152" w:rsidRPr="002F7152" w14:paraId="7538283D" w14:textId="77777777" w:rsidTr="00330EB9">
        <w:trPr>
          <w:trHeight w:val="68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C6D3F" w14:textId="77777777" w:rsidR="002F7152" w:rsidRPr="002F7152" w:rsidRDefault="002F7152" w:rsidP="002F7152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52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87E3BA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</w:tr>
      <w:tr w:rsidR="002F7152" w:rsidRPr="002F7152" w14:paraId="7127EF6B" w14:textId="77777777" w:rsidTr="00330EB9">
        <w:trPr>
          <w:trHeight w:val="255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CABEB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0BFE50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</w:tr>
      <w:tr w:rsidR="002F7152" w:rsidRPr="002F7152" w14:paraId="36FFF8E7" w14:textId="77777777" w:rsidTr="00330EB9">
        <w:trPr>
          <w:trHeight w:val="435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8CA18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0DB5AF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</w:tr>
      <w:tr w:rsidR="002F7152" w:rsidRPr="002F7152" w14:paraId="739C665D" w14:textId="77777777" w:rsidTr="005A6764">
        <w:trPr>
          <w:trHeight w:val="68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05A4E" w14:textId="77777777" w:rsidR="002F7152" w:rsidRPr="002F7152" w:rsidRDefault="002F7152" w:rsidP="002F7152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528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5362F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</w:tr>
      <w:tr w:rsidR="002F7152" w:rsidRPr="002F7152" w14:paraId="441E28B7" w14:textId="77777777" w:rsidTr="00330EB9">
        <w:trPr>
          <w:trHeight w:val="544"/>
        </w:trPr>
        <w:tc>
          <w:tcPr>
            <w:tcW w:w="10207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F07E2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F715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Распределение </w:t>
            </w:r>
            <w:proofErr w:type="gramStart"/>
            <w:r w:rsidRPr="002F715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расходов  по</w:t>
            </w:r>
            <w:proofErr w:type="gramEnd"/>
            <w:r w:rsidRPr="002F715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разделам и подразделам   бюджета сельского поселения "Заостровское"  Приморского муниципального района Архангельской области    на 2022 год и на плановый период 2023 и 2024 годов</w:t>
            </w:r>
          </w:p>
        </w:tc>
      </w:tr>
      <w:tr w:rsidR="002F7152" w:rsidRPr="002F7152" w14:paraId="0B8D435E" w14:textId="77777777" w:rsidTr="00330EB9">
        <w:trPr>
          <w:trHeight w:val="544"/>
        </w:trPr>
        <w:tc>
          <w:tcPr>
            <w:tcW w:w="10207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0CD67C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F7152" w:rsidRPr="002F7152" w14:paraId="48B1794E" w14:textId="77777777" w:rsidTr="005A6764">
        <w:trPr>
          <w:trHeight w:val="544"/>
        </w:trPr>
        <w:tc>
          <w:tcPr>
            <w:tcW w:w="10207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5E2B57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F7152" w:rsidRPr="002F7152" w14:paraId="53E70649" w14:textId="77777777" w:rsidTr="00330EB9">
        <w:trPr>
          <w:trHeight w:val="312"/>
        </w:trPr>
        <w:tc>
          <w:tcPr>
            <w:tcW w:w="467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8770DD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01ABB8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259F17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5508E6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434DB4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08A677" w14:textId="77777777" w:rsidR="002F7152" w:rsidRPr="002F7152" w:rsidRDefault="002F7152" w:rsidP="002F715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F715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рублей</w:t>
            </w:r>
          </w:p>
        </w:tc>
      </w:tr>
      <w:tr w:rsidR="002F7152" w:rsidRPr="002F7152" w14:paraId="096B9C50" w14:textId="77777777" w:rsidTr="005A6764">
        <w:trPr>
          <w:trHeight w:val="259"/>
        </w:trPr>
        <w:tc>
          <w:tcPr>
            <w:tcW w:w="4679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8FD4D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F715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Наименование разделов/подразделов </w:t>
            </w:r>
          </w:p>
        </w:tc>
        <w:tc>
          <w:tcPr>
            <w:tcW w:w="72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A6A8E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F715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Раздел</w:t>
            </w:r>
          </w:p>
        </w:tc>
        <w:tc>
          <w:tcPr>
            <w:tcW w:w="103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6C5E4" w14:textId="1C375BAC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2F7152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Подраздел</w:t>
            </w:r>
          </w:p>
        </w:tc>
        <w:tc>
          <w:tcPr>
            <w:tcW w:w="3769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A42A2C8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F715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Сумма, рублей</w:t>
            </w:r>
          </w:p>
        </w:tc>
      </w:tr>
      <w:tr w:rsidR="002F7152" w:rsidRPr="002F7152" w14:paraId="02C92E42" w14:textId="77777777" w:rsidTr="00330EB9">
        <w:trPr>
          <w:trHeight w:val="295"/>
        </w:trPr>
        <w:tc>
          <w:tcPr>
            <w:tcW w:w="467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5871BF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106734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3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542648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D9211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2F7152">
              <w:rPr>
                <w:rFonts w:eastAsia="Times New Roman" w:cs="Times New Roman"/>
                <w:sz w:val="18"/>
                <w:szCs w:val="18"/>
                <w:lang w:eastAsia="ru-RU"/>
              </w:rPr>
              <w:t>2022 год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95E09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2F7152">
              <w:rPr>
                <w:rFonts w:eastAsia="Times New Roman" w:cs="Times New Roman"/>
                <w:sz w:val="18"/>
                <w:szCs w:val="18"/>
                <w:lang w:eastAsia="ru-RU"/>
              </w:rPr>
              <w:t>2023 год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93A2A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2F7152">
              <w:rPr>
                <w:rFonts w:eastAsia="Times New Roman" w:cs="Times New Roman"/>
                <w:sz w:val="18"/>
                <w:szCs w:val="18"/>
                <w:lang w:eastAsia="ru-RU"/>
              </w:rPr>
              <w:t>2024 год</w:t>
            </w:r>
          </w:p>
        </w:tc>
      </w:tr>
      <w:tr w:rsidR="002F7152" w:rsidRPr="002F7152" w14:paraId="139AFAD1" w14:textId="77777777" w:rsidTr="00330EB9">
        <w:trPr>
          <w:trHeight w:val="257"/>
        </w:trPr>
        <w:tc>
          <w:tcPr>
            <w:tcW w:w="46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05B03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07568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4F62B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48BDE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6789F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E55B6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</w:tr>
      <w:tr w:rsidR="002F7152" w:rsidRPr="002F7152" w14:paraId="776D78CF" w14:textId="77777777" w:rsidTr="00330EB9">
        <w:trPr>
          <w:trHeight w:val="299"/>
        </w:trPr>
        <w:tc>
          <w:tcPr>
            <w:tcW w:w="46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4D348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A4334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0F7C3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DAD75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4 230 603,14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4557F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4 260 091,20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0A381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4 334 054,40</w:t>
            </w:r>
          </w:p>
        </w:tc>
      </w:tr>
      <w:tr w:rsidR="002F7152" w:rsidRPr="002F7152" w14:paraId="631229DF" w14:textId="77777777" w:rsidTr="005A6764">
        <w:trPr>
          <w:trHeight w:val="357"/>
        </w:trPr>
        <w:tc>
          <w:tcPr>
            <w:tcW w:w="46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09216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Функционирование высшего должностного лица субъекта    РФ и муниципального образования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13D9F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5B841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77FF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947 000,00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A3825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985 000,00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F8BA5B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1 024 000,00</w:t>
            </w:r>
          </w:p>
        </w:tc>
      </w:tr>
      <w:tr w:rsidR="002F7152" w:rsidRPr="002F7152" w14:paraId="6296C50A" w14:textId="77777777" w:rsidTr="00330EB9">
        <w:trPr>
          <w:trHeight w:val="495"/>
        </w:trPr>
        <w:tc>
          <w:tcPr>
            <w:tcW w:w="46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DD30BE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3D5F9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468FC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B4C2F82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3 194 778,00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4C795A0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3 181 839,20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7C3EE38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3 216 802,40</w:t>
            </w:r>
          </w:p>
        </w:tc>
      </w:tr>
      <w:tr w:rsidR="002F7152" w:rsidRPr="002F7152" w14:paraId="092E71F7" w14:textId="77777777" w:rsidTr="00330EB9">
        <w:trPr>
          <w:trHeight w:val="450"/>
        </w:trPr>
        <w:tc>
          <w:tcPr>
            <w:tcW w:w="46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1203A6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2CA2D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2F625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999C18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52 600,00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061677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52 600,00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C98B396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52 600,00</w:t>
            </w:r>
          </w:p>
        </w:tc>
      </w:tr>
      <w:tr w:rsidR="002F7152" w:rsidRPr="002F7152" w14:paraId="37FFA550" w14:textId="77777777" w:rsidTr="00330EB9">
        <w:trPr>
          <w:trHeight w:val="348"/>
        </w:trPr>
        <w:tc>
          <w:tcPr>
            <w:tcW w:w="4679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6B691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Резервные фонды местных администраций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6CE77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B7363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81673BC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062B3D0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598F519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10 000,00</w:t>
            </w:r>
          </w:p>
        </w:tc>
      </w:tr>
      <w:tr w:rsidR="002F7152" w:rsidRPr="002F7152" w14:paraId="754C2B79" w14:textId="77777777" w:rsidTr="005A6764">
        <w:trPr>
          <w:trHeight w:val="359"/>
        </w:trPr>
        <w:tc>
          <w:tcPr>
            <w:tcW w:w="4679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75BF22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269B8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EA70A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B2AF363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36 225,14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9C8051D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30 652,00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97915F5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30 652,00</w:t>
            </w:r>
          </w:p>
        </w:tc>
      </w:tr>
      <w:tr w:rsidR="002F7152" w:rsidRPr="002F7152" w14:paraId="5CC3C491" w14:textId="77777777" w:rsidTr="00330EB9">
        <w:trPr>
          <w:trHeight w:val="348"/>
        </w:trPr>
        <w:tc>
          <w:tcPr>
            <w:tcW w:w="46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2CA823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НАЦИОНАЛЬНАЯ ОБОРОНА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AFED5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F3374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75CF92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431 237,84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A8D322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445 633,48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B87095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461 250,87</w:t>
            </w:r>
          </w:p>
        </w:tc>
      </w:tr>
      <w:tr w:rsidR="002F7152" w:rsidRPr="002F7152" w14:paraId="35BEEDD2" w14:textId="77777777" w:rsidTr="00330EB9">
        <w:trPr>
          <w:trHeight w:val="348"/>
        </w:trPr>
        <w:tc>
          <w:tcPr>
            <w:tcW w:w="46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58D09B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7B3A9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41CB4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8E1C13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431 237,84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D7FA52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445 633,48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AAC11A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461 250,87</w:t>
            </w:r>
          </w:p>
        </w:tc>
      </w:tr>
      <w:tr w:rsidR="002F7152" w:rsidRPr="002F7152" w14:paraId="7D94818C" w14:textId="77777777" w:rsidTr="00330EB9">
        <w:trPr>
          <w:trHeight w:val="450"/>
        </w:trPr>
        <w:tc>
          <w:tcPr>
            <w:tcW w:w="46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B64FED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5319C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CE08B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F4182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120 000,00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112BC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A88F77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510 000,00</w:t>
            </w:r>
          </w:p>
        </w:tc>
      </w:tr>
      <w:tr w:rsidR="002F7152" w:rsidRPr="002F7152" w14:paraId="362A7EA9" w14:textId="77777777" w:rsidTr="00330EB9">
        <w:trPr>
          <w:trHeight w:val="348"/>
        </w:trPr>
        <w:tc>
          <w:tcPr>
            <w:tcW w:w="46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3AD657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Обеспечение пожарной безопасности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D9275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87DF4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2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74BF66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120 000,00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DF8A04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BE8CBF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510 000,00</w:t>
            </w:r>
          </w:p>
        </w:tc>
      </w:tr>
      <w:tr w:rsidR="002F7152" w:rsidRPr="002F7152" w14:paraId="67929BA3" w14:textId="77777777" w:rsidTr="00330EB9">
        <w:trPr>
          <w:trHeight w:val="348"/>
        </w:trPr>
        <w:tc>
          <w:tcPr>
            <w:tcW w:w="46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49FC3A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E06F4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5DE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F741A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6 283 375,00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75FAF7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5 064 360,70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299053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5 152 576,51</w:t>
            </w:r>
          </w:p>
        </w:tc>
      </w:tr>
      <w:tr w:rsidR="002F7152" w:rsidRPr="002F7152" w14:paraId="3F2DB122" w14:textId="77777777" w:rsidTr="00330EB9">
        <w:trPr>
          <w:trHeight w:val="348"/>
        </w:trPr>
        <w:tc>
          <w:tcPr>
            <w:tcW w:w="46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69B419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Дорожное хозяйство (дорожные фонды)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F14E6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1921A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B8E9B0E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2 384 875,00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8DF36FD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1 127 860,70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64D511D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1 178 116,51</w:t>
            </w:r>
          </w:p>
        </w:tc>
      </w:tr>
      <w:tr w:rsidR="002F7152" w:rsidRPr="002F7152" w14:paraId="2DAC4743" w14:textId="77777777" w:rsidTr="00330EB9">
        <w:trPr>
          <w:trHeight w:val="348"/>
        </w:trPr>
        <w:tc>
          <w:tcPr>
            <w:tcW w:w="46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F138E5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09755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A9888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9A6E99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3 898 500,00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591D194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3 936 500,00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621E71F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3 974 460,00</w:t>
            </w:r>
          </w:p>
        </w:tc>
      </w:tr>
      <w:tr w:rsidR="002F7152" w:rsidRPr="002F7152" w14:paraId="2D5CAE3E" w14:textId="77777777" w:rsidTr="00330EB9">
        <w:trPr>
          <w:trHeight w:val="348"/>
        </w:trPr>
        <w:tc>
          <w:tcPr>
            <w:tcW w:w="46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369541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8B621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FEFD3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E03156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4 653 650,22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D1BF94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3 230 791,00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AF7D09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3 067 067,80</w:t>
            </w:r>
          </w:p>
        </w:tc>
      </w:tr>
      <w:tr w:rsidR="002F7152" w:rsidRPr="002F7152" w14:paraId="209BD740" w14:textId="77777777" w:rsidTr="00330EB9">
        <w:trPr>
          <w:trHeight w:val="348"/>
        </w:trPr>
        <w:tc>
          <w:tcPr>
            <w:tcW w:w="46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95509F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Жилищное хозяйство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2C446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0631C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496ED0E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823 467,63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D1121A8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634 400,00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544EF43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634 400,00</w:t>
            </w:r>
          </w:p>
        </w:tc>
      </w:tr>
      <w:tr w:rsidR="002F7152" w:rsidRPr="002F7152" w14:paraId="07728145" w14:textId="77777777" w:rsidTr="000836AE">
        <w:trPr>
          <w:trHeight w:val="219"/>
        </w:trPr>
        <w:tc>
          <w:tcPr>
            <w:tcW w:w="46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9D7A09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Коммунальное хозяйство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F5F32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3D648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7D06F2F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1 488 682,59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462E8D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863 071,00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9748DD8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863 071,00</w:t>
            </w:r>
          </w:p>
        </w:tc>
      </w:tr>
      <w:tr w:rsidR="002F7152" w:rsidRPr="002F7152" w14:paraId="484C76AF" w14:textId="77777777" w:rsidTr="000836AE">
        <w:trPr>
          <w:trHeight w:val="279"/>
        </w:trPr>
        <w:tc>
          <w:tcPr>
            <w:tcW w:w="46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D5F9D3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Благоустройство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DF19E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AE555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D8CCACA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2 341 500,00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D4CA138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1 733 320,00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FD1A24F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1 569 596,80</w:t>
            </w:r>
          </w:p>
        </w:tc>
      </w:tr>
      <w:tr w:rsidR="002F7152" w:rsidRPr="002F7152" w14:paraId="12BE201B" w14:textId="77777777" w:rsidTr="000836AE">
        <w:trPr>
          <w:trHeight w:val="268"/>
        </w:trPr>
        <w:tc>
          <w:tcPr>
            <w:tcW w:w="46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71E414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ОХРАНА ОКРУЖАЮЩЕЙ СРЕДЫ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79834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6BA90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C4FFE95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780 300,00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3E64C8E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780 300,00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513C6CA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780 300,00</w:t>
            </w:r>
          </w:p>
        </w:tc>
      </w:tr>
      <w:tr w:rsidR="002F7152" w:rsidRPr="002F7152" w14:paraId="259ED2DC" w14:textId="77777777" w:rsidTr="00330EB9">
        <w:trPr>
          <w:trHeight w:val="348"/>
        </w:trPr>
        <w:tc>
          <w:tcPr>
            <w:tcW w:w="46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E274DE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A1FF2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862B3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A0F5A6D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780 300,00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A0CC292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780 300,00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6910CA5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780 300,00</w:t>
            </w:r>
          </w:p>
        </w:tc>
      </w:tr>
      <w:tr w:rsidR="002F7152" w:rsidRPr="002F7152" w14:paraId="3A55D47F" w14:textId="77777777" w:rsidTr="00330EB9">
        <w:trPr>
          <w:trHeight w:val="348"/>
        </w:trPr>
        <w:tc>
          <w:tcPr>
            <w:tcW w:w="46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0C0F3F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ОБРАЗОВАНИЕ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CF1C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33C3D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0ACC8B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5EF47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C93728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20 000,00</w:t>
            </w:r>
          </w:p>
        </w:tc>
      </w:tr>
      <w:tr w:rsidR="002F7152" w:rsidRPr="002F7152" w14:paraId="7B06CEAD" w14:textId="77777777" w:rsidTr="00330EB9">
        <w:trPr>
          <w:trHeight w:val="348"/>
        </w:trPr>
        <w:tc>
          <w:tcPr>
            <w:tcW w:w="467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5DEB6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DA60A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790C5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D9A5D1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BB0B01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A21B87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20 000,00</w:t>
            </w:r>
          </w:p>
        </w:tc>
      </w:tr>
      <w:tr w:rsidR="002F7152" w:rsidRPr="002F7152" w14:paraId="02E5B69E" w14:textId="77777777" w:rsidTr="00E7441A">
        <w:trPr>
          <w:trHeight w:val="303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33AB5F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КУЛЬТУРА, КИНЕМАТОГРАФИЯ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24457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47580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E5C9CAD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35 000,00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1F33EEA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35 000,00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BC154F9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35 000,00</w:t>
            </w:r>
          </w:p>
        </w:tc>
      </w:tr>
      <w:tr w:rsidR="002F7152" w:rsidRPr="002F7152" w14:paraId="36859847" w14:textId="77777777" w:rsidTr="00E7441A">
        <w:trPr>
          <w:trHeight w:val="123"/>
        </w:trPr>
        <w:tc>
          <w:tcPr>
            <w:tcW w:w="4679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B7CED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46C6A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FE097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A80900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35 000,00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E6E207D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35 000,00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1E12CF0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35 000,00</w:t>
            </w:r>
          </w:p>
        </w:tc>
      </w:tr>
      <w:tr w:rsidR="002F7152" w:rsidRPr="002F7152" w14:paraId="2735DA65" w14:textId="77777777" w:rsidTr="00E7441A">
        <w:trPr>
          <w:trHeight w:val="22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2FB243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СОЦИАЛЬНАЯ ПОЛИТИКА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69659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29E4A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8F3B13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19 000,00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DA189A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9 000,00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EE9779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9 000,00</w:t>
            </w:r>
          </w:p>
        </w:tc>
      </w:tr>
      <w:tr w:rsidR="002F7152" w:rsidRPr="002F7152" w14:paraId="53942C73" w14:textId="77777777" w:rsidTr="00330EB9">
        <w:trPr>
          <w:trHeight w:val="348"/>
        </w:trPr>
        <w:tc>
          <w:tcPr>
            <w:tcW w:w="46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081B93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Пенсионное обеспечение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6A9CC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CD751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5D20F4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C62B60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7AC994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2F7152" w:rsidRPr="002F7152" w14:paraId="2FC0CE2E" w14:textId="77777777" w:rsidTr="00330EB9">
        <w:trPr>
          <w:trHeight w:val="348"/>
        </w:trPr>
        <w:tc>
          <w:tcPr>
            <w:tcW w:w="46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7A1104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BAD1B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CB8F4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73041CE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19 000,00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1595B84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9 000,00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C18D570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9 000,00</w:t>
            </w:r>
          </w:p>
        </w:tc>
      </w:tr>
      <w:tr w:rsidR="002F7152" w:rsidRPr="002F7152" w14:paraId="73C32F3A" w14:textId="77777777" w:rsidTr="00330EB9">
        <w:trPr>
          <w:trHeight w:val="348"/>
        </w:trPr>
        <w:tc>
          <w:tcPr>
            <w:tcW w:w="46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B27FCC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ФИЗИЧЕСКАЯ КУЛЬТУРА И СПОРТ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D7AB7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9B4DF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5C8230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FB479A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28 000,00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F6A275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29 000,00</w:t>
            </w:r>
          </w:p>
        </w:tc>
      </w:tr>
      <w:tr w:rsidR="002F7152" w:rsidRPr="002F7152" w14:paraId="554255FD" w14:textId="77777777" w:rsidTr="00330EB9">
        <w:trPr>
          <w:trHeight w:val="264"/>
        </w:trPr>
        <w:tc>
          <w:tcPr>
            <w:tcW w:w="46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F7C446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Массовый спорт</w:t>
            </w: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1832D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235B5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32ADD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0060C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28 000,00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14E92D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29 000,00</w:t>
            </w:r>
          </w:p>
        </w:tc>
      </w:tr>
      <w:tr w:rsidR="002F7152" w:rsidRPr="002F7152" w14:paraId="3D44DEFE" w14:textId="77777777" w:rsidTr="00330EB9">
        <w:trPr>
          <w:trHeight w:val="276"/>
        </w:trPr>
        <w:tc>
          <w:tcPr>
            <w:tcW w:w="6438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9A173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Условно утверждаемые расходы </w:t>
            </w:r>
          </w:p>
        </w:tc>
        <w:tc>
          <w:tcPr>
            <w:tcW w:w="121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3B11C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E7496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230 000,00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9B6A2C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sz w:val="16"/>
                <w:szCs w:val="16"/>
                <w:lang w:eastAsia="ru-RU"/>
              </w:rPr>
              <w:t>460 000,00</w:t>
            </w:r>
          </w:p>
        </w:tc>
      </w:tr>
      <w:tr w:rsidR="002F7152" w:rsidRPr="002F7152" w14:paraId="669DFB5A" w14:textId="77777777" w:rsidTr="00330EB9">
        <w:trPr>
          <w:trHeight w:val="276"/>
        </w:trPr>
        <w:tc>
          <w:tcPr>
            <w:tcW w:w="64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B9B48" w14:textId="77777777" w:rsidR="002F7152" w:rsidRPr="002F7152" w:rsidRDefault="002F7152" w:rsidP="002F7152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 ИТОГО</w:t>
            </w:r>
          </w:p>
        </w:tc>
        <w:tc>
          <w:tcPr>
            <w:tcW w:w="12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F0C6F1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16 623 166,20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0CBE5B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14 103 176,38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EF6261" w14:textId="77777777" w:rsidR="002F7152" w:rsidRPr="002F7152" w:rsidRDefault="002F7152" w:rsidP="002F71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F7152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14 858 249,58</w:t>
            </w:r>
          </w:p>
        </w:tc>
      </w:tr>
    </w:tbl>
    <w:p w14:paraId="1D6B85B8" w14:textId="40F5B8AA" w:rsidR="00490BC5" w:rsidRDefault="00490BC5" w:rsidP="009F462D">
      <w:pPr>
        <w:rPr>
          <w:lang w:eastAsia="ar-SA"/>
        </w:rPr>
      </w:pPr>
    </w:p>
    <w:p w14:paraId="2DBA1CEA" w14:textId="68DEDA9B" w:rsidR="00490BC5" w:rsidRDefault="00490BC5" w:rsidP="009F462D">
      <w:pPr>
        <w:rPr>
          <w:lang w:eastAsia="ar-SA"/>
        </w:rPr>
      </w:pPr>
    </w:p>
    <w:p w14:paraId="1578C13B" w14:textId="54999EB1" w:rsidR="00653D15" w:rsidRDefault="00653D15" w:rsidP="009F462D">
      <w:pPr>
        <w:rPr>
          <w:lang w:eastAsia="ar-SA"/>
        </w:rPr>
      </w:pPr>
    </w:p>
    <w:p w14:paraId="2469D73A" w14:textId="77777777" w:rsidR="00653D15" w:rsidRDefault="00653D15" w:rsidP="009F462D">
      <w:pPr>
        <w:rPr>
          <w:lang w:eastAsia="ar-SA"/>
        </w:rPr>
      </w:pPr>
    </w:p>
    <w:p w14:paraId="456EAA6F" w14:textId="418D35D9" w:rsidR="00490BC5" w:rsidRDefault="00490BC5" w:rsidP="009F462D">
      <w:pPr>
        <w:rPr>
          <w:lang w:eastAsia="ar-SA"/>
        </w:rPr>
      </w:pPr>
    </w:p>
    <w:p w14:paraId="61579148" w14:textId="776D73FC" w:rsidR="00490BC5" w:rsidRDefault="00490BC5" w:rsidP="009F462D">
      <w:pPr>
        <w:rPr>
          <w:lang w:eastAsia="ar-SA"/>
        </w:rPr>
      </w:pPr>
    </w:p>
    <w:p w14:paraId="3D077BEA" w14:textId="77777777" w:rsidR="00490BC5" w:rsidRDefault="00490BC5" w:rsidP="009F462D">
      <w:pPr>
        <w:rPr>
          <w:lang w:eastAsia="ar-SA"/>
        </w:rPr>
      </w:pPr>
    </w:p>
    <w:p w14:paraId="43B46277" w14:textId="6E9E5020" w:rsidR="00ED0794" w:rsidRPr="00765EE7" w:rsidRDefault="00ED0794" w:rsidP="00ED0794">
      <w:pPr>
        <w:pStyle w:val="11"/>
        <w:rPr>
          <w:szCs w:val="44"/>
        </w:rPr>
      </w:pPr>
      <w:r w:rsidRPr="00765EE7">
        <w:rPr>
          <w:szCs w:val="44"/>
        </w:rPr>
        <w:t xml:space="preserve">Р А З Д Е </w:t>
      </w:r>
      <w:proofErr w:type="gramStart"/>
      <w:r w:rsidRPr="00765EE7">
        <w:rPr>
          <w:szCs w:val="44"/>
        </w:rPr>
        <w:t xml:space="preserve">Л  </w:t>
      </w:r>
      <w:r w:rsidRPr="00765EE7">
        <w:rPr>
          <w:szCs w:val="44"/>
          <w:lang w:val="en-US"/>
        </w:rPr>
        <w:t>III</w:t>
      </w:r>
      <w:proofErr w:type="gramEnd"/>
    </w:p>
    <w:p w14:paraId="7A323D01" w14:textId="77777777" w:rsidR="00ED0794" w:rsidRPr="00765EE7" w:rsidRDefault="00ED0794" w:rsidP="00ED0794">
      <w:pPr>
        <w:pStyle w:val="11"/>
        <w:rPr>
          <w:szCs w:val="44"/>
        </w:rPr>
      </w:pPr>
    </w:p>
    <w:p w14:paraId="745B3E08" w14:textId="3AD08B68" w:rsidR="00ED0794" w:rsidRPr="00765EE7" w:rsidRDefault="00ED0794" w:rsidP="00ED0794">
      <w:pPr>
        <w:pStyle w:val="11"/>
        <w:rPr>
          <w:szCs w:val="44"/>
        </w:rPr>
      </w:pPr>
      <w:r w:rsidRPr="00765EE7">
        <w:rPr>
          <w:szCs w:val="44"/>
        </w:rPr>
        <w:t xml:space="preserve">Постановления и распоряжения </w:t>
      </w:r>
      <w:r w:rsidR="00765EE7">
        <w:rPr>
          <w:szCs w:val="44"/>
        </w:rPr>
        <w:t xml:space="preserve">            </w:t>
      </w:r>
      <w:r w:rsidRPr="00765EE7">
        <w:rPr>
          <w:szCs w:val="44"/>
        </w:rPr>
        <w:t>администрации муниципального образования «Заостровское»</w:t>
      </w:r>
    </w:p>
    <w:p w14:paraId="6B13B6BC" w14:textId="77777777" w:rsidR="004C1BB0" w:rsidRPr="00765EE7" w:rsidRDefault="004C1BB0" w:rsidP="009516C3">
      <w:pPr>
        <w:spacing w:after="0" w:line="240" w:lineRule="auto"/>
        <w:jc w:val="center"/>
        <w:rPr>
          <w:rFonts w:cs="Times New Roman"/>
          <w:b/>
          <w:sz w:val="44"/>
          <w:szCs w:val="44"/>
        </w:rPr>
      </w:pPr>
    </w:p>
    <w:p w14:paraId="6E563C43" w14:textId="77777777" w:rsidR="0063786D" w:rsidRDefault="0063786D" w:rsidP="009516C3">
      <w:pPr>
        <w:spacing w:after="0" w:line="240" w:lineRule="auto"/>
        <w:jc w:val="center"/>
        <w:rPr>
          <w:rFonts w:cs="Times New Roman"/>
          <w:b/>
          <w:sz w:val="44"/>
          <w:szCs w:val="24"/>
        </w:rPr>
      </w:pPr>
    </w:p>
    <w:p w14:paraId="7D52BAD1" w14:textId="77777777" w:rsidR="0063786D" w:rsidRDefault="0063786D" w:rsidP="009516C3">
      <w:pPr>
        <w:spacing w:after="0" w:line="240" w:lineRule="auto"/>
        <w:jc w:val="center"/>
        <w:rPr>
          <w:rFonts w:cs="Times New Roman"/>
          <w:b/>
          <w:sz w:val="44"/>
          <w:szCs w:val="24"/>
        </w:rPr>
      </w:pPr>
    </w:p>
    <w:p w14:paraId="69D5D417" w14:textId="77777777" w:rsidR="0063786D" w:rsidRDefault="0063786D" w:rsidP="009516C3">
      <w:pPr>
        <w:spacing w:after="0" w:line="240" w:lineRule="auto"/>
        <w:jc w:val="center"/>
        <w:rPr>
          <w:rFonts w:cs="Times New Roman"/>
          <w:b/>
          <w:sz w:val="44"/>
          <w:szCs w:val="24"/>
        </w:rPr>
      </w:pPr>
    </w:p>
    <w:p w14:paraId="4B367369" w14:textId="0480AB44" w:rsidR="00875E78" w:rsidRDefault="00875E78">
      <w:pPr>
        <w:rPr>
          <w:rFonts w:cs="Times New Roman"/>
          <w:b/>
          <w:sz w:val="44"/>
          <w:szCs w:val="24"/>
        </w:rPr>
      </w:pPr>
      <w:r>
        <w:rPr>
          <w:rFonts w:cs="Times New Roman"/>
          <w:b/>
          <w:sz w:val="44"/>
          <w:szCs w:val="24"/>
        </w:rPr>
        <w:br w:type="page"/>
      </w:r>
    </w:p>
    <w:p w14:paraId="578953A3" w14:textId="64CEC33C" w:rsidR="005D1ADA" w:rsidRPr="00423FC2" w:rsidRDefault="005D1ADA" w:rsidP="005D1ADA">
      <w:pPr>
        <w:jc w:val="center"/>
        <w:rPr>
          <w:szCs w:val="26"/>
        </w:rPr>
      </w:pPr>
      <w:r w:rsidRPr="00423FC2">
        <w:rPr>
          <w:noProof/>
          <w:color w:val="999999"/>
          <w:szCs w:val="26"/>
          <w:lang w:eastAsia="ru-RU"/>
        </w:rPr>
        <w:lastRenderedPageBreak/>
        <w:drawing>
          <wp:inline distT="0" distB="0" distL="0" distR="0" wp14:anchorId="733BC88A" wp14:editId="76BCDAA7">
            <wp:extent cx="458216" cy="586740"/>
            <wp:effectExtent l="0" t="0" r="0" b="3810"/>
            <wp:docPr id="4" name="Рисунок 4" descr="\\Server\общая\флаг,герб\Изображение 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Server\общая\флаг,герб\Изображение 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7" cy="59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A77A5" w14:textId="77777777" w:rsidR="005D1ADA" w:rsidRPr="00667041" w:rsidRDefault="005D1ADA" w:rsidP="005D1ADA">
      <w:pPr>
        <w:spacing w:after="0"/>
        <w:jc w:val="center"/>
        <w:rPr>
          <w:sz w:val="22"/>
        </w:rPr>
      </w:pPr>
      <w:r w:rsidRPr="00667041">
        <w:rPr>
          <w:sz w:val="22"/>
        </w:rPr>
        <w:t>АДМИНИСТРАЦИЯ</w:t>
      </w:r>
    </w:p>
    <w:p w14:paraId="0BACD035" w14:textId="77777777" w:rsidR="005D1ADA" w:rsidRPr="00667041" w:rsidRDefault="005D1ADA" w:rsidP="005D1ADA">
      <w:pPr>
        <w:spacing w:after="0"/>
        <w:jc w:val="center"/>
        <w:rPr>
          <w:sz w:val="22"/>
        </w:rPr>
      </w:pPr>
      <w:r w:rsidRPr="00667041">
        <w:rPr>
          <w:sz w:val="22"/>
        </w:rPr>
        <w:t>МУНИЦИПАЛЬНОЕ ОБРАЗОВАНИЕ «ЗАОСТРОВСКОЕ»</w:t>
      </w:r>
    </w:p>
    <w:p w14:paraId="7FBC3DDE" w14:textId="77777777" w:rsidR="005D1ADA" w:rsidRPr="005D1ADA" w:rsidRDefault="005D1ADA" w:rsidP="005D1ADA">
      <w:pPr>
        <w:spacing w:after="0"/>
        <w:jc w:val="center"/>
        <w:rPr>
          <w:sz w:val="24"/>
          <w:szCs w:val="24"/>
        </w:rPr>
      </w:pPr>
    </w:p>
    <w:p w14:paraId="730623D3" w14:textId="77777777" w:rsidR="00AD22FF" w:rsidRPr="00A544E6" w:rsidRDefault="00AD22FF" w:rsidP="00A544E6">
      <w:pPr>
        <w:spacing w:after="0" w:line="240" w:lineRule="auto"/>
        <w:jc w:val="center"/>
        <w:rPr>
          <w:b/>
          <w:bCs/>
          <w:sz w:val="22"/>
        </w:rPr>
      </w:pPr>
      <w:r w:rsidRPr="00A544E6">
        <w:rPr>
          <w:b/>
          <w:bCs/>
          <w:sz w:val="22"/>
        </w:rPr>
        <w:t>ПОСТАНОВЛЕНИЕ</w:t>
      </w:r>
    </w:p>
    <w:p w14:paraId="4D994632" w14:textId="77777777" w:rsidR="00AD22FF" w:rsidRPr="00A544E6" w:rsidRDefault="00AD22FF" w:rsidP="00A544E6">
      <w:pPr>
        <w:spacing w:after="0" w:line="240" w:lineRule="auto"/>
        <w:jc w:val="center"/>
        <w:rPr>
          <w:b/>
          <w:bCs/>
          <w:sz w:val="22"/>
        </w:rPr>
      </w:pPr>
    </w:p>
    <w:p w14:paraId="0C26BF6A" w14:textId="77777777" w:rsidR="00AD22FF" w:rsidRPr="00A544E6" w:rsidRDefault="00AD22FF" w:rsidP="00A544E6">
      <w:pPr>
        <w:spacing w:after="0" w:line="240" w:lineRule="auto"/>
        <w:rPr>
          <w:sz w:val="22"/>
        </w:rPr>
      </w:pPr>
    </w:p>
    <w:p w14:paraId="4589F16A" w14:textId="77777777" w:rsidR="00AD22FF" w:rsidRPr="00A544E6" w:rsidRDefault="00AD22FF" w:rsidP="00A544E6">
      <w:pPr>
        <w:spacing w:after="0" w:line="240" w:lineRule="auto"/>
        <w:rPr>
          <w:sz w:val="22"/>
        </w:rPr>
      </w:pPr>
      <w:r w:rsidRPr="00A544E6">
        <w:rPr>
          <w:sz w:val="22"/>
        </w:rPr>
        <w:t xml:space="preserve">                    </w:t>
      </w:r>
    </w:p>
    <w:p w14:paraId="57FF5A48" w14:textId="2EE99EBB" w:rsidR="00AD22FF" w:rsidRPr="00A544E6" w:rsidRDefault="00AD22FF" w:rsidP="00A544E6">
      <w:pPr>
        <w:spacing w:after="0" w:line="240" w:lineRule="auto"/>
        <w:rPr>
          <w:b/>
          <w:sz w:val="22"/>
        </w:rPr>
      </w:pPr>
      <w:r w:rsidRPr="00A544E6">
        <w:rPr>
          <w:b/>
          <w:sz w:val="22"/>
        </w:rPr>
        <w:t xml:space="preserve">04 </w:t>
      </w:r>
      <w:r w:rsidR="00AF762A">
        <w:rPr>
          <w:b/>
          <w:sz w:val="22"/>
        </w:rPr>
        <w:t>ма</w:t>
      </w:r>
      <w:r w:rsidRPr="00A544E6">
        <w:rPr>
          <w:b/>
          <w:sz w:val="22"/>
        </w:rPr>
        <w:t>я 2022 г</w:t>
      </w:r>
      <w:r w:rsidRPr="00A544E6">
        <w:rPr>
          <w:sz w:val="22"/>
        </w:rPr>
        <w:t xml:space="preserve">.                                </w:t>
      </w:r>
      <w:r w:rsidR="00A544E6">
        <w:rPr>
          <w:sz w:val="22"/>
        </w:rPr>
        <w:t xml:space="preserve">                                </w:t>
      </w:r>
      <w:r w:rsidRPr="00A544E6">
        <w:rPr>
          <w:sz w:val="22"/>
        </w:rPr>
        <w:t xml:space="preserve">                                                                 </w:t>
      </w:r>
      <w:r w:rsidRPr="00A544E6">
        <w:rPr>
          <w:b/>
          <w:sz w:val="22"/>
        </w:rPr>
        <w:t xml:space="preserve">№ </w:t>
      </w:r>
      <w:r w:rsidR="00AF762A">
        <w:rPr>
          <w:b/>
          <w:sz w:val="22"/>
        </w:rPr>
        <w:t>43</w:t>
      </w:r>
    </w:p>
    <w:p w14:paraId="7A374FC6" w14:textId="77777777" w:rsidR="00AD22FF" w:rsidRPr="00A544E6" w:rsidRDefault="00AD22FF" w:rsidP="00A544E6">
      <w:pPr>
        <w:spacing w:after="0" w:line="240" w:lineRule="auto"/>
        <w:jc w:val="center"/>
        <w:rPr>
          <w:sz w:val="22"/>
        </w:rPr>
      </w:pPr>
      <w:r w:rsidRPr="00A544E6">
        <w:rPr>
          <w:sz w:val="22"/>
        </w:rPr>
        <w:t xml:space="preserve">д. Большое Анисимово </w:t>
      </w:r>
    </w:p>
    <w:p w14:paraId="36FC540B" w14:textId="77777777" w:rsidR="00AD22FF" w:rsidRPr="00A544E6" w:rsidRDefault="00AD22FF" w:rsidP="00A544E6">
      <w:pPr>
        <w:spacing w:after="0" w:line="240" w:lineRule="auto"/>
        <w:jc w:val="center"/>
        <w:rPr>
          <w:b/>
          <w:bCs/>
          <w:sz w:val="22"/>
        </w:rPr>
      </w:pPr>
    </w:p>
    <w:p w14:paraId="7FB2F41F" w14:textId="77777777" w:rsidR="00AF762A" w:rsidRPr="00C10318" w:rsidRDefault="00AF762A" w:rsidP="00AF762A">
      <w:pPr>
        <w:spacing w:after="0" w:line="240" w:lineRule="auto"/>
        <w:jc w:val="center"/>
        <w:rPr>
          <w:rFonts w:cs="Times New Roman"/>
          <w:b/>
          <w:sz w:val="22"/>
        </w:rPr>
      </w:pPr>
      <w:r w:rsidRPr="00C10318">
        <w:rPr>
          <w:rFonts w:cs="Times New Roman"/>
          <w:b/>
          <w:sz w:val="22"/>
        </w:rPr>
        <w:t>Об установлении пожароопасного сезона</w:t>
      </w:r>
    </w:p>
    <w:p w14:paraId="0F4C5588" w14:textId="77777777" w:rsidR="00AF762A" w:rsidRPr="00C10318" w:rsidRDefault="00AF762A" w:rsidP="00AF762A">
      <w:pPr>
        <w:spacing w:after="0" w:line="240" w:lineRule="auto"/>
        <w:jc w:val="center"/>
        <w:rPr>
          <w:rFonts w:cs="Times New Roman"/>
          <w:sz w:val="22"/>
        </w:rPr>
      </w:pPr>
    </w:p>
    <w:p w14:paraId="7E79F714" w14:textId="77777777" w:rsidR="00AF762A" w:rsidRPr="00C10318" w:rsidRDefault="00AF762A" w:rsidP="00AF762A">
      <w:pPr>
        <w:spacing w:after="0" w:line="240" w:lineRule="auto"/>
        <w:ind w:firstLine="709"/>
        <w:jc w:val="both"/>
        <w:rPr>
          <w:rFonts w:cs="Times New Roman"/>
          <w:sz w:val="22"/>
        </w:rPr>
      </w:pPr>
      <w:r w:rsidRPr="00C10318">
        <w:rPr>
          <w:rFonts w:cs="Times New Roman"/>
          <w:sz w:val="22"/>
        </w:rPr>
        <w:t>В соответствии с п.п.9 п.1  ст.14 Федерального закона от 06.10.2003  № 131  ФЗ  «Об  общих  принципах  организации  местного  самоуправления  в Российской  Федерации», Постановлением Правительства РФ от 16 сентября 2020 г. № 1479 "Об утверждении Правил противопожарного режима в Российской Федерации",  пунктом 2 статьи 4 Областного закона от 27 июня 2007 года № 368-19-ОЗ «О реализации органами государственной власти Архангельской области государственных полномочий в сфере лесных отношений» и  в связи  со  сходом  снежного  покрова  в  лесах, установившейся  плюсовой  температурой  воздуха  и  повышением  пожарной  опасности  на  территории  МО  «Заостровское»,  администрация  муниципального образования «Заостровское»</w:t>
      </w:r>
    </w:p>
    <w:p w14:paraId="2808AEB5" w14:textId="77777777" w:rsidR="00AF762A" w:rsidRPr="00C10318" w:rsidRDefault="00AF762A" w:rsidP="00AF762A">
      <w:pPr>
        <w:spacing w:after="0" w:line="240" w:lineRule="auto"/>
        <w:ind w:firstLine="709"/>
        <w:jc w:val="both"/>
        <w:rPr>
          <w:rFonts w:cs="Times New Roman"/>
          <w:sz w:val="22"/>
        </w:rPr>
      </w:pPr>
      <w:r w:rsidRPr="00C10318">
        <w:rPr>
          <w:rFonts w:cs="Times New Roman"/>
          <w:sz w:val="22"/>
        </w:rPr>
        <w:t>ПОСТАНОВЛЯЕТ:</w:t>
      </w:r>
    </w:p>
    <w:p w14:paraId="702313B8" w14:textId="77777777" w:rsidR="00AF762A" w:rsidRPr="00C10318" w:rsidRDefault="00AF762A" w:rsidP="00AF762A">
      <w:pPr>
        <w:spacing w:after="0" w:line="240" w:lineRule="auto"/>
        <w:ind w:firstLine="709"/>
        <w:jc w:val="both"/>
        <w:rPr>
          <w:rFonts w:cs="Times New Roman"/>
          <w:sz w:val="22"/>
        </w:rPr>
      </w:pPr>
      <w:r w:rsidRPr="00C10318">
        <w:rPr>
          <w:rFonts w:cs="Times New Roman"/>
          <w:sz w:val="22"/>
        </w:rPr>
        <w:t xml:space="preserve">1. Установить с 1 мая 2022 </w:t>
      </w:r>
      <w:proofErr w:type="gramStart"/>
      <w:r w:rsidRPr="00C10318">
        <w:rPr>
          <w:rFonts w:cs="Times New Roman"/>
          <w:sz w:val="22"/>
        </w:rPr>
        <w:t>года  на</w:t>
      </w:r>
      <w:proofErr w:type="gramEnd"/>
      <w:r w:rsidRPr="00C10318">
        <w:rPr>
          <w:rFonts w:cs="Times New Roman"/>
          <w:sz w:val="22"/>
        </w:rPr>
        <w:t xml:space="preserve">  территории  МО  «Заостровское» пожароопасный сезон.</w:t>
      </w:r>
    </w:p>
    <w:p w14:paraId="0CB85C01" w14:textId="77777777" w:rsidR="00AF762A" w:rsidRPr="00C10318" w:rsidRDefault="00AF762A" w:rsidP="00AF762A">
      <w:pPr>
        <w:spacing w:after="0" w:line="240" w:lineRule="auto"/>
        <w:ind w:firstLine="709"/>
        <w:jc w:val="both"/>
        <w:rPr>
          <w:rFonts w:cs="Times New Roman"/>
          <w:sz w:val="22"/>
        </w:rPr>
      </w:pPr>
      <w:r w:rsidRPr="00C10318">
        <w:rPr>
          <w:rFonts w:cs="Times New Roman"/>
          <w:sz w:val="22"/>
        </w:rPr>
        <w:t xml:space="preserve">2. </w:t>
      </w:r>
      <w:proofErr w:type="gramStart"/>
      <w:r w:rsidRPr="00C10318">
        <w:rPr>
          <w:rFonts w:cs="Times New Roman"/>
          <w:sz w:val="22"/>
        </w:rPr>
        <w:t>Осуществить  подготовку</w:t>
      </w:r>
      <w:proofErr w:type="gramEnd"/>
      <w:r w:rsidRPr="00C10318">
        <w:rPr>
          <w:rFonts w:cs="Times New Roman"/>
          <w:sz w:val="22"/>
        </w:rPr>
        <w:t xml:space="preserve">  для  возможного  использования  в  тушении пожаров имеющейся техники.</w:t>
      </w:r>
    </w:p>
    <w:p w14:paraId="17AE440B" w14:textId="77777777" w:rsidR="00AF762A" w:rsidRPr="00C10318" w:rsidRDefault="00AF762A" w:rsidP="00AF762A">
      <w:pPr>
        <w:spacing w:after="0" w:line="240" w:lineRule="auto"/>
        <w:ind w:firstLine="709"/>
        <w:jc w:val="both"/>
        <w:rPr>
          <w:rFonts w:cs="Times New Roman"/>
          <w:sz w:val="22"/>
        </w:rPr>
      </w:pPr>
      <w:r w:rsidRPr="00C10318">
        <w:rPr>
          <w:rFonts w:cs="Times New Roman"/>
          <w:sz w:val="22"/>
        </w:rPr>
        <w:t xml:space="preserve">3. </w:t>
      </w:r>
      <w:proofErr w:type="gramStart"/>
      <w:r w:rsidRPr="00C10318">
        <w:rPr>
          <w:rFonts w:cs="Times New Roman"/>
          <w:sz w:val="22"/>
        </w:rPr>
        <w:t>Предусмотреть  проведение</w:t>
      </w:r>
      <w:proofErr w:type="gramEnd"/>
      <w:r w:rsidRPr="00C10318">
        <w:rPr>
          <w:rFonts w:cs="Times New Roman"/>
          <w:sz w:val="22"/>
        </w:rPr>
        <w:t xml:space="preserve">  разъяснительной  работы  с  гражданами  о  мерах пожарной безопасности и действиях при пожаре.</w:t>
      </w:r>
    </w:p>
    <w:p w14:paraId="13751DE2" w14:textId="77777777" w:rsidR="00AF762A" w:rsidRPr="00C10318" w:rsidRDefault="00AF762A" w:rsidP="00AF762A">
      <w:pPr>
        <w:spacing w:after="0" w:line="240" w:lineRule="auto"/>
        <w:ind w:firstLine="709"/>
        <w:jc w:val="both"/>
        <w:rPr>
          <w:rFonts w:cs="Times New Roman"/>
          <w:sz w:val="22"/>
        </w:rPr>
      </w:pPr>
      <w:r w:rsidRPr="00C10318">
        <w:rPr>
          <w:rFonts w:cs="Times New Roman"/>
          <w:sz w:val="22"/>
        </w:rPr>
        <w:t xml:space="preserve">4. </w:t>
      </w:r>
      <w:proofErr w:type="gramStart"/>
      <w:r w:rsidRPr="00C10318">
        <w:rPr>
          <w:rFonts w:cs="Times New Roman"/>
          <w:sz w:val="22"/>
        </w:rPr>
        <w:t>Запретить  проведение</w:t>
      </w:r>
      <w:proofErr w:type="gramEnd"/>
      <w:r w:rsidRPr="00C10318">
        <w:rPr>
          <w:rFonts w:cs="Times New Roman"/>
          <w:sz w:val="22"/>
        </w:rPr>
        <w:t xml:space="preserve">  сельскохозяйственных  палов,  выжигание  травы,  в том  числе  на  земельных  участках,  непосредственно  примыкающим  к  лесам,  к землям  сельскохозяйственного  назначения,  использование  пиротехнических изделий.</w:t>
      </w:r>
    </w:p>
    <w:p w14:paraId="0F08304F" w14:textId="77777777" w:rsidR="00AF762A" w:rsidRPr="00C10318" w:rsidRDefault="00AF762A" w:rsidP="00AF762A">
      <w:pPr>
        <w:spacing w:after="0" w:line="240" w:lineRule="auto"/>
        <w:ind w:firstLine="709"/>
        <w:jc w:val="both"/>
        <w:rPr>
          <w:rFonts w:cs="Times New Roman"/>
          <w:sz w:val="22"/>
        </w:rPr>
      </w:pPr>
      <w:r w:rsidRPr="00C10318">
        <w:rPr>
          <w:rFonts w:cs="Times New Roman"/>
          <w:sz w:val="22"/>
        </w:rPr>
        <w:t>5. Опубликовать настоящее постановление в Информационном Вестнике муниципального образования «Заостровское».</w:t>
      </w:r>
    </w:p>
    <w:p w14:paraId="48320BEF" w14:textId="77777777" w:rsidR="00AF762A" w:rsidRPr="00C10318" w:rsidRDefault="00AF762A" w:rsidP="00AF762A">
      <w:pPr>
        <w:spacing w:after="0" w:line="240" w:lineRule="auto"/>
        <w:ind w:firstLine="709"/>
        <w:jc w:val="both"/>
        <w:rPr>
          <w:rFonts w:cs="Times New Roman"/>
          <w:sz w:val="22"/>
        </w:rPr>
      </w:pPr>
      <w:r w:rsidRPr="00C10318">
        <w:rPr>
          <w:rFonts w:cs="Times New Roman"/>
          <w:sz w:val="22"/>
        </w:rPr>
        <w:t>6. Контроль за исполнением настоящего постановления оставляю за собой.</w:t>
      </w:r>
    </w:p>
    <w:p w14:paraId="0931003E" w14:textId="77777777" w:rsidR="00AD22FF" w:rsidRPr="00A544E6" w:rsidRDefault="00AD22FF" w:rsidP="00A544E6">
      <w:pPr>
        <w:spacing w:after="0" w:line="240" w:lineRule="auto"/>
        <w:jc w:val="center"/>
        <w:rPr>
          <w:b/>
          <w:bCs/>
          <w:sz w:val="22"/>
        </w:rPr>
      </w:pPr>
    </w:p>
    <w:p w14:paraId="0A8E6775" w14:textId="537B47CB" w:rsidR="00AD22FF" w:rsidRDefault="00AD22FF" w:rsidP="00A544E6">
      <w:pPr>
        <w:spacing w:after="0" w:line="240" w:lineRule="auto"/>
        <w:rPr>
          <w:sz w:val="22"/>
        </w:rPr>
      </w:pPr>
    </w:p>
    <w:p w14:paraId="3B7E2B1C" w14:textId="77777777" w:rsidR="00AF762A" w:rsidRPr="00A544E6" w:rsidRDefault="00AF762A" w:rsidP="00A544E6">
      <w:pPr>
        <w:spacing w:after="0" w:line="240" w:lineRule="auto"/>
        <w:rPr>
          <w:sz w:val="22"/>
        </w:rPr>
      </w:pPr>
    </w:p>
    <w:p w14:paraId="1423BA2A" w14:textId="77777777" w:rsidR="00AD22FF" w:rsidRPr="00A544E6" w:rsidRDefault="00AD22FF" w:rsidP="00A544E6">
      <w:pPr>
        <w:spacing w:after="0" w:line="240" w:lineRule="auto"/>
        <w:rPr>
          <w:sz w:val="22"/>
        </w:rPr>
      </w:pPr>
    </w:p>
    <w:p w14:paraId="19B4D838" w14:textId="77777777" w:rsidR="00AF762A" w:rsidRPr="00C10318" w:rsidRDefault="00AF762A" w:rsidP="00AF762A">
      <w:pPr>
        <w:spacing w:after="0" w:line="240" w:lineRule="auto"/>
        <w:jc w:val="both"/>
        <w:rPr>
          <w:rFonts w:cs="Times New Roman"/>
          <w:sz w:val="22"/>
        </w:rPr>
      </w:pPr>
      <w:r w:rsidRPr="00C10318">
        <w:rPr>
          <w:rFonts w:cs="Times New Roman"/>
          <w:sz w:val="22"/>
        </w:rPr>
        <w:t xml:space="preserve">Глава муниципального образования                                </w:t>
      </w:r>
      <w:r>
        <w:rPr>
          <w:rFonts w:cs="Times New Roman"/>
        </w:rPr>
        <w:t xml:space="preserve">            </w:t>
      </w:r>
      <w:r w:rsidRPr="00C10318">
        <w:rPr>
          <w:rFonts w:cs="Times New Roman"/>
          <w:sz w:val="22"/>
        </w:rPr>
        <w:t xml:space="preserve">                            А.К. Алимов</w:t>
      </w:r>
    </w:p>
    <w:p w14:paraId="4684CA69" w14:textId="77777777" w:rsidR="00AD22FF" w:rsidRPr="00A544E6" w:rsidRDefault="00AD22FF" w:rsidP="00A544E6">
      <w:pPr>
        <w:autoSpaceDE w:val="0"/>
        <w:autoSpaceDN w:val="0"/>
        <w:adjustRightInd w:val="0"/>
        <w:spacing w:after="0" w:line="240" w:lineRule="auto"/>
        <w:jc w:val="both"/>
        <w:rPr>
          <w:sz w:val="22"/>
        </w:rPr>
      </w:pPr>
    </w:p>
    <w:p w14:paraId="6F55FD13" w14:textId="77777777" w:rsidR="00AD22FF" w:rsidRDefault="00AD22FF" w:rsidP="00AD22FF">
      <w:pPr>
        <w:autoSpaceDE w:val="0"/>
        <w:autoSpaceDN w:val="0"/>
        <w:adjustRightInd w:val="0"/>
        <w:jc w:val="both"/>
        <w:rPr>
          <w:szCs w:val="26"/>
        </w:rPr>
      </w:pPr>
    </w:p>
    <w:p w14:paraId="50DAC76D" w14:textId="77777777" w:rsidR="00AD22FF" w:rsidRDefault="00AD22FF" w:rsidP="00AD22FF">
      <w:pPr>
        <w:autoSpaceDE w:val="0"/>
        <w:autoSpaceDN w:val="0"/>
        <w:adjustRightInd w:val="0"/>
        <w:jc w:val="both"/>
        <w:rPr>
          <w:szCs w:val="26"/>
        </w:rPr>
      </w:pPr>
    </w:p>
    <w:p w14:paraId="74216E72" w14:textId="77777777" w:rsidR="00AD22FF" w:rsidRDefault="00AD22FF" w:rsidP="00AD22FF">
      <w:pPr>
        <w:autoSpaceDE w:val="0"/>
        <w:autoSpaceDN w:val="0"/>
        <w:adjustRightInd w:val="0"/>
        <w:jc w:val="both"/>
        <w:rPr>
          <w:szCs w:val="26"/>
        </w:rPr>
      </w:pPr>
    </w:p>
    <w:p w14:paraId="4197010D" w14:textId="77777777" w:rsidR="00AD22FF" w:rsidRDefault="00AD22FF" w:rsidP="00AD22FF">
      <w:pPr>
        <w:rPr>
          <w:szCs w:val="26"/>
        </w:rPr>
      </w:pPr>
    </w:p>
    <w:p w14:paraId="59103074" w14:textId="77777777" w:rsidR="00AD22FF" w:rsidRDefault="00AD22FF" w:rsidP="00AD22FF">
      <w:pPr>
        <w:rPr>
          <w:szCs w:val="26"/>
        </w:rPr>
      </w:pPr>
    </w:p>
    <w:p w14:paraId="5D1FBF16" w14:textId="77777777" w:rsidR="00AD22FF" w:rsidRDefault="00AD22FF" w:rsidP="00AD22FF">
      <w:pPr>
        <w:rPr>
          <w:szCs w:val="26"/>
        </w:rPr>
      </w:pPr>
    </w:p>
    <w:p w14:paraId="25F28CE1" w14:textId="77777777" w:rsidR="00AD22FF" w:rsidRDefault="00AD22FF" w:rsidP="00AD22FF">
      <w:pPr>
        <w:rPr>
          <w:szCs w:val="26"/>
        </w:rPr>
      </w:pPr>
    </w:p>
    <w:p w14:paraId="5A89AFE1" w14:textId="77777777" w:rsidR="008155D4" w:rsidRPr="00423FC2" w:rsidRDefault="008155D4" w:rsidP="008155D4">
      <w:pPr>
        <w:jc w:val="center"/>
        <w:rPr>
          <w:szCs w:val="26"/>
        </w:rPr>
      </w:pPr>
      <w:r w:rsidRPr="00423FC2">
        <w:rPr>
          <w:noProof/>
          <w:color w:val="999999"/>
          <w:szCs w:val="26"/>
          <w:lang w:eastAsia="ru-RU"/>
        </w:rPr>
        <w:lastRenderedPageBreak/>
        <w:drawing>
          <wp:inline distT="0" distB="0" distL="0" distR="0" wp14:anchorId="446E6D20" wp14:editId="5B5D50E5">
            <wp:extent cx="458216" cy="586740"/>
            <wp:effectExtent l="0" t="0" r="0" b="3810"/>
            <wp:docPr id="3" name="Рисунок 3" descr="\\Server\общая\флаг,герб\Изображение 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Server\общая\флаг,герб\Изображение 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7" cy="59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D2B65" w14:textId="77777777" w:rsidR="008155D4" w:rsidRPr="00667041" w:rsidRDefault="008155D4" w:rsidP="008155D4">
      <w:pPr>
        <w:spacing w:after="0"/>
        <w:jc w:val="center"/>
        <w:rPr>
          <w:sz w:val="22"/>
        </w:rPr>
      </w:pPr>
      <w:r w:rsidRPr="00667041">
        <w:rPr>
          <w:sz w:val="22"/>
        </w:rPr>
        <w:t>АДМИНИСТРАЦИЯ</w:t>
      </w:r>
    </w:p>
    <w:p w14:paraId="32E6A7AC" w14:textId="77777777" w:rsidR="008155D4" w:rsidRPr="00667041" w:rsidRDefault="008155D4" w:rsidP="008155D4">
      <w:pPr>
        <w:spacing w:after="0"/>
        <w:jc w:val="center"/>
        <w:rPr>
          <w:sz w:val="22"/>
        </w:rPr>
      </w:pPr>
      <w:r w:rsidRPr="00667041">
        <w:rPr>
          <w:sz w:val="22"/>
        </w:rPr>
        <w:t>МУНИЦИПАЛЬНОЕ ОБРАЗОВАНИЕ «ЗАОСТРОВСКОЕ»</w:t>
      </w:r>
    </w:p>
    <w:p w14:paraId="55BB2D34" w14:textId="77777777" w:rsidR="008155D4" w:rsidRPr="005D1ADA" w:rsidRDefault="008155D4" w:rsidP="008155D4">
      <w:pPr>
        <w:spacing w:after="0"/>
        <w:jc w:val="center"/>
        <w:rPr>
          <w:sz w:val="24"/>
          <w:szCs w:val="24"/>
        </w:rPr>
      </w:pPr>
    </w:p>
    <w:p w14:paraId="08C1F4D1" w14:textId="77777777" w:rsidR="008155D4" w:rsidRPr="00A544E6" w:rsidRDefault="008155D4" w:rsidP="008155D4">
      <w:pPr>
        <w:spacing w:after="0" w:line="240" w:lineRule="auto"/>
        <w:jc w:val="center"/>
        <w:rPr>
          <w:b/>
          <w:bCs/>
          <w:sz w:val="22"/>
        </w:rPr>
      </w:pPr>
      <w:r w:rsidRPr="00A544E6">
        <w:rPr>
          <w:b/>
          <w:bCs/>
          <w:sz w:val="22"/>
        </w:rPr>
        <w:t>ПОСТАНОВЛЕНИЕ</w:t>
      </w:r>
    </w:p>
    <w:p w14:paraId="13D9B000" w14:textId="77777777" w:rsidR="008155D4" w:rsidRPr="00A544E6" w:rsidRDefault="008155D4" w:rsidP="008155D4">
      <w:pPr>
        <w:spacing w:after="0" w:line="240" w:lineRule="auto"/>
        <w:jc w:val="center"/>
        <w:rPr>
          <w:b/>
          <w:bCs/>
          <w:sz w:val="22"/>
        </w:rPr>
      </w:pPr>
    </w:p>
    <w:p w14:paraId="21419AB6" w14:textId="77777777" w:rsidR="008155D4" w:rsidRPr="00A544E6" w:rsidRDefault="008155D4" w:rsidP="008155D4">
      <w:pPr>
        <w:spacing w:after="0" w:line="240" w:lineRule="auto"/>
        <w:rPr>
          <w:sz w:val="22"/>
        </w:rPr>
      </w:pPr>
    </w:p>
    <w:p w14:paraId="6CD9001F" w14:textId="77777777" w:rsidR="008155D4" w:rsidRPr="00A544E6" w:rsidRDefault="008155D4" w:rsidP="008155D4">
      <w:pPr>
        <w:spacing w:after="0" w:line="240" w:lineRule="auto"/>
        <w:rPr>
          <w:sz w:val="22"/>
        </w:rPr>
      </w:pPr>
      <w:r w:rsidRPr="00A544E6">
        <w:rPr>
          <w:sz w:val="22"/>
        </w:rPr>
        <w:t xml:space="preserve">                    </w:t>
      </w:r>
    </w:p>
    <w:p w14:paraId="5BE69474" w14:textId="2AB47829" w:rsidR="008155D4" w:rsidRPr="00A544E6" w:rsidRDefault="008155D4" w:rsidP="008155D4">
      <w:pPr>
        <w:spacing w:after="0" w:line="240" w:lineRule="auto"/>
        <w:rPr>
          <w:b/>
          <w:sz w:val="22"/>
        </w:rPr>
      </w:pPr>
      <w:r w:rsidRPr="00A544E6">
        <w:rPr>
          <w:b/>
          <w:sz w:val="22"/>
        </w:rPr>
        <w:t xml:space="preserve">04 </w:t>
      </w:r>
      <w:r>
        <w:rPr>
          <w:b/>
          <w:sz w:val="22"/>
        </w:rPr>
        <w:t>ма</w:t>
      </w:r>
      <w:r w:rsidRPr="00A544E6">
        <w:rPr>
          <w:b/>
          <w:sz w:val="22"/>
        </w:rPr>
        <w:t>я 2022 г</w:t>
      </w:r>
      <w:r w:rsidRPr="00A544E6">
        <w:rPr>
          <w:sz w:val="22"/>
        </w:rPr>
        <w:t xml:space="preserve">.                                </w:t>
      </w:r>
      <w:r>
        <w:rPr>
          <w:sz w:val="22"/>
        </w:rPr>
        <w:t xml:space="preserve">                                </w:t>
      </w:r>
      <w:r w:rsidRPr="00A544E6">
        <w:rPr>
          <w:sz w:val="22"/>
        </w:rPr>
        <w:t xml:space="preserve">                                                                </w:t>
      </w:r>
      <w:r>
        <w:rPr>
          <w:sz w:val="22"/>
        </w:rPr>
        <w:t xml:space="preserve">   </w:t>
      </w:r>
      <w:r w:rsidRPr="00A544E6">
        <w:rPr>
          <w:sz w:val="22"/>
        </w:rPr>
        <w:t xml:space="preserve"> </w:t>
      </w:r>
      <w:r w:rsidRPr="00A544E6">
        <w:rPr>
          <w:b/>
          <w:sz w:val="22"/>
        </w:rPr>
        <w:t xml:space="preserve">№ </w:t>
      </w:r>
      <w:r>
        <w:rPr>
          <w:b/>
          <w:sz w:val="22"/>
        </w:rPr>
        <w:t>44</w:t>
      </w:r>
    </w:p>
    <w:p w14:paraId="37DA1543" w14:textId="77777777" w:rsidR="008155D4" w:rsidRPr="00A544E6" w:rsidRDefault="008155D4" w:rsidP="008155D4">
      <w:pPr>
        <w:spacing w:after="0" w:line="240" w:lineRule="auto"/>
        <w:jc w:val="center"/>
        <w:rPr>
          <w:sz w:val="22"/>
        </w:rPr>
      </w:pPr>
      <w:r w:rsidRPr="00A544E6">
        <w:rPr>
          <w:sz w:val="22"/>
        </w:rPr>
        <w:t xml:space="preserve">д. Большое Анисимово </w:t>
      </w:r>
    </w:p>
    <w:p w14:paraId="330C9336" w14:textId="687277DC" w:rsidR="00AD22FF" w:rsidRDefault="00AD22FF" w:rsidP="00AD22FF">
      <w:pPr>
        <w:rPr>
          <w:szCs w:val="26"/>
        </w:rPr>
      </w:pPr>
    </w:p>
    <w:p w14:paraId="25425397" w14:textId="77777777" w:rsidR="008155D4" w:rsidRPr="00B12319" w:rsidRDefault="008155D4" w:rsidP="008155D4">
      <w:pPr>
        <w:spacing w:after="0"/>
        <w:jc w:val="center"/>
        <w:rPr>
          <w:b/>
          <w:color w:val="000000"/>
          <w:sz w:val="22"/>
        </w:rPr>
      </w:pPr>
      <w:r w:rsidRPr="00B12319">
        <w:rPr>
          <w:b/>
          <w:bCs/>
          <w:color w:val="000000"/>
          <w:spacing w:val="-6"/>
          <w:sz w:val="22"/>
        </w:rPr>
        <w:t xml:space="preserve">О назначении публичных слушаний </w:t>
      </w:r>
      <w:r w:rsidRPr="00B12319">
        <w:rPr>
          <w:b/>
          <w:color w:val="000000"/>
          <w:sz w:val="22"/>
        </w:rPr>
        <w:t xml:space="preserve">по проектам изменений в Устав и </w:t>
      </w:r>
    </w:p>
    <w:p w14:paraId="7C8D8525" w14:textId="77777777" w:rsidR="008155D4" w:rsidRPr="00B12319" w:rsidRDefault="008155D4" w:rsidP="008155D4">
      <w:pPr>
        <w:spacing w:after="0"/>
        <w:jc w:val="center"/>
        <w:rPr>
          <w:b/>
          <w:color w:val="000000"/>
          <w:sz w:val="22"/>
        </w:rPr>
      </w:pPr>
      <w:r w:rsidRPr="00B12319">
        <w:rPr>
          <w:b/>
          <w:color w:val="000000"/>
          <w:sz w:val="22"/>
        </w:rPr>
        <w:t>Правила благоустройства муниципального образования «Заостровское»</w:t>
      </w:r>
    </w:p>
    <w:p w14:paraId="5C39CC9C" w14:textId="77777777" w:rsidR="008155D4" w:rsidRPr="00B12319" w:rsidRDefault="008155D4" w:rsidP="008155D4">
      <w:pPr>
        <w:spacing w:after="0"/>
        <w:jc w:val="center"/>
        <w:rPr>
          <w:b/>
          <w:sz w:val="22"/>
        </w:rPr>
      </w:pPr>
    </w:p>
    <w:p w14:paraId="306B535D" w14:textId="77777777" w:rsidR="008155D4" w:rsidRPr="00B12319" w:rsidRDefault="008155D4" w:rsidP="008155D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pacing w:val="-4"/>
          <w:sz w:val="22"/>
        </w:rPr>
      </w:pPr>
      <w:r w:rsidRPr="00B12319">
        <w:rPr>
          <w:color w:val="000000"/>
          <w:sz w:val="22"/>
        </w:rPr>
        <w:t>В соответствии со ст. 28 Федерального закона «Об общих принципах организации местного самоуправления в Российской Федерации» от 06.10.2003 г. № 131-ФЗ, ст. 32</w:t>
      </w:r>
      <w:r w:rsidRPr="00B12319">
        <w:rPr>
          <w:sz w:val="22"/>
        </w:rPr>
        <w:t xml:space="preserve">  Устава МО «Заостровское», </w:t>
      </w:r>
      <w:r w:rsidRPr="00B12319">
        <w:rPr>
          <w:color w:val="000000"/>
          <w:spacing w:val="-4"/>
          <w:sz w:val="22"/>
        </w:rPr>
        <w:t xml:space="preserve">Положением о публичных </w:t>
      </w:r>
      <w:r w:rsidRPr="00B12319">
        <w:rPr>
          <w:color w:val="000000"/>
          <w:spacing w:val="-5"/>
          <w:sz w:val="22"/>
        </w:rPr>
        <w:t>слушаниях на территории МО «Заостровское»,</w:t>
      </w:r>
      <w:r w:rsidRPr="00B12319">
        <w:rPr>
          <w:color w:val="000000"/>
          <w:spacing w:val="-4"/>
          <w:sz w:val="22"/>
        </w:rPr>
        <w:t xml:space="preserve"> утвержденным  решением Совета депутатов от 10.03.2006 г.</w:t>
      </w:r>
      <w:r w:rsidRPr="00B12319">
        <w:rPr>
          <w:sz w:val="22"/>
        </w:rPr>
        <w:t xml:space="preserve"> </w:t>
      </w:r>
      <w:r w:rsidRPr="00B12319">
        <w:rPr>
          <w:color w:val="000000"/>
          <w:spacing w:val="-4"/>
          <w:sz w:val="22"/>
        </w:rPr>
        <w:t xml:space="preserve">№ 15, администрация муниципального образования «Заостровское» </w:t>
      </w:r>
      <w:r w:rsidRPr="00B12319">
        <w:rPr>
          <w:b/>
          <w:color w:val="000000"/>
          <w:spacing w:val="-4"/>
          <w:sz w:val="22"/>
        </w:rPr>
        <w:t>постановляет:</w:t>
      </w:r>
    </w:p>
    <w:p w14:paraId="2069F6B2" w14:textId="77777777" w:rsidR="008155D4" w:rsidRPr="00B12319" w:rsidRDefault="008155D4" w:rsidP="008155D4">
      <w:pPr>
        <w:pStyle w:val="af1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color w:val="000000"/>
          <w:sz w:val="22"/>
          <w:szCs w:val="22"/>
        </w:rPr>
      </w:pPr>
      <w:r w:rsidRPr="00B12319">
        <w:rPr>
          <w:color w:val="000000"/>
          <w:spacing w:val="-1"/>
          <w:sz w:val="22"/>
          <w:szCs w:val="22"/>
        </w:rPr>
        <w:t xml:space="preserve">Назначить публичные слушания по проектам внесений изменений в Устав и Правила благоустройства </w:t>
      </w:r>
      <w:r w:rsidRPr="00B12319">
        <w:rPr>
          <w:bCs/>
          <w:color w:val="000000"/>
          <w:spacing w:val="-5"/>
          <w:sz w:val="22"/>
          <w:szCs w:val="22"/>
        </w:rPr>
        <w:t>муниципального образования «Заостровское» на 10 июня 2022 года</w:t>
      </w:r>
      <w:r w:rsidRPr="00B12319">
        <w:rPr>
          <w:color w:val="000000"/>
          <w:spacing w:val="-2"/>
          <w:sz w:val="22"/>
          <w:szCs w:val="22"/>
        </w:rPr>
        <w:t xml:space="preserve"> в 15.00 часов в </w:t>
      </w:r>
      <w:r w:rsidRPr="00B12319">
        <w:rPr>
          <w:color w:val="000000"/>
          <w:spacing w:val="-5"/>
          <w:sz w:val="22"/>
          <w:szCs w:val="22"/>
        </w:rPr>
        <w:t xml:space="preserve">здании администрации по адресу: Архангельская область, Приморский район, </w:t>
      </w:r>
      <w:r w:rsidRPr="00B12319">
        <w:rPr>
          <w:sz w:val="22"/>
          <w:szCs w:val="22"/>
        </w:rPr>
        <w:t xml:space="preserve">дер. Большое </w:t>
      </w:r>
      <w:proofErr w:type="gramStart"/>
      <w:r w:rsidRPr="00B12319">
        <w:rPr>
          <w:sz w:val="22"/>
          <w:szCs w:val="22"/>
        </w:rPr>
        <w:t>Анисимово,  ул.</w:t>
      </w:r>
      <w:proofErr w:type="gramEnd"/>
      <w:r w:rsidRPr="00B12319">
        <w:rPr>
          <w:sz w:val="22"/>
          <w:szCs w:val="22"/>
        </w:rPr>
        <w:t xml:space="preserve"> 60 лет Октября, д.20</w:t>
      </w:r>
      <w:r w:rsidRPr="00B12319">
        <w:rPr>
          <w:color w:val="000000"/>
          <w:sz w:val="22"/>
          <w:szCs w:val="22"/>
        </w:rPr>
        <w:t xml:space="preserve">. </w:t>
      </w:r>
    </w:p>
    <w:p w14:paraId="1C29D153" w14:textId="77777777" w:rsidR="008155D4" w:rsidRPr="00B12319" w:rsidRDefault="008155D4" w:rsidP="008155D4">
      <w:pPr>
        <w:pStyle w:val="af1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  <w:ind w:left="0" w:firstLine="709"/>
        <w:jc w:val="both"/>
        <w:rPr>
          <w:sz w:val="22"/>
          <w:szCs w:val="22"/>
        </w:rPr>
      </w:pPr>
      <w:r w:rsidRPr="00B12319">
        <w:rPr>
          <w:sz w:val="22"/>
          <w:szCs w:val="22"/>
        </w:rPr>
        <w:t xml:space="preserve">Для подготовки и проведения публичных слушаний </w:t>
      </w:r>
      <w:proofErr w:type="gramStart"/>
      <w:r w:rsidRPr="00B12319">
        <w:rPr>
          <w:sz w:val="22"/>
          <w:szCs w:val="22"/>
        </w:rPr>
        <w:t>создать  организационный</w:t>
      </w:r>
      <w:proofErr w:type="gramEnd"/>
      <w:r w:rsidRPr="00B12319">
        <w:rPr>
          <w:sz w:val="22"/>
          <w:szCs w:val="22"/>
        </w:rPr>
        <w:t xml:space="preserve">  комитет в составе: </w:t>
      </w:r>
    </w:p>
    <w:p w14:paraId="0B501BA5" w14:textId="77777777" w:rsidR="008155D4" w:rsidRPr="00B12319" w:rsidRDefault="008155D4" w:rsidP="008155D4">
      <w:pPr>
        <w:pStyle w:val="af1"/>
        <w:numPr>
          <w:ilvl w:val="0"/>
          <w:numId w:val="11"/>
        </w:numPr>
        <w:tabs>
          <w:tab w:val="left" w:pos="709"/>
        </w:tabs>
        <w:ind w:left="709" w:firstLine="0"/>
        <w:jc w:val="both"/>
        <w:rPr>
          <w:sz w:val="22"/>
          <w:szCs w:val="22"/>
        </w:rPr>
      </w:pPr>
      <w:r w:rsidRPr="00B12319">
        <w:rPr>
          <w:sz w:val="22"/>
          <w:szCs w:val="22"/>
        </w:rPr>
        <w:t xml:space="preserve">Алимова А.К. </w:t>
      </w:r>
      <w:proofErr w:type="gramStart"/>
      <w:r w:rsidRPr="00B12319">
        <w:rPr>
          <w:sz w:val="22"/>
          <w:szCs w:val="22"/>
        </w:rPr>
        <w:t>–  главы</w:t>
      </w:r>
      <w:proofErr w:type="gramEnd"/>
      <w:r w:rsidRPr="00B12319">
        <w:rPr>
          <w:sz w:val="22"/>
          <w:szCs w:val="22"/>
        </w:rPr>
        <w:t xml:space="preserve"> муниципального  образования  «Заостровское»;</w:t>
      </w:r>
    </w:p>
    <w:p w14:paraId="1B414F27" w14:textId="77777777" w:rsidR="008155D4" w:rsidRPr="00B12319" w:rsidRDefault="008155D4" w:rsidP="008155D4">
      <w:pPr>
        <w:pStyle w:val="af1"/>
        <w:numPr>
          <w:ilvl w:val="0"/>
          <w:numId w:val="11"/>
        </w:numPr>
        <w:tabs>
          <w:tab w:val="left" w:pos="709"/>
        </w:tabs>
        <w:ind w:left="709" w:firstLine="0"/>
        <w:jc w:val="both"/>
        <w:rPr>
          <w:sz w:val="22"/>
          <w:szCs w:val="22"/>
        </w:rPr>
      </w:pPr>
      <w:r w:rsidRPr="00B12319">
        <w:rPr>
          <w:sz w:val="22"/>
          <w:szCs w:val="22"/>
        </w:rPr>
        <w:t xml:space="preserve">Никитиной Т.А. – заместителя председателя муниципального </w:t>
      </w:r>
      <w:proofErr w:type="gramStart"/>
      <w:r w:rsidRPr="00B12319">
        <w:rPr>
          <w:sz w:val="22"/>
          <w:szCs w:val="22"/>
        </w:rPr>
        <w:t>Совета  муниципального</w:t>
      </w:r>
      <w:proofErr w:type="gramEnd"/>
      <w:r w:rsidRPr="00B12319">
        <w:rPr>
          <w:sz w:val="22"/>
          <w:szCs w:val="22"/>
        </w:rPr>
        <w:t xml:space="preserve"> образования «Заостровское»;</w:t>
      </w:r>
    </w:p>
    <w:p w14:paraId="33864636" w14:textId="77777777" w:rsidR="008155D4" w:rsidRPr="00B12319" w:rsidRDefault="008155D4" w:rsidP="008155D4">
      <w:pPr>
        <w:pStyle w:val="af1"/>
        <w:numPr>
          <w:ilvl w:val="0"/>
          <w:numId w:val="11"/>
        </w:numPr>
        <w:tabs>
          <w:tab w:val="left" w:pos="709"/>
        </w:tabs>
        <w:ind w:left="709" w:firstLine="0"/>
        <w:jc w:val="both"/>
        <w:rPr>
          <w:sz w:val="22"/>
          <w:szCs w:val="22"/>
        </w:rPr>
      </w:pPr>
      <w:r w:rsidRPr="00B12319">
        <w:rPr>
          <w:sz w:val="22"/>
          <w:szCs w:val="22"/>
        </w:rPr>
        <w:t>Гаврыш О.О. – заместителя главы местной администрации;</w:t>
      </w:r>
    </w:p>
    <w:p w14:paraId="4140648D" w14:textId="77777777" w:rsidR="008155D4" w:rsidRPr="00B12319" w:rsidRDefault="008155D4" w:rsidP="008155D4">
      <w:pPr>
        <w:pStyle w:val="af1"/>
        <w:numPr>
          <w:ilvl w:val="0"/>
          <w:numId w:val="11"/>
        </w:numPr>
        <w:tabs>
          <w:tab w:val="left" w:pos="709"/>
        </w:tabs>
        <w:ind w:left="709" w:firstLine="0"/>
        <w:jc w:val="both"/>
        <w:rPr>
          <w:sz w:val="22"/>
          <w:szCs w:val="22"/>
        </w:rPr>
      </w:pPr>
      <w:r w:rsidRPr="00B12319">
        <w:rPr>
          <w:sz w:val="22"/>
          <w:szCs w:val="22"/>
        </w:rPr>
        <w:t xml:space="preserve">Антоновой Е. А. – </w:t>
      </w:r>
      <w:proofErr w:type="gramStart"/>
      <w:r w:rsidRPr="00B12319">
        <w:rPr>
          <w:sz w:val="22"/>
          <w:szCs w:val="22"/>
        </w:rPr>
        <w:t>помощника  главы</w:t>
      </w:r>
      <w:proofErr w:type="gramEnd"/>
      <w:r w:rsidRPr="00B12319">
        <w:rPr>
          <w:sz w:val="22"/>
          <w:szCs w:val="22"/>
        </w:rPr>
        <w:t xml:space="preserve"> местной администрации по  финансовым   вопросам;</w:t>
      </w:r>
    </w:p>
    <w:p w14:paraId="5E5E5461" w14:textId="77777777" w:rsidR="008155D4" w:rsidRPr="00B12319" w:rsidRDefault="008155D4" w:rsidP="008155D4">
      <w:pPr>
        <w:pStyle w:val="af1"/>
        <w:numPr>
          <w:ilvl w:val="0"/>
          <w:numId w:val="11"/>
        </w:numPr>
        <w:tabs>
          <w:tab w:val="left" w:pos="709"/>
        </w:tabs>
        <w:ind w:left="709" w:firstLine="0"/>
        <w:jc w:val="both"/>
        <w:rPr>
          <w:bCs/>
          <w:sz w:val="22"/>
          <w:szCs w:val="22"/>
        </w:rPr>
      </w:pPr>
      <w:r w:rsidRPr="00B12319">
        <w:rPr>
          <w:sz w:val="22"/>
          <w:szCs w:val="22"/>
        </w:rPr>
        <w:t>Евсеева А.В. – консультанта – юриста местной администрации</w:t>
      </w:r>
    </w:p>
    <w:p w14:paraId="63D8014D" w14:textId="77777777" w:rsidR="008155D4" w:rsidRPr="00B12319" w:rsidRDefault="008155D4" w:rsidP="008155D4">
      <w:pPr>
        <w:pStyle w:val="af1"/>
        <w:numPr>
          <w:ilvl w:val="0"/>
          <w:numId w:val="10"/>
        </w:numPr>
        <w:suppressAutoHyphens w:val="0"/>
        <w:ind w:left="0" w:firstLine="709"/>
        <w:jc w:val="both"/>
        <w:rPr>
          <w:bCs/>
          <w:sz w:val="22"/>
          <w:szCs w:val="22"/>
        </w:rPr>
      </w:pPr>
      <w:r w:rsidRPr="00B12319">
        <w:rPr>
          <w:sz w:val="22"/>
          <w:szCs w:val="22"/>
        </w:rPr>
        <w:t>Установить, что п</w:t>
      </w:r>
      <w:r w:rsidRPr="00B12319">
        <w:rPr>
          <w:bCs/>
          <w:sz w:val="22"/>
          <w:szCs w:val="22"/>
        </w:rPr>
        <w:t xml:space="preserve">рием замечаний и предложений по вышеуказанным проектам осуществляется до 4 апреля 2022 года в приемной администрации МО «Заостровское» по адресу: д. </w:t>
      </w:r>
      <w:proofErr w:type="gramStart"/>
      <w:r w:rsidRPr="00B12319">
        <w:rPr>
          <w:bCs/>
          <w:sz w:val="22"/>
          <w:szCs w:val="22"/>
        </w:rPr>
        <w:t>Большое  Анисимово</w:t>
      </w:r>
      <w:proofErr w:type="gramEnd"/>
      <w:r w:rsidRPr="00B12319">
        <w:rPr>
          <w:bCs/>
          <w:sz w:val="22"/>
          <w:szCs w:val="22"/>
        </w:rPr>
        <w:t>, ул. 60 лет Октября, д. 20.</w:t>
      </w:r>
    </w:p>
    <w:p w14:paraId="70B6CEAC" w14:textId="77777777" w:rsidR="008155D4" w:rsidRPr="00B12319" w:rsidRDefault="008155D4" w:rsidP="008155D4">
      <w:pPr>
        <w:pStyle w:val="af1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  <w:ind w:left="0" w:firstLine="709"/>
        <w:jc w:val="both"/>
        <w:rPr>
          <w:sz w:val="22"/>
          <w:szCs w:val="22"/>
        </w:rPr>
      </w:pPr>
      <w:r w:rsidRPr="00B12319">
        <w:rPr>
          <w:sz w:val="22"/>
          <w:szCs w:val="22"/>
        </w:rPr>
        <w:t>Опубликовать настоящее Постановление в официальном печатном издании муниципального образования «Информационный Вестник МО «Заостровское» и на официальном сайте администрации муниципального образования «Заостровское» в информационно – коммуникационной сети «Интернет».</w:t>
      </w:r>
    </w:p>
    <w:p w14:paraId="3023854F" w14:textId="77777777" w:rsidR="008155D4" w:rsidRPr="00B12319" w:rsidRDefault="008155D4" w:rsidP="008155D4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kern w:val="2"/>
          <w:sz w:val="22"/>
        </w:rPr>
      </w:pPr>
      <w:r w:rsidRPr="00B12319">
        <w:rPr>
          <w:kern w:val="2"/>
          <w:sz w:val="22"/>
        </w:rPr>
        <w:t>Настоящее постановление вступает в силу с момента его официального опубликования.</w:t>
      </w:r>
    </w:p>
    <w:p w14:paraId="5DBE0608" w14:textId="77777777" w:rsidR="008155D4" w:rsidRPr="00B12319" w:rsidRDefault="008155D4" w:rsidP="008155D4">
      <w:pPr>
        <w:widowControl w:val="0"/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2"/>
        </w:rPr>
      </w:pPr>
      <w:r w:rsidRPr="00B12319">
        <w:rPr>
          <w:sz w:val="22"/>
        </w:rPr>
        <w:t xml:space="preserve"> Контроль за исполнением настоящего постановления оставляю за собой.</w:t>
      </w:r>
    </w:p>
    <w:p w14:paraId="5DFA550B" w14:textId="77777777" w:rsidR="008155D4" w:rsidRPr="00B12319" w:rsidRDefault="008155D4" w:rsidP="008155D4">
      <w:pPr>
        <w:pStyle w:val="af1"/>
        <w:shd w:val="clear" w:color="auto" w:fill="FFFFFF"/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EB7DF77" w14:textId="77777777" w:rsidR="008155D4" w:rsidRPr="00B12319" w:rsidRDefault="008155D4" w:rsidP="008155D4">
      <w:pPr>
        <w:tabs>
          <w:tab w:val="left" w:pos="5130"/>
        </w:tabs>
        <w:ind w:firstLine="709"/>
        <w:jc w:val="center"/>
        <w:rPr>
          <w:b/>
          <w:sz w:val="22"/>
        </w:rPr>
      </w:pPr>
    </w:p>
    <w:p w14:paraId="0F049081" w14:textId="7C01E704" w:rsidR="008155D4" w:rsidRPr="00B12319" w:rsidRDefault="008155D4" w:rsidP="008155D4">
      <w:pPr>
        <w:tabs>
          <w:tab w:val="left" w:pos="5130"/>
        </w:tabs>
        <w:jc w:val="both"/>
        <w:rPr>
          <w:rFonts w:ascii="Courier New" w:eastAsia="Calibri" w:hAnsi="Courier New" w:cs="Courier New"/>
          <w:sz w:val="22"/>
        </w:rPr>
      </w:pPr>
      <w:r w:rsidRPr="00B12319">
        <w:rPr>
          <w:sz w:val="22"/>
        </w:rPr>
        <w:t>Глава муниципального образования</w:t>
      </w:r>
      <w:r w:rsidRPr="00B12319">
        <w:rPr>
          <w:sz w:val="22"/>
        </w:rPr>
        <w:tab/>
      </w:r>
      <w:r>
        <w:rPr>
          <w:sz w:val="22"/>
        </w:rPr>
        <w:t xml:space="preserve">         </w:t>
      </w:r>
      <w:r w:rsidRPr="00B12319">
        <w:rPr>
          <w:sz w:val="22"/>
        </w:rPr>
        <w:tab/>
      </w:r>
      <w:r w:rsidRPr="00B12319">
        <w:rPr>
          <w:sz w:val="22"/>
        </w:rPr>
        <w:tab/>
        <w:t xml:space="preserve">           </w:t>
      </w:r>
      <w:r>
        <w:rPr>
          <w:sz w:val="22"/>
        </w:rPr>
        <w:t xml:space="preserve">              </w:t>
      </w:r>
      <w:r w:rsidRPr="00B12319">
        <w:rPr>
          <w:sz w:val="22"/>
        </w:rPr>
        <w:t xml:space="preserve">   А.К. Алимов</w:t>
      </w:r>
    </w:p>
    <w:p w14:paraId="0A6D3141" w14:textId="77777777" w:rsidR="008155D4" w:rsidRDefault="008155D4" w:rsidP="00AD22FF">
      <w:pPr>
        <w:rPr>
          <w:szCs w:val="26"/>
        </w:rPr>
      </w:pPr>
    </w:p>
    <w:p w14:paraId="04783AB7" w14:textId="77777777" w:rsidR="00AD22FF" w:rsidRDefault="00AD22FF" w:rsidP="00AD22FF">
      <w:pPr>
        <w:rPr>
          <w:szCs w:val="26"/>
        </w:rPr>
      </w:pPr>
    </w:p>
    <w:p w14:paraId="13712585" w14:textId="77777777" w:rsidR="00AD22FF" w:rsidRDefault="00AD22FF" w:rsidP="00AD22FF">
      <w:pPr>
        <w:rPr>
          <w:szCs w:val="26"/>
        </w:rPr>
      </w:pPr>
    </w:p>
    <w:p w14:paraId="2813F8CB" w14:textId="213C3ABF" w:rsidR="006671C6" w:rsidRDefault="006671C6" w:rsidP="00153ECA">
      <w:pPr>
        <w:jc w:val="center"/>
        <w:rPr>
          <w:sz w:val="22"/>
        </w:rPr>
      </w:pPr>
    </w:p>
    <w:p w14:paraId="1EA6714E" w14:textId="77777777" w:rsidR="006671C6" w:rsidRPr="00153ECA" w:rsidRDefault="006671C6" w:rsidP="00153ECA">
      <w:pPr>
        <w:jc w:val="center"/>
        <w:rPr>
          <w:sz w:val="22"/>
        </w:rPr>
      </w:pPr>
    </w:p>
    <w:p w14:paraId="26D0020F" w14:textId="77777777" w:rsidR="00AB5B80" w:rsidRPr="001C1D1F" w:rsidRDefault="00AB5B80" w:rsidP="00706436">
      <w:pPr>
        <w:tabs>
          <w:tab w:val="left" w:pos="4111"/>
        </w:tabs>
        <w:rPr>
          <w:sz w:val="22"/>
        </w:rPr>
      </w:pPr>
    </w:p>
    <w:tbl>
      <w:tblPr>
        <w:tblW w:w="5336" w:type="pct"/>
        <w:tblLook w:val="04A0" w:firstRow="1" w:lastRow="0" w:firstColumn="1" w:lastColumn="0" w:noHBand="0" w:noVBand="1"/>
      </w:tblPr>
      <w:tblGrid>
        <w:gridCol w:w="5042"/>
        <w:gridCol w:w="1204"/>
        <w:gridCol w:w="1025"/>
        <w:gridCol w:w="1004"/>
        <w:gridCol w:w="963"/>
        <w:gridCol w:w="1049"/>
      </w:tblGrid>
      <w:tr w:rsidR="00706436" w:rsidRPr="001C1D1F" w14:paraId="5973A1C3" w14:textId="77777777" w:rsidTr="00706436">
        <w:trPr>
          <w:trHeight w:val="271"/>
        </w:trPr>
        <w:tc>
          <w:tcPr>
            <w:tcW w:w="2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1BAAE" w14:textId="77777777" w:rsidR="00706436" w:rsidRPr="001C1D1F" w:rsidRDefault="00706436" w:rsidP="00E93264">
            <w:pPr>
              <w:rPr>
                <w:sz w:val="22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390BD" w14:textId="77777777" w:rsidR="00706436" w:rsidRPr="001C1D1F" w:rsidRDefault="00706436" w:rsidP="00E93264">
            <w:pPr>
              <w:rPr>
                <w:sz w:val="22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448F4" w14:textId="77777777" w:rsidR="00706436" w:rsidRPr="001C1D1F" w:rsidRDefault="00706436" w:rsidP="00E93264">
            <w:pPr>
              <w:rPr>
                <w:sz w:val="22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F6526" w14:textId="77777777" w:rsidR="00706436" w:rsidRPr="001C1D1F" w:rsidRDefault="00706436" w:rsidP="00E93264">
            <w:pPr>
              <w:rPr>
                <w:sz w:val="22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84F99" w14:textId="77777777" w:rsidR="00706436" w:rsidRPr="001C1D1F" w:rsidRDefault="00706436" w:rsidP="00E93264">
            <w:pPr>
              <w:rPr>
                <w:sz w:val="22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296E4" w14:textId="77777777" w:rsidR="00706436" w:rsidRPr="001C1D1F" w:rsidRDefault="00706436" w:rsidP="00E93264">
            <w:pPr>
              <w:rPr>
                <w:sz w:val="22"/>
              </w:rPr>
            </w:pPr>
          </w:p>
        </w:tc>
      </w:tr>
    </w:tbl>
    <w:p w14:paraId="42FDD90A" w14:textId="1F7C2D80" w:rsidR="00A544E6" w:rsidRDefault="00A544E6" w:rsidP="009638B8">
      <w:pPr>
        <w:pStyle w:val="11"/>
        <w:spacing w:line="240" w:lineRule="auto"/>
        <w:ind w:firstLine="709"/>
        <w:rPr>
          <w:sz w:val="40"/>
          <w:szCs w:val="40"/>
        </w:rPr>
      </w:pPr>
    </w:p>
    <w:p w14:paraId="79EA4B4F" w14:textId="77777777" w:rsidR="00A544E6" w:rsidRPr="00A544E6" w:rsidRDefault="00A544E6" w:rsidP="00A544E6">
      <w:pPr>
        <w:rPr>
          <w:lang w:eastAsia="ar-SA"/>
        </w:rPr>
      </w:pPr>
    </w:p>
    <w:p w14:paraId="3216E526" w14:textId="4A809C6D" w:rsidR="00214E93" w:rsidRPr="009638B8" w:rsidRDefault="007E6810" w:rsidP="009638B8">
      <w:pPr>
        <w:pStyle w:val="11"/>
        <w:spacing w:line="240" w:lineRule="auto"/>
        <w:ind w:firstLine="709"/>
        <w:rPr>
          <w:sz w:val="40"/>
          <w:szCs w:val="40"/>
        </w:rPr>
      </w:pPr>
      <w:r w:rsidRPr="009638B8">
        <w:rPr>
          <w:sz w:val="40"/>
          <w:szCs w:val="40"/>
        </w:rPr>
        <w:t>Р</w:t>
      </w:r>
      <w:r w:rsidR="00214E93" w:rsidRPr="009638B8">
        <w:rPr>
          <w:sz w:val="40"/>
          <w:szCs w:val="40"/>
        </w:rPr>
        <w:t xml:space="preserve"> А З Д Е Л</w:t>
      </w:r>
      <w:r w:rsidR="009638B8" w:rsidRPr="009638B8">
        <w:rPr>
          <w:sz w:val="40"/>
          <w:szCs w:val="40"/>
        </w:rPr>
        <w:t xml:space="preserve"> </w:t>
      </w:r>
      <w:r w:rsidR="00214E93" w:rsidRPr="009638B8">
        <w:rPr>
          <w:sz w:val="40"/>
          <w:szCs w:val="40"/>
        </w:rPr>
        <w:t xml:space="preserve">  IV</w:t>
      </w:r>
    </w:p>
    <w:p w14:paraId="33619E13" w14:textId="77777777" w:rsidR="00214E93" w:rsidRPr="009638B8" w:rsidRDefault="00214E93" w:rsidP="009638B8">
      <w:pPr>
        <w:pStyle w:val="11"/>
        <w:spacing w:line="240" w:lineRule="auto"/>
        <w:ind w:firstLine="709"/>
        <w:rPr>
          <w:sz w:val="40"/>
          <w:szCs w:val="40"/>
        </w:rPr>
      </w:pPr>
    </w:p>
    <w:p w14:paraId="44F51941" w14:textId="77777777" w:rsidR="009638B8" w:rsidRDefault="00214E93" w:rsidP="009638B8">
      <w:pPr>
        <w:pStyle w:val="11"/>
        <w:spacing w:line="240" w:lineRule="auto"/>
        <w:ind w:firstLine="709"/>
        <w:rPr>
          <w:sz w:val="40"/>
          <w:szCs w:val="40"/>
        </w:rPr>
      </w:pPr>
      <w:r w:rsidRPr="009638B8">
        <w:rPr>
          <w:sz w:val="40"/>
          <w:szCs w:val="40"/>
        </w:rPr>
        <w:t xml:space="preserve">Официальные сообщения и материалы, </w:t>
      </w:r>
    </w:p>
    <w:p w14:paraId="5C9C8CD6" w14:textId="34448D7F" w:rsidR="009638B8" w:rsidRDefault="00214E93" w:rsidP="009638B8">
      <w:pPr>
        <w:pStyle w:val="11"/>
        <w:spacing w:line="240" w:lineRule="auto"/>
        <w:ind w:firstLine="709"/>
        <w:rPr>
          <w:sz w:val="40"/>
          <w:szCs w:val="40"/>
        </w:rPr>
      </w:pPr>
      <w:r w:rsidRPr="009638B8">
        <w:rPr>
          <w:sz w:val="40"/>
          <w:szCs w:val="40"/>
        </w:rPr>
        <w:t>в том числе информационного характера</w:t>
      </w:r>
    </w:p>
    <w:p w14:paraId="42FA0C61" w14:textId="7CD3DF2E" w:rsidR="007E6810" w:rsidRPr="009638B8" w:rsidRDefault="00214E93" w:rsidP="009638B8">
      <w:pPr>
        <w:pStyle w:val="11"/>
        <w:spacing w:line="240" w:lineRule="auto"/>
        <w:ind w:firstLine="709"/>
        <w:rPr>
          <w:sz w:val="40"/>
          <w:szCs w:val="40"/>
        </w:rPr>
      </w:pPr>
      <w:r w:rsidRPr="009638B8">
        <w:rPr>
          <w:sz w:val="40"/>
          <w:szCs w:val="40"/>
        </w:rPr>
        <w:t>муниципального Совета и администрации</w:t>
      </w:r>
    </w:p>
    <w:p w14:paraId="0DB9B80A" w14:textId="6725E810" w:rsidR="00214E93" w:rsidRPr="009638B8" w:rsidRDefault="00214E93" w:rsidP="009638B8">
      <w:pPr>
        <w:pStyle w:val="11"/>
        <w:spacing w:line="240" w:lineRule="auto"/>
        <w:ind w:firstLine="709"/>
        <w:rPr>
          <w:sz w:val="40"/>
          <w:szCs w:val="40"/>
        </w:rPr>
      </w:pPr>
      <w:r w:rsidRPr="009638B8">
        <w:rPr>
          <w:sz w:val="40"/>
          <w:szCs w:val="40"/>
        </w:rPr>
        <w:t>МО «Заостровское»</w:t>
      </w:r>
    </w:p>
    <w:p w14:paraId="28D60019" w14:textId="3CAD5FBC" w:rsidR="00467568" w:rsidRDefault="00467568" w:rsidP="009638B8">
      <w:pPr>
        <w:ind w:left="705"/>
        <w:jc w:val="center"/>
        <w:rPr>
          <w:rFonts w:cs="Times New Roman"/>
          <w:sz w:val="40"/>
          <w:szCs w:val="40"/>
        </w:rPr>
      </w:pPr>
    </w:p>
    <w:p w14:paraId="623E94AC" w14:textId="3D67D951" w:rsidR="006E0907" w:rsidRDefault="006E0907" w:rsidP="009638B8">
      <w:pPr>
        <w:ind w:left="705"/>
        <w:jc w:val="center"/>
        <w:rPr>
          <w:rFonts w:cs="Times New Roman"/>
          <w:sz w:val="40"/>
          <w:szCs w:val="40"/>
        </w:rPr>
      </w:pPr>
    </w:p>
    <w:p w14:paraId="5408D782" w14:textId="2FAF0513" w:rsidR="00FE4A76" w:rsidRDefault="00FE4A76" w:rsidP="009638B8">
      <w:pPr>
        <w:ind w:left="705"/>
        <w:jc w:val="center"/>
        <w:rPr>
          <w:rFonts w:cs="Times New Roman"/>
          <w:sz w:val="40"/>
          <w:szCs w:val="40"/>
        </w:rPr>
      </w:pPr>
    </w:p>
    <w:p w14:paraId="686276A0" w14:textId="246DD854" w:rsidR="0093105F" w:rsidRDefault="0093105F" w:rsidP="009638B8">
      <w:pPr>
        <w:ind w:left="705"/>
        <w:jc w:val="center"/>
        <w:rPr>
          <w:rFonts w:cs="Times New Roman"/>
          <w:sz w:val="40"/>
          <w:szCs w:val="40"/>
        </w:rPr>
      </w:pPr>
    </w:p>
    <w:p w14:paraId="2510E030" w14:textId="13756AD4" w:rsidR="0093105F" w:rsidRDefault="0093105F" w:rsidP="009638B8">
      <w:pPr>
        <w:ind w:left="705"/>
        <w:jc w:val="center"/>
        <w:rPr>
          <w:rFonts w:cs="Times New Roman"/>
          <w:sz w:val="40"/>
          <w:szCs w:val="40"/>
        </w:rPr>
      </w:pPr>
    </w:p>
    <w:p w14:paraId="1A90153E" w14:textId="248BB747" w:rsidR="0093105F" w:rsidRDefault="0093105F" w:rsidP="009638B8">
      <w:pPr>
        <w:ind w:left="705"/>
        <w:jc w:val="center"/>
        <w:rPr>
          <w:rFonts w:cs="Times New Roman"/>
          <w:sz w:val="40"/>
          <w:szCs w:val="40"/>
        </w:rPr>
      </w:pPr>
    </w:p>
    <w:p w14:paraId="1F02EAC6" w14:textId="4DF56873" w:rsidR="0093105F" w:rsidRDefault="0093105F" w:rsidP="009638B8">
      <w:pPr>
        <w:ind w:left="705"/>
        <w:jc w:val="center"/>
        <w:rPr>
          <w:rFonts w:cs="Times New Roman"/>
          <w:sz w:val="40"/>
          <w:szCs w:val="40"/>
        </w:rPr>
      </w:pPr>
    </w:p>
    <w:p w14:paraId="5AB4D84C" w14:textId="66DAB140" w:rsidR="0093105F" w:rsidRDefault="0093105F" w:rsidP="009638B8">
      <w:pPr>
        <w:ind w:left="705"/>
        <w:jc w:val="center"/>
        <w:rPr>
          <w:rFonts w:cs="Times New Roman"/>
          <w:sz w:val="40"/>
          <w:szCs w:val="40"/>
        </w:rPr>
      </w:pPr>
    </w:p>
    <w:p w14:paraId="6ECED5B0" w14:textId="0FE8C14B" w:rsidR="0093105F" w:rsidRDefault="0093105F" w:rsidP="009638B8">
      <w:pPr>
        <w:ind w:left="705"/>
        <w:jc w:val="center"/>
        <w:rPr>
          <w:rFonts w:cs="Times New Roman"/>
          <w:sz w:val="40"/>
          <w:szCs w:val="40"/>
        </w:rPr>
      </w:pPr>
    </w:p>
    <w:p w14:paraId="6F4C1390" w14:textId="549779CA" w:rsidR="0093105F" w:rsidRDefault="0093105F" w:rsidP="009638B8">
      <w:pPr>
        <w:ind w:left="705"/>
        <w:jc w:val="center"/>
        <w:rPr>
          <w:rFonts w:cs="Times New Roman"/>
          <w:sz w:val="40"/>
          <w:szCs w:val="40"/>
        </w:rPr>
      </w:pPr>
    </w:p>
    <w:p w14:paraId="52282B99" w14:textId="6A1D7807" w:rsidR="0093105F" w:rsidRDefault="0093105F" w:rsidP="009638B8">
      <w:pPr>
        <w:ind w:left="705"/>
        <w:jc w:val="center"/>
        <w:rPr>
          <w:rFonts w:cs="Times New Roman"/>
          <w:sz w:val="40"/>
          <w:szCs w:val="40"/>
        </w:rPr>
      </w:pPr>
    </w:p>
    <w:p w14:paraId="07929085" w14:textId="77777777" w:rsidR="0093105F" w:rsidRDefault="0093105F" w:rsidP="009638B8">
      <w:pPr>
        <w:ind w:left="705"/>
        <w:jc w:val="center"/>
        <w:rPr>
          <w:rFonts w:cs="Times New Roman"/>
          <w:sz w:val="40"/>
          <w:szCs w:val="40"/>
        </w:rPr>
      </w:pPr>
    </w:p>
    <w:p w14:paraId="73D9C3AE" w14:textId="77777777" w:rsidR="0093105F" w:rsidRDefault="0093105F" w:rsidP="0093105F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Важная информация!</w:t>
      </w:r>
    </w:p>
    <w:p w14:paraId="0434DAFB" w14:textId="77777777" w:rsidR="0093105F" w:rsidRDefault="0093105F" w:rsidP="0093105F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</w:p>
    <w:p w14:paraId="7AC190E4" w14:textId="77777777" w:rsidR="0093105F" w:rsidRPr="00521012" w:rsidRDefault="0093105F" w:rsidP="0093105F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521012">
        <w:rPr>
          <w:rFonts w:cs="Times New Roman"/>
          <w:sz w:val="24"/>
          <w:szCs w:val="24"/>
        </w:rPr>
        <w:t>В рамках эколого-просветительской деятельности с населением</w:t>
      </w:r>
      <w:r>
        <w:rPr>
          <w:rFonts w:cs="Times New Roman"/>
          <w:sz w:val="24"/>
          <w:szCs w:val="24"/>
        </w:rPr>
        <w:t xml:space="preserve"> </w:t>
      </w:r>
      <w:r w:rsidRPr="00521012">
        <w:rPr>
          <w:rFonts w:cs="Times New Roman"/>
          <w:sz w:val="24"/>
          <w:szCs w:val="24"/>
        </w:rPr>
        <w:t>и уменьшения количества захоронения ТКО на легитимных объектах размещения отходов</w:t>
      </w:r>
      <w:r>
        <w:rPr>
          <w:rFonts w:cs="Times New Roman"/>
          <w:sz w:val="24"/>
          <w:szCs w:val="24"/>
        </w:rPr>
        <w:t xml:space="preserve"> региональный оператор ООО «Экоинтегратор» информирует.</w:t>
      </w:r>
    </w:p>
    <w:p w14:paraId="6EE0867E" w14:textId="77777777" w:rsidR="0093105F" w:rsidRPr="00521012" w:rsidRDefault="0093105F" w:rsidP="0093105F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521012">
        <w:rPr>
          <w:rFonts w:cs="Times New Roman"/>
          <w:sz w:val="24"/>
          <w:szCs w:val="24"/>
        </w:rPr>
        <w:t xml:space="preserve">Внедрение раздельного накопления </w:t>
      </w:r>
      <w:r>
        <w:rPr>
          <w:rFonts w:cs="Times New Roman"/>
          <w:sz w:val="24"/>
          <w:szCs w:val="24"/>
        </w:rPr>
        <w:t>твердых коммунальных отходов</w:t>
      </w:r>
      <w:r w:rsidRPr="00521012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(далее -ТКО) </w:t>
      </w:r>
      <w:r w:rsidRPr="00521012">
        <w:rPr>
          <w:rFonts w:cs="Times New Roman"/>
          <w:sz w:val="24"/>
          <w:szCs w:val="24"/>
        </w:rPr>
        <w:t xml:space="preserve">на территории Архангельской области </w:t>
      </w:r>
      <w:r>
        <w:rPr>
          <w:rFonts w:cs="Times New Roman"/>
          <w:sz w:val="24"/>
          <w:szCs w:val="24"/>
        </w:rPr>
        <w:t>осуществляется</w:t>
      </w:r>
      <w:r w:rsidRPr="00521012">
        <w:rPr>
          <w:rFonts w:cs="Times New Roman"/>
          <w:sz w:val="24"/>
          <w:szCs w:val="24"/>
        </w:rPr>
        <w:t xml:space="preserve"> по </w:t>
      </w:r>
      <w:proofErr w:type="spellStart"/>
      <w:r w:rsidRPr="00521012">
        <w:rPr>
          <w:rFonts w:cs="Times New Roman"/>
          <w:sz w:val="24"/>
          <w:szCs w:val="24"/>
        </w:rPr>
        <w:t>двухконтейнерной</w:t>
      </w:r>
      <w:proofErr w:type="spellEnd"/>
      <w:r w:rsidRPr="00521012">
        <w:rPr>
          <w:rFonts w:cs="Times New Roman"/>
          <w:sz w:val="24"/>
          <w:szCs w:val="24"/>
        </w:rPr>
        <w:t xml:space="preserve"> системе с разделением отходов на стадии накопления на две составляющие: полезные вторичные компоненты, пригодные для повторного использования – «сухие» и прочие отходы – «смешанные».</w:t>
      </w:r>
    </w:p>
    <w:p w14:paraId="36947FCB" w14:textId="77777777" w:rsidR="0093105F" w:rsidRPr="00521012" w:rsidRDefault="0093105F" w:rsidP="0093105F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521012">
        <w:rPr>
          <w:rFonts w:cs="Times New Roman"/>
          <w:sz w:val="24"/>
          <w:szCs w:val="24"/>
        </w:rPr>
        <w:t xml:space="preserve">В 2021 году </w:t>
      </w:r>
      <w:r>
        <w:rPr>
          <w:rFonts w:cs="Times New Roman"/>
          <w:sz w:val="24"/>
          <w:szCs w:val="24"/>
        </w:rPr>
        <w:t xml:space="preserve">на территории Приморского района </w:t>
      </w:r>
      <w:r w:rsidRPr="00521012">
        <w:rPr>
          <w:rFonts w:cs="Times New Roman"/>
          <w:sz w:val="24"/>
          <w:szCs w:val="24"/>
        </w:rPr>
        <w:t xml:space="preserve">региональным оператором приобретено и установлено </w:t>
      </w:r>
      <w:r>
        <w:rPr>
          <w:rFonts w:cs="Times New Roman"/>
          <w:sz w:val="24"/>
          <w:szCs w:val="24"/>
        </w:rPr>
        <w:t xml:space="preserve">94 </w:t>
      </w:r>
      <w:r w:rsidRPr="00521012">
        <w:rPr>
          <w:rFonts w:cs="Times New Roman"/>
          <w:sz w:val="24"/>
          <w:szCs w:val="24"/>
        </w:rPr>
        <w:t>(«синих») контейнер</w:t>
      </w:r>
      <w:r>
        <w:rPr>
          <w:rFonts w:cs="Times New Roman"/>
          <w:sz w:val="24"/>
          <w:szCs w:val="24"/>
        </w:rPr>
        <w:t>а</w:t>
      </w:r>
      <w:r w:rsidRPr="00521012">
        <w:rPr>
          <w:rFonts w:cs="Times New Roman"/>
          <w:sz w:val="24"/>
          <w:szCs w:val="24"/>
        </w:rPr>
        <w:t xml:space="preserve"> для раздельного накопления ТКО. </w:t>
      </w:r>
    </w:p>
    <w:p w14:paraId="79F75780" w14:textId="77777777" w:rsidR="0093105F" w:rsidRPr="00521012" w:rsidRDefault="0093105F" w:rsidP="0093105F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521012">
        <w:rPr>
          <w:rFonts w:cs="Times New Roman"/>
          <w:sz w:val="24"/>
          <w:szCs w:val="24"/>
        </w:rPr>
        <w:t>В настоящее время проводятся работы по передаче</w:t>
      </w:r>
      <w:r>
        <w:rPr>
          <w:rFonts w:cs="Times New Roman"/>
          <w:sz w:val="24"/>
          <w:szCs w:val="24"/>
        </w:rPr>
        <w:t xml:space="preserve"> </w:t>
      </w:r>
      <w:r w:rsidRPr="00521012">
        <w:rPr>
          <w:rFonts w:cs="Times New Roman"/>
          <w:sz w:val="24"/>
          <w:szCs w:val="24"/>
        </w:rPr>
        <w:t>контейнеров для раздельного накопления ТКО в муниципальную собственность</w:t>
      </w:r>
      <w:r>
        <w:rPr>
          <w:rFonts w:cs="Times New Roman"/>
          <w:sz w:val="24"/>
          <w:szCs w:val="24"/>
        </w:rPr>
        <w:t xml:space="preserve"> поселений.</w:t>
      </w:r>
    </w:p>
    <w:p w14:paraId="20E4B1A7" w14:textId="77777777" w:rsidR="0093105F" w:rsidRPr="00521012" w:rsidRDefault="0093105F" w:rsidP="0093105F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521012">
        <w:rPr>
          <w:rFonts w:cs="Times New Roman"/>
          <w:sz w:val="24"/>
          <w:szCs w:val="24"/>
        </w:rPr>
        <w:t>На территории Архангельской области эксплуатирующей организацией ООО «</w:t>
      </w:r>
      <w:proofErr w:type="spellStart"/>
      <w:r w:rsidRPr="00521012">
        <w:rPr>
          <w:rFonts w:cs="Times New Roman"/>
          <w:sz w:val="24"/>
          <w:szCs w:val="24"/>
        </w:rPr>
        <w:t>Дампстер</w:t>
      </w:r>
      <w:proofErr w:type="spellEnd"/>
      <w:r w:rsidRPr="00521012">
        <w:rPr>
          <w:rFonts w:cs="Times New Roman"/>
          <w:sz w:val="24"/>
          <w:szCs w:val="24"/>
        </w:rPr>
        <w:t>»</w:t>
      </w:r>
      <w:r>
        <w:rPr>
          <w:rFonts w:cs="Times New Roman"/>
          <w:sz w:val="24"/>
          <w:szCs w:val="24"/>
        </w:rPr>
        <w:t xml:space="preserve">, </w:t>
      </w:r>
      <w:r w:rsidRPr="00521012">
        <w:rPr>
          <w:rFonts w:cs="Times New Roman"/>
          <w:sz w:val="24"/>
          <w:szCs w:val="24"/>
        </w:rPr>
        <w:t xml:space="preserve">в конце 2021 года введен в эксплуатацию объект обработки ТКО мощностью 30 тыс. тонн/год. Потоки раздельно-собранных отходов направляются на данный объект обработки. </w:t>
      </w:r>
    </w:p>
    <w:p w14:paraId="008019BB" w14:textId="77777777" w:rsidR="0093105F" w:rsidRPr="00521012" w:rsidRDefault="0093105F" w:rsidP="0093105F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521012">
        <w:rPr>
          <w:rFonts w:cs="Times New Roman"/>
          <w:sz w:val="24"/>
          <w:szCs w:val="24"/>
        </w:rPr>
        <w:t>Транспортирование раздельно собранных отходов в настоящее время осуществляет транспортный оператор ООО «</w:t>
      </w:r>
      <w:proofErr w:type="spellStart"/>
      <w:r w:rsidRPr="00521012">
        <w:rPr>
          <w:rFonts w:cs="Times New Roman"/>
          <w:sz w:val="24"/>
          <w:szCs w:val="24"/>
        </w:rPr>
        <w:t>Экопрофи</w:t>
      </w:r>
      <w:proofErr w:type="spellEnd"/>
      <w:r w:rsidRPr="00521012">
        <w:rPr>
          <w:rFonts w:cs="Times New Roman"/>
          <w:sz w:val="24"/>
          <w:szCs w:val="24"/>
        </w:rPr>
        <w:t>» на объект обработки ТКО.</w:t>
      </w:r>
    </w:p>
    <w:p w14:paraId="2FFACC9D" w14:textId="1CBEE7FB" w:rsidR="00FE4A76" w:rsidRDefault="00FE4A76" w:rsidP="009638B8">
      <w:pPr>
        <w:ind w:left="705"/>
        <w:jc w:val="center"/>
        <w:rPr>
          <w:rFonts w:cs="Times New Roman"/>
          <w:sz w:val="40"/>
          <w:szCs w:val="40"/>
        </w:rPr>
      </w:pPr>
    </w:p>
    <w:p w14:paraId="62D63B5C" w14:textId="04B99C4C" w:rsidR="0093105F" w:rsidRDefault="0093105F" w:rsidP="009638B8">
      <w:pPr>
        <w:ind w:left="705"/>
        <w:jc w:val="center"/>
        <w:rPr>
          <w:rFonts w:cs="Times New Roman"/>
          <w:sz w:val="40"/>
          <w:szCs w:val="40"/>
        </w:rPr>
      </w:pPr>
      <w:r w:rsidRPr="0093105F">
        <w:rPr>
          <w:rFonts w:cs="Times New Roman"/>
          <w:noProof/>
          <w:sz w:val="40"/>
          <w:szCs w:val="40"/>
        </w:rPr>
        <w:drawing>
          <wp:inline distT="0" distB="0" distL="0" distR="0" wp14:anchorId="2E122D17" wp14:editId="5040314E">
            <wp:extent cx="5473065" cy="43262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F17E9" w14:textId="3BF9BE88" w:rsidR="00FE4A76" w:rsidRDefault="0071464A" w:rsidP="009638B8">
      <w:pPr>
        <w:ind w:left="705"/>
        <w:jc w:val="center"/>
        <w:rPr>
          <w:rFonts w:cs="Times New Roman"/>
          <w:sz w:val="40"/>
          <w:szCs w:val="40"/>
        </w:rPr>
      </w:pPr>
      <w:r w:rsidRPr="0071464A">
        <w:rPr>
          <w:rFonts w:cs="Times New Roman"/>
          <w:noProof/>
          <w:sz w:val="40"/>
          <w:szCs w:val="40"/>
        </w:rPr>
        <w:lastRenderedPageBreak/>
        <w:drawing>
          <wp:inline distT="0" distB="0" distL="0" distR="0" wp14:anchorId="415C7D19" wp14:editId="2B8F22C0">
            <wp:extent cx="5335905" cy="4200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3ABE7" w14:textId="0A7688F9" w:rsidR="00FE4A76" w:rsidRDefault="00FE4A76" w:rsidP="009638B8">
      <w:pPr>
        <w:ind w:left="705"/>
        <w:jc w:val="center"/>
        <w:rPr>
          <w:rFonts w:cs="Times New Roman"/>
          <w:sz w:val="40"/>
          <w:szCs w:val="40"/>
        </w:rPr>
      </w:pPr>
    </w:p>
    <w:p w14:paraId="007179F3" w14:textId="1C600951" w:rsidR="00FE4A76" w:rsidRDefault="00FE4A76" w:rsidP="009638B8">
      <w:pPr>
        <w:ind w:left="705"/>
        <w:jc w:val="center"/>
        <w:rPr>
          <w:rFonts w:cs="Times New Roman"/>
          <w:sz w:val="40"/>
          <w:szCs w:val="40"/>
        </w:rPr>
      </w:pPr>
    </w:p>
    <w:p w14:paraId="2B521815" w14:textId="1EE9EE1F" w:rsidR="00FE4A76" w:rsidRDefault="00EE44D2" w:rsidP="009638B8">
      <w:pPr>
        <w:ind w:left="705"/>
        <w:jc w:val="center"/>
        <w:rPr>
          <w:rFonts w:cs="Times New Roman"/>
          <w:sz w:val="40"/>
          <w:szCs w:val="40"/>
        </w:rPr>
      </w:pPr>
      <w:r w:rsidRPr="00EE44D2">
        <w:rPr>
          <w:rFonts w:cs="Times New Roman"/>
          <w:noProof/>
          <w:sz w:val="40"/>
          <w:szCs w:val="40"/>
        </w:rPr>
        <w:drawing>
          <wp:inline distT="0" distB="0" distL="0" distR="0" wp14:anchorId="728621C8" wp14:editId="009AEE67">
            <wp:extent cx="5153025" cy="2887980"/>
            <wp:effectExtent l="0" t="0" r="952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123F8" w14:textId="2EF818A1" w:rsidR="00FE4A76" w:rsidRDefault="00044B59" w:rsidP="009638B8">
      <w:pPr>
        <w:ind w:left="705"/>
        <w:jc w:val="center"/>
        <w:rPr>
          <w:rFonts w:cs="Times New Roman"/>
          <w:sz w:val="40"/>
          <w:szCs w:val="40"/>
        </w:rPr>
      </w:pPr>
      <w:r w:rsidRPr="00044B59">
        <w:rPr>
          <w:rFonts w:cs="Times New Roman"/>
          <w:noProof/>
          <w:sz w:val="40"/>
          <w:szCs w:val="40"/>
        </w:rPr>
        <w:lastRenderedPageBreak/>
        <w:drawing>
          <wp:inline distT="0" distB="0" distL="0" distR="0" wp14:anchorId="3562A784" wp14:editId="4F42B591">
            <wp:extent cx="5282565" cy="35890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65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E36A2" w14:textId="17F15D00" w:rsidR="00FE4A76" w:rsidRDefault="00552A7C" w:rsidP="009638B8">
      <w:pPr>
        <w:ind w:left="705"/>
        <w:jc w:val="center"/>
        <w:rPr>
          <w:rFonts w:cs="Times New Roman"/>
          <w:sz w:val="40"/>
          <w:szCs w:val="40"/>
        </w:rPr>
      </w:pPr>
      <w:r w:rsidRPr="00552A7C">
        <w:rPr>
          <w:rFonts w:cs="Times New Roman"/>
          <w:noProof/>
          <w:sz w:val="40"/>
          <w:szCs w:val="40"/>
        </w:rPr>
        <w:drawing>
          <wp:inline distT="0" distB="0" distL="0" distR="0" wp14:anchorId="3372526B" wp14:editId="05937035">
            <wp:extent cx="5160645" cy="3421380"/>
            <wp:effectExtent l="0" t="0" r="190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C8628" w14:textId="77777777" w:rsidR="00FB1097" w:rsidRDefault="00FB1097" w:rsidP="009638B8">
      <w:pPr>
        <w:ind w:left="705"/>
        <w:jc w:val="center"/>
        <w:rPr>
          <w:rFonts w:cs="Times New Roman"/>
          <w:sz w:val="40"/>
          <w:szCs w:val="40"/>
        </w:rPr>
      </w:pPr>
    </w:p>
    <w:p w14:paraId="010B7A70" w14:textId="0444599B" w:rsidR="003878AD" w:rsidRDefault="003878AD" w:rsidP="009638B8">
      <w:pPr>
        <w:ind w:left="705"/>
        <w:jc w:val="center"/>
        <w:rPr>
          <w:rFonts w:cs="Times New Roman"/>
          <w:sz w:val="40"/>
          <w:szCs w:val="40"/>
        </w:rPr>
      </w:pPr>
    </w:p>
    <w:p w14:paraId="4D2E3333" w14:textId="006F0598" w:rsidR="00552A7C" w:rsidRDefault="00552A7C" w:rsidP="009638B8">
      <w:pPr>
        <w:ind w:left="705"/>
        <w:jc w:val="center"/>
        <w:rPr>
          <w:rFonts w:cs="Times New Roman"/>
          <w:sz w:val="40"/>
          <w:szCs w:val="40"/>
        </w:rPr>
      </w:pPr>
    </w:p>
    <w:p w14:paraId="72E8C281" w14:textId="77777777" w:rsidR="00552A7C" w:rsidRDefault="00552A7C" w:rsidP="009638B8">
      <w:pPr>
        <w:ind w:left="705"/>
        <w:jc w:val="center"/>
        <w:rPr>
          <w:rFonts w:cs="Times New Roman"/>
          <w:sz w:val="40"/>
          <w:szCs w:val="40"/>
        </w:rPr>
      </w:pPr>
    </w:p>
    <w:p w14:paraId="09397F2B" w14:textId="0E81A188" w:rsidR="00467568" w:rsidRPr="00FC2A08" w:rsidRDefault="00467568" w:rsidP="00467568">
      <w:pPr>
        <w:spacing w:after="0" w:line="240" w:lineRule="auto"/>
        <w:rPr>
          <w:sz w:val="22"/>
        </w:rPr>
      </w:pPr>
      <w:r w:rsidRPr="00FC2A08">
        <w:rPr>
          <w:sz w:val="22"/>
        </w:rPr>
        <w:lastRenderedPageBreak/>
        <w:t>Издатель: Администрация муниципального образования «Заостровское»</w:t>
      </w:r>
    </w:p>
    <w:p w14:paraId="7DD05941" w14:textId="77777777" w:rsidR="00467568" w:rsidRPr="00FC2A08" w:rsidRDefault="00467568" w:rsidP="00467568">
      <w:pPr>
        <w:spacing w:after="0" w:line="240" w:lineRule="auto"/>
        <w:rPr>
          <w:sz w:val="22"/>
        </w:rPr>
      </w:pPr>
    </w:p>
    <w:p w14:paraId="3CFCFB24" w14:textId="77777777" w:rsidR="00DF6A25" w:rsidRPr="00FC2A08" w:rsidRDefault="00467568" w:rsidP="00467568">
      <w:pPr>
        <w:spacing w:after="0" w:line="240" w:lineRule="auto"/>
        <w:rPr>
          <w:sz w:val="22"/>
        </w:rPr>
      </w:pPr>
      <w:r w:rsidRPr="00FC2A08">
        <w:rPr>
          <w:sz w:val="22"/>
        </w:rPr>
        <w:t>Адрес издателя: 163515, Архангельская область, Приморский район, д. Большое Анисимово,</w:t>
      </w:r>
    </w:p>
    <w:p w14:paraId="503B568A" w14:textId="77777777" w:rsidR="00467568" w:rsidRPr="00FC2A08" w:rsidRDefault="00467568" w:rsidP="00467568">
      <w:pPr>
        <w:spacing w:after="0" w:line="240" w:lineRule="auto"/>
        <w:rPr>
          <w:sz w:val="22"/>
        </w:rPr>
      </w:pPr>
      <w:r w:rsidRPr="00FC2A08">
        <w:rPr>
          <w:sz w:val="22"/>
        </w:rPr>
        <w:t xml:space="preserve"> ул. 60 лет Октября, д. 20</w:t>
      </w:r>
    </w:p>
    <w:p w14:paraId="0F73CA65" w14:textId="77777777" w:rsidR="00467568" w:rsidRPr="00FC2A08" w:rsidRDefault="00467568" w:rsidP="00467568">
      <w:pPr>
        <w:spacing w:after="0" w:line="240" w:lineRule="auto"/>
        <w:rPr>
          <w:sz w:val="22"/>
        </w:rPr>
      </w:pPr>
    </w:p>
    <w:p w14:paraId="68284B7F" w14:textId="77777777" w:rsidR="00467568" w:rsidRPr="00FC2A08" w:rsidRDefault="00467568" w:rsidP="00467568">
      <w:pPr>
        <w:spacing w:after="0" w:line="240" w:lineRule="auto"/>
        <w:rPr>
          <w:sz w:val="22"/>
        </w:rPr>
      </w:pPr>
      <w:r w:rsidRPr="00FC2A08">
        <w:rPr>
          <w:sz w:val="22"/>
        </w:rPr>
        <w:t>Телефон: + 7(8182) 25-42-20</w:t>
      </w:r>
    </w:p>
    <w:p w14:paraId="6CE539ED" w14:textId="77777777" w:rsidR="00467568" w:rsidRPr="00FC2A08" w:rsidRDefault="00940A76" w:rsidP="00467568">
      <w:pPr>
        <w:spacing w:after="0" w:line="240" w:lineRule="auto"/>
        <w:rPr>
          <w:sz w:val="22"/>
        </w:rPr>
      </w:pPr>
      <w:hyperlink r:id="rId16" w:history="1">
        <w:r w:rsidR="00467568" w:rsidRPr="00FC2A08">
          <w:rPr>
            <w:rStyle w:val="ab"/>
            <w:sz w:val="22"/>
            <w:lang w:val="en-US"/>
          </w:rPr>
          <w:t>mo</w:t>
        </w:r>
        <w:r w:rsidR="00467568" w:rsidRPr="00FC2A08">
          <w:rPr>
            <w:rStyle w:val="ab"/>
            <w:sz w:val="22"/>
          </w:rPr>
          <w:t>-</w:t>
        </w:r>
        <w:r w:rsidR="00467568" w:rsidRPr="00FC2A08">
          <w:rPr>
            <w:rStyle w:val="ab"/>
            <w:sz w:val="22"/>
            <w:lang w:val="en-US"/>
          </w:rPr>
          <w:t>zaostr</w:t>
        </w:r>
        <w:r w:rsidR="00467568" w:rsidRPr="00FC2A08">
          <w:rPr>
            <w:rStyle w:val="ab"/>
            <w:sz w:val="22"/>
          </w:rPr>
          <w:t>@</w:t>
        </w:r>
        <w:r w:rsidR="00467568" w:rsidRPr="00FC2A08">
          <w:rPr>
            <w:rStyle w:val="ab"/>
            <w:sz w:val="22"/>
            <w:lang w:val="en-US"/>
          </w:rPr>
          <w:t>yandex</w:t>
        </w:r>
        <w:r w:rsidR="00467568" w:rsidRPr="00FC2A08">
          <w:rPr>
            <w:rStyle w:val="ab"/>
            <w:sz w:val="22"/>
          </w:rPr>
          <w:t>.</w:t>
        </w:r>
        <w:proofErr w:type="spellStart"/>
        <w:r w:rsidR="00467568" w:rsidRPr="00FC2A08">
          <w:rPr>
            <w:rStyle w:val="ab"/>
            <w:sz w:val="22"/>
            <w:lang w:val="en-US"/>
          </w:rPr>
          <w:t>ru</w:t>
        </w:r>
        <w:proofErr w:type="spellEnd"/>
      </w:hyperlink>
    </w:p>
    <w:p w14:paraId="30EC1D6E" w14:textId="77777777" w:rsidR="00467568" w:rsidRPr="00FC2A08" w:rsidRDefault="00467568" w:rsidP="00467568">
      <w:pPr>
        <w:spacing w:after="0" w:line="240" w:lineRule="auto"/>
        <w:rPr>
          <w:sz w:val="22"/>
        </w:rPr>
      </w:pPr>
    </w:p>
    <w:p w14:paraId="6D31C0D4" w14:textId="1EA5203A" w:rsidR="00467568" w:rsidRPr="00FC2A08" w:rsidRDefault="00467568" w:rsidP="00467568">
      <w:pPr>
        <w:spacing w:after="0" w:line="240" w:lineRule="auto"/>
        <w:rPr>
          <w:sz w:val="22"/>
        </w:rPr>
      </w:pPr>
      <w:r w:rsidRPr="00FC2A08">
        <w:rPr>
          <w:sz w:val="22"/>
        </w:rPr>
        <w:t xml:space="preserve">Тираж </w:t>
      </w:r>
      <w:r w:rsidR="008155D4">
        <w:rPr>
          <w:sz w:val="22"/>
        </w:rPr>
        <w:t>3</w:t>
      </w:r>
      <w:r w:rsidRPr="00FC2A08">
        <w:rPr>
          <w:sz w:val="22"/>
        </w:rPr>
        <w:t xml:space="preserve"> экземпляр</w:t>
      </w:r>
      <w:r w:rsidR="008155D4">
        <w:rPr>
          <w:sz w:val="22"/>
        </w:rPr>
        <w:t>а</w:t>
      </w:r>
    </w:p>
    <w:p w14:paraId="28BF63E0" w14:textId="77777777" w:rsidR="00467568" w:rsidRPr="00FC2A08" w:rsidRDefault="00467568" w:rsidP="00467568">
      <w:pPr>
        <w:spacing w:after="0" w:line="240" w:lineRule="auto"/>
        <w:rPr>
          <w:sz w:val="22"/>
        </w:rPr>
      </w:pPr>
    </w:p>
    <w:p w14:paraId="516760B7" w14:textId="77777777" w:rsidR="00467568" w:rsidRPr="00FC2A08" w:rsidRDefault="00467568" w:rsidP="00467568">
      <w:pPr>
        <w:spacing w:after="0" w:line="240" w:lineRule="auto"/>
        <w:rPr>
          <w:sz w:val="22"/>
        </w:rPr>
      </w:pPr>
      <w:r w:rsidRPr="00FC2A08">
        <w:rPr>
          <w:sz w:val="22"/>
        </w:rPr>
        <w:t>БЕСПЛАТНО</w:t>
      </w:r>
    </w:p>
    <w:p w14:paraId="05F62C3E" w14:textId="77777777" w:rsidR="00214E93" w:rsidRPr="004A1CBA" w:rsidRDefault="00214E93" w:rsidP="001C3959">
      <w:pPr>
        <w:rPr>
          <w:sz w:val="24"/>
          <w:szCs w:val="24"/>
        </w:rPr>
      </w:pPr>
    </w:p>
    <w:sectPr w:rsidR="00214E93" w:rsidRPr="004A1CBA" w:rsidSect="0076036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426" w:right="849" w:bottom="851" w:left="1418" w:header="17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D6DE06" w14:textId="77777777" w:rsidR="009300A8" w:rsidRDefault="009300A8" w:rsidP="008B6F49">
      <w:pPr>
        <w:spacing w:after="0" w:line="240" w:lineRule="auto"/>
      </w:pPr>
      <w:r>
        <w:separator/>
      </w:r>
    </w:p>
  </w:endnote>
  <w:endnote w:type="continuationSeparator" w:id="0">
    <w:p w14:paraId="5C3DC9F6" w14:textId="77777777" w:rsidR="009300A8" w:rsidRDefault="009300A8" w:rsidP="008B6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, 宋体"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Calibri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8A74B6" w14:textId="77777777" w:rsidR="00B6716B" w:rsidRDefault="00B6716B">
    <w:pPr>
      <w:pStyle w:val="ad"/>
    </w:pPr>
  </w:p>
  <w:p w14:paraId="7355DE53" w14:textId="77777777" w:rsidR="00B6716B" w:rsidRDefault="00B6716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06675235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0275A13B" w14:textId="77777777" w:rsidR="00B6716B" w:rsidRPr="007D6EB9" w:rsidRDefault="00B6716B">
        <w:pPr>
          <w:pStyle w:val="ad"/>
          <w:jc w:val="center"/>
          <w:rPr>
            <w:rFonts w:ascii="Times New Roman" w:hAnsi="Times New Roman"/>
            <w:sz w:val="24"/>
            <w:szCs w:val="24"/>
          </w:rPr>
        </w:pPr>
        <w:r w:rsidRPr="007D6EB9">
          <w:rPr>
            <w:rFonts w:ascii="Times New Roman" w:hAnsi="Times New Roman"/>
            <w:sz w:val="24"/>
            <w:szCs w:val="24"/>
          </w:rPr>
          <w:fldChar w:fldCharType="begin"/>
        </w:r>
        <w:r w:rsidRPr="007D6EB9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7D6EB9"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sz w:val="24"/>
            <w:szCs w:val="24"/>
          </w:rPr>
          <w:t>20</w:t>
        </w:r>
        <w:r w:rsidRPr="007D6EB9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123632D2" w14:textId="77777777" w:rsidR="00B6716B" w:rsidRDefault="00B6716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F5A00" w14:textId="77777777" w:rsidR="00B6716B" w:rsidRPr="00D53447" w:rsidRDefault="00B6716B">
    <w:pPr>
      <w:pStyle w:val="ad"/>
      <w:jc w:val="center"/>
      <w:rPr>
        <w:rFonts w:ascii="Times New Roman" w:hAnsi="Times New Roman"/>
        <w:sz w:val="22"/>
      </w:rPr>
    </w:pPr>
  </w:p>
  <w:p w14:paraId="358C798F" w14:textId="77777777" w:rsidR="00B6716B" w:rsidRDefault="00B6716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735F8C" w14:textId="77777777" w:rsidR="009300A8" w:rsidRDefault="009300A8" w:rsidP="008B6F49">
      <w:pPr>
        <w:spacing w:after="0" w:line="240" w:lineRule="auto"/>
      </w:pPr>
      <w:r>
        <w:separator/>
      </w:r>
    </w:p>
  </w:footnote>
  <w:footnote w:type="continuationSeparator" w:id="0">
    <w:p w14:paraId="128A4724" w14:textId="77777777" w:rsidR="009300A8" w:rsidRDefault="009300A8" w:rsidP="008B6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AFFB7" w14:textId="77777777" w:rsidR="00B6716B" w:rsidRDefault="00B6716B">
    <w:pPr>
      <w:pStyle w:val="af4"/>
    </w:pPr>
  </w:p>
  <w:p w14:paraId="19C6931A" w14:textId="77777777" w:rsidR="00B6716B" w:rsidRDefault="00B6716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0278E" w14:textId="77777777" w:rsidR="00B6716B" w:rsidRPr="004A1CBA" w:rsidRDefault="00B6716B" w:rsidP="000149C6">
    <w:pPr>
      <w:pStyle w:val="af4"/>
      <w:ind w:firstLine="0"/>
      <w:rPr>
        <w:rFonts w:ascii="Times New Roman" w:hAnsi="Times New Roman"/>
        <w:b/>
        <w:sz w:val="18"/>
      </w:rPr>
    </w:pPr>
    <w:r w:rsidRPr="004A1CBA">
      <w:rPr>
        <w:rFonts w:ascii="Times New Roman" w:hAnsi="Times New Roman"/>
        <w:b/>
        <w:sz w:val="18"/>
      </w:rPr>
      <w:t xml:space="preserve">Информационный вестник МО «Заостровское» </w:t>
    </w:r>
  </w:p>
  <w:p w14:paraId="6C0A45D4" w14:textId="3ABCADBC" w:rsidR="00B6716B" w:rsidRDefault="00B6716B" w:rsidP="000149C6">
    <w:pPr>
      <w:pStyle w:val="af4"/>
      <w:ind w:firstLine="0"/>
    </w:pPr>
    <w:r>
      <w:rPr>
        <w:rFonts w:ascii="Times New Roman" w:hAnsi="Times New Roman"/>
        <w:noProof/>
        <w:sz w:val="18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0A47D53" wp14:editId="2168B431">
              <wp:simplePos x="0" y="0"/>
              <wp:positionH relativeFrom="column">
                <wp:posOffset>-11430</wp:posOffset>
              </wp:positionH>
              <wp:positionV relativeFrom="paragraph">
                <wp:posOffset>125730</wp:posOffset>
              </wp:positionV>
              <wp:extent cx="6339840" cy="15240"/>
              <wp:effectExtent l="38100" t="38100" r="60960" b="80010"/>
              <wp:wrapNone/>
              <wp:docPr id="7" name="Прямая соединительная линия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39840" cy="1524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7163B3E" id="Прямая соединительная линия 7" o:spid="_x0000_s1026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9.9pt" to="498.3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" strokecolor="black [3200]" strokeweight="2pt">
              <v:shadow on="t" color="black" opacity="24903f" origin=",.5" offset="0,.55556mm"/>
            </v:line>
          </w:pict>
        </mc:Fallback>
      </mc:AlternateContent>
    </w:r>
    <w:r>
      <w:rPr>
        <w:rFonts w:ascii="Times New Roman" w:hAnsi="Times New Roman"/>
        <w:b/>
        <w:sz w:val="18"/>
      </w:rPr>
      <w:t>№ 70 от 04.05.</w:t>
    </w:r>
    <w:r w:rsidRPr="004A1CBA">
      <w:rPr>
        <w:rFonts w:ascii="Times New Roman" w:hAnsi="Times New Roman"/>
        <w:b/>
        <w:sz w:val="18"/>
      </w:rPr>
      <w:t>20</w:t>
    </w:r>
    <w:r>
      <w:rPr>
        <w:rFonts w:ascii="Times New Roman" w:hAnsi="Times New Roman"/>
        <w:b/>
        <w:sz w:val="18"/>
      </w:rPr>
      <w:t>22</w:t>
    </w:r>
  </w:p>
  <w:p w14:paraId="253A1012" w14:textId="77777777" w:rsidR="00B6716B" w:rsidRDefault="00B6716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1484A" w14:textId="77777777" w:rsidR="00B6716B" w:rsidRDefault="00B6716B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EC761E8A"/>
    <w:name w:val="WW8Num1"/>
    <w:lvl w:ilvl="0">
      <w:start w:val="1"/>
      <w:numFmt w:val="decimal"/>
      <w:lvlText w:val="%1."/>
      <w:lvlJc w:val="left"/>
      <w:pPr>
        <w:tabs>
          <w:tab w:val="num" w:pos="2487"/>
        </w:tabs>
        <w:ind w:left="2487" w:hanging="360"/>
      </w:pPr>
      <w:rPr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w w:val="100"/>
        <w:lang w:val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66C7E04"/>
    <w:multiLevelType w:val="hybridMultilevel"/>
    <w:tmpl w:val="750CC63C"/>
    <w:lvl w:ilvl="0" w:tplc="53FE90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9A7748A"/>
    <w:multiLevelType w:val="hybridMultilevel"/>
    <w:tmpl w:val="15B2A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A7C558A"/>
    <w:multiLevelType w:val="hybridMultilevel"/>
    <w:tmpl w:val="C49E5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A71E7"/>
    <w:multiLevelType w:val="hybridMultilevel"/>
    <w:tmpl w:val="DB9A5848"/>
    <w:lvl w:ilvl="0" w:tplc="E15E810E">
      <w:start w:val="1"/>
      <w:numFmt w:val="bullet"/>
      <w:lvlText w:val="−"/>
      <w:lvlJc w:val="left"/>
      <w:pPr>
        <w:ind w:left="285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9" w15:restartNumberingAfterBreak="0">
    <w:nsid w:val="17CC2288"/>
    <w:multiLevelType w:val="multilevel"/>
    <w:tmpl w:val="03180AA0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0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1DAE4EAB"/>
    <w:multiLevelType w:val="hybridMultilevel"/>
    <w:tmpl w:val="0862F4A0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 w15:restartNumberingAfterBreak="0">
    <w:nsid w:val="2F8841AE"/>
    <w:multiLevelType w:val="hybridMultilevel"/>
    <w:tmpl w:val="83E41F90"/>
    <w:lvl w:ilvl="0" w:tplc="F8DCD776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2" w15:restartNumberingAfterBreak="0">
    <w:nsid w:val="39AE036A"/>
    <w:multiLevelType w:val="hybridMultilevel"/>
    <w:tmpl w:val="2DE64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457F9C"/>
    <w:multiLevelType w:val="hybridMultilevel"/>
    <w:tmpl w:val="C784AB72"/>
    <w:lvl w:ilvl="0" w:tplc="B96E3E7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8452FF"/>
    <w:multiLevelType w:val="multilevel"/>
    <w:tmpl w:val="E9E0B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5" w15:restartNumberingAfterBreak="0">
    <w:nsid w:val="58742792"/>
    <w:multiLevelType w:val="hybridMultilevel"/>
    <w:tmpl w:val="F3CEB50A"/>
    <w:lvl w:ilvl="0" w:tplc="EDA8E6D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1EF4AA5"/>
    <w:multiLevelType w:val="multilevel"/>
    <w:tmpl w:val="A1141A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2576265"/>
    <w:multiLevelType w:val="hybridMultilevel"/>
    <w:tmpl w:val="88049E64"/>
    <w:lvl w:ilvl="0" w:tplc="1AF6A6C6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8" w15:restartNumberingAfterBreak="0">
    <w:nsid w:val="69E77E15"/>
    <w:multiLevelType w:val="hybridMultilevel"/>
    <w:tmpl w:val="70C47740"/>
    <w:lvl w:ilvl="0" w:tplc="42F4DE0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 w15:restartNumberingAfterBreak="0">
    <w:nsid w:val="746F1C69"/>
    <w:multiLevelType w:val="hybridMultilevel"/>
    <w:tmpl w:val="0862F4A0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3"/>
  </w:num>
  <w:num w:numId="5">
    <w:abstractNumId w:val="15"/>
  </w:num>
  <w:num w:numId="6">
    <w:abstractNumId w:val="7"/>
  </w:num>
  <w:num w:numId="7">
    <w:abstractNumId w:val="18"/>
  </w:num>
  <w:num w:numId="8">
    <w:abstractNumId w:val="9"/>
  </w:num>
  <w:num w:numId="9">
    <w:abstractNumId w:val="16"/>
  </w:num>
  <w:num w:numId="10">
    <w:abstractNumId w:val="12"/>
  </w:num>
  <w:num w:numId="11">
    <w:abstractNumId w:val="8"/>
  </w:num>
  <w:num w:numId="12">
    <w:abstractNumId w:val="6"/>
  </w:num>
  <w:num w:numId="13">
    <w:abstractNumId w:val="14"/>
  </w:num>
  <w:num w:numId="14">
    <w:abstractNumId w:val="1"/>
  </w:num>
  <w:num w:numId="15">
    <w:abstractNumId w:val="10"/>
  </w:num>
  <w:num w:numId="16">
    <w:abstractNumId w:val="19"/>
  </w:num>
  <w:num w:numId="17">
    <w:abstractNumId w:val="11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923"/>
    <w:rsid w:val="00000BAE"/>
    <w:rsid w:val="00000D05"/>
    <w:rsid w:val="000011D8"/>
    <w:rsid w:val="00003116"/>
    <w:rsid w:val="000031E9"/>
    <w:rsid w:val="00003552"/>
    <w:rsid w:val="00003A2D"/>
    <w:rsid w:val="00007AA6"/>
    <w:rsid w:val="000106F8"/>
    <w:rsid w:val="000126AB"/>
    <w:rsid w:val="000149C6"/>
    <w:rsid w:val="00016E70"/>
    <w:rsid w:val="000178F1"/>
    <w:rsid w:val="00021E26"/>
    <w:rsid w:val="00022531"/>
    <w:rsid w:val="00022A59"/>
    <w:rsid w:val="00023426"/>
    <w:rsid w:val="000242B4"/>
    <w:rsid w:val="00025FB8"/>
    <w:rsid w:val="00031465"/>
    <w:rsid w:val="000319C4"/>
    <w:rsid w:val="00032D36"/>
    <w:rsid w:val="00036FF7"/>
    <w:rsid w:val="00037DC4"/>
    <w:rsid w:val="00040DFE"/>
    <w:rsid w:val="00042C4F"/>
    <w:rsid w:val="00043D9C"/>
    <w:rsid w:val="0004493D"/>
    <w:rsid w:val="00044B59"/>
    <w:rsid w:val="000458BF"/>
    <w:rsid w:val="00047DC2"/>
    <w:rsid w:val="00050AC8"/>
    <w:rsid w:val="00051935"/>
    <w:rsid w:val="000524BB"/>
    <w:rsid w:val="0005365C"/>
    <w:rsid w:val="000552EF"/>
    <w:rsid w:val="0005692F"/>
    <w:rsid w:val="000656A2"/>
    <w:rsid w:val="00067B0B"/>
    <w:rsid w:val="00070395"/>
    <w:rsid w:val="00072C94"/>
    <w:rsid w:val="00080E13"/>
    <w:rsid w:val="00082F93"/>
    <w:rsid w:val="00083514"/>
    <w:rsid w:val="000836AE"/>
    <w:rsid w:val="000837A4"/>
    <w:rsid w:val="00084655"/>
    <w:rsid w:val="000857F1"/>
    <w:rsid w:val="000907A2"/>
    <w:rsid w:val="00091414"/>
    <w:rsid w:val="00091AA2"/>
    <w:rsid w:val="00091AB2"/>
    <w:rsid w:val="00093C6D"/>
    <w:rsid w:val="0009603A"/>
    <w:rsid w:val="000967F1"/>
    <w:rsid w:val="000B026E"/>
    <w:rsid w:val="000B1CD1"/>
    <w:rsid w:val="000B1E63"/>
    <w:rsid w:val="000B2F48"/>
    <w:rsid w:val="000B305F"/>
    <w:rsid w:val="000B4945"/>
    <w:rsid w:val="000B4F56"/>
    <w:rsid w:val="000B510D"/>
    <w:rsid w:val="000B60E1"/>
    <w:rsid w:val="000B7DFE"/>
    <w:rsid w:val="000C1837"/>
    <w:rsid w:val="000C186F"/>
    <w:rsid w:val="000C3D15"/>
    <w:rsid w:val="000C59DD"/>
    <w:rsid w:val="000C5A09"/>
    <w:rsid w:val="000C5C73"/>
    <w:rsid w:val="000D7CF2"/>
    <w:rsid w:val="000E222E"/>
    <w:rsid w:val="000E3694"/>
    <w:rsid w:val="000E4DF2"/>
    <w:rsid w:val="000F0226"/>
    <w:rsid w:val="000F62D4"/>
    <w:rsid w:val="000F6A3B"/>
    <w:rsid w:val="00102A9C"/>
    <w:rsid w:val="00104A97"/>
    <w:rsid w:val="00113C64"/>
    <w:rsid w:val="00120C38"/>
    <w:rsid w:val="0012109E"/>
    <w:rsid w:val="00121269"/>
    <w:rsid w:val="00123BFB"/>
    <w:rsid w:val="00124255"/>
    <w:rsid w:val="0012543A"/>
    <w:rsid w:val="001259E5"/>
    <w:rsid w:val="00130596"/>
    <w:rsid w:val="00130EE5"/>
    <w:rsid w:val="00131463"/>
    <w:rsid w:val="00131C7C"/>
    <w:rsid w:val="001327DA"/>
    <w:rsid w:val="00132A18"/>
    <w:rsid w:val="00132AA2"/>
    <w:rsid w:val="00134440"/>
    <w:rsid w:val="0013723C"/>
    <w:rsid w:val="0014488D"/>
    <w:rsid w:val="00144E3F"/>
    <w:rsid w:val="001454CA"/>
    <w:rsid w:val="001476AA"/>
    <w:rsid w:val="00150B6B"/>
    <w:rsid w:val="00153ECA"/>
    <w:rsid w:val="00154DA8"/>
    <w:rsid w:val="0015758B"/>
    <w:rsid w:val="001649D5"/>
    <w:rsid w:val="0016563F"/>
    <w:rsid w:val="0016709B"/>
    <w:rsid w:val="00170585"/>
    <w:rsid w:val="001717FD"/>
    <w:rsid w:val="00171986"/>
    <w:rsid w:val="00173FB3"/>
    <w:rsid w:val="001752B5"/>
    <w:rsid w:val="001770FB"/>
    <w:rsid w:val="001804C5"/>
    <w:rsid w:val="001855AC"/>
    <w:rsid w:val="00186381"/>
    <w:rsid w:val="001911A2"/>
    <w:rsid w:val="001A1CEB"/>
    <w:rsid w:val="001A40F9"/>
    <w:rsid w:val="001A53C8"/>
    <w:rsid w:val="001A54A0"/>
    <w:rsid w:val="001A6370"/>
    <w:rsid w:val="001B0A49"/>
    <w:rsid w:val="001B0D42"/>
    <w:rsid w:val="001B15D1"/>
    <w:rsid w:val="001B480A"/>
    <w:rsid w:val="001B58FF"/>
    <w:rsid w:val="001B6D65"/>
    <w:rsid w:val="001C1D3D"/>
    <w:rsid w:val="001C2AB9"/>
    <w:rsid w:val="001C3959"/>
    <w:rsid w:val="001C5613"/>
    <w:rsid w:val="001C56FB"/>
    <w:rsid w:val="001C5CEE"/>
    <w:rsid w:val="001C7084"/>
    <w:rsid w:val="001D050A"/>
    <w:rsid w:val="001D19AD"/>
    <w:rsid w:val="001D1E9E"/>
    <w:rsid w:val="001D46E6"/>
    <w:rsid w:val="001E0012"/>
    <w:rsid w:val="001E162F"/>
    <w:rsid w:val="001E2AFE"/>
    <w:rsid w:val="001E4D42"/>
    <w:rsid w:val="001E6767"/>
    <w:rsid w:val="001E7ADC"/>
    <w:rsid w:val="001F0186"/>
    <w:rsid w:val="001F2C1C"/>
    <w:rsid w:val="001F341C"/>
    <w:rsid w:val="001F3BD7"/>
    <w:rsid w:val="001F74AE"/>
    <w:rsid w:val="0020219E"/>
    <w:rsid w:val="002022EC"/>
    <w:rsid w:val="0020329D"/>
    <w:rsid w:val="002107C5"/>
    <w:rsid w:val="00212BB9"/>
    <w:rsid w:val="00213336"/>
    <w:rsid w:val="00214E93"/>
    <w:rsid w:val="002154F3"/>
    <w:rsid w:val="00215E11"/>
    <w:rsid w:val="00217113"/>
    <w:rsid w:val="002174DB"/>
    <w:rsid w:val="002205F5"/>
    <w:rsid w:val="0022334E"/>
    <w:rsid w:val="002332CB"/>
    <w:rsid w:val="00233E36"/>
    <w:rsid w:val="00234881"/>
    <w:rsid w:val="002357C5"/>
    <w:rsid w:val="00237C4A"/>
    <w:rsid w:val="002403FF"/>
    <w:rsid w:val="00242B47"/>
    <w:rsid w:val="002449F0"/>
    <w:rsid w:val="0024555A"/>
    <w:rsid w:val="00245A26"/>
    <w:rsid w:val="00246396"/>
    <w:rsid w:val="0024720B"/>
    <w:rsid w:val="0024794C"/>
    <w:rsid w:val="00253DAE"/>
    <w:rsid w:val="00255B4E"/>
    <w:rsid w:val="0025610F"/>
    <w:rsid w:val="00257E5E"/>
    <w:rsid w:val="002636CB"/>
    <w:rsid w:val="00266805"/>
    <w:rsid w:val="002709AD"/>
    <w:rsid w:val="002711CB"/>
    <w:rsid w:val="00271922"/>
    <w:rsid w:val="00272840"/>
    <w:rsid w:val="00272C91"/>
    <w:rsid w:val="00273635"/>
    <w:rsid w:val="002738EB"/>
    <w:rsid w:val="00274E60"/>
    <w:rsid w:val="00275D16"/>
    <w:rsid w:val="002822A6"/>
    <w:rsid w:val="00283A50"/>
    <w:rsid w:val="00287797"/>
    <w:rsid w:val="0029272C"/>
    <w:rsid w:val="0029336A"/>
    <w:rsid w:val="002933DC"/>
    <w:rsid w:val="00297329"/>
    <w:rsid w:val="002974D3"/>
    <w:rsid w:val="002A1A30"/>
    <w:rsid w:val="002A1C47"/>
    <w:rsid w:val="002A2022"/>
    <w:rsid w:val="002A4C51"/>
    <w:rsid w:val="002A738B"/>
    <w:rsid w:val="002B4E8B"/>
    <w:rsid w:val="002C185A"/>
    <w:rsid w:val="002C3572"/>
    <w:rsid w:val="002C7040"/>
    <w:rsid w:val="002D315A"/>
    <w:rsid w:val="002D58F0"/>
    <w:rsid w:val="002D7199"/>
    <w:rsid w:val="002E325A"/>
    <w:rsid w:val="002E38F3"/>
    <w:rsid w:val="002E3E09"/>
    <w:rsid w:val="002E53BF"/>
    <w:rsid w:val="002E64EC"/>
    <w:rsid w:val="002E69BE"/>
    <w:rsid w:val="002F0300"/>
    <w:rsid w:val="002F0ADF"/>
    <w:rsid w:val="002F20F4"/>
    <w:rsid w:val="002F2593"/>
    <w:rsid w:val="002F6D79"/>
    <w:rsid w:val="002F7152"/>
    <w:rsid w:val="002F7264"/>
    <w:rsid w:val="002F7C95"/>
    <w:rsid w:val="002F7DF0"/>
    <w:rsid w:val="00301D0E"/>
    <w:rsid w:val="00302106"/>
    <w:rsid w:val="00306BF4"/>
    <w:rsid w:val="0030713D"/>
    <w:rsid w:val="00310607"/>
    <w:rsid w:val="00314F0F"/>
    <w:rsid w:val="003154E2"/>
    <w:rsid w:val="003170E4"/>
    <w:rsid w:val="003209D3"/>
    <w:rsid w:val="003242BB"/>
    <w:rsid w:val="0032486A"/>
    <w:rsid w:val="0032690E"/>
    <w:rsid w:val="00330EB9"/>
    <w:rsid w:val="00333472"/>
    <w:rsid w:val="003361F9"/>
    <w:rsid w:val="00336BD8"/>
    <w:rsid w:val="00337BD7"/>
    <w:rsid w:val="00343979"/>
    <w:rsid w:val="00347E92"/>
    <w:rsid w:val="00352B03"/>
    <w:rsid w:val="00352EB2"/>
    <w:rsid w:val="003540F0"/>
    <w:rsid w:val="00357677"/>
    <w:rsid w:val="00357F0D"/>
    <w:rsid w:val="00360306"/>
    <w:rsid w:val="003633C0"/>
    <w:rsid w:val="003665B9"/>
    <w:rsid w:val="003724A9"/>
    <w:rsid w:val="00372606"/>
    <w:rsid w:val="00373D95"/>
    <w:rsid w:val="0037430E"/>
    <w:rsid w:val="00380A25"/>
    <w:rsid w:val="003824E0"/>
    <w:rsid w:val="0038465A"/>
    <w:rsid w:val="00386D6E"/>
    <w:rsid w:val="003878AD"/>
    <w:rsid w:val="00392084"/>
    <w:rsid w:val="00397624"/>
    <w:rsid w:val="003A0CF7"/>
    <w:rsid w:val="003A3054"/>
    <w:rsid w:val="003A30E2"/>
    <w:rsid w:val="003A5EAA"/>
    <w:rsid w:val="003A613D"/>
    <w:rsid w:val="003A721B"/>
    <w:rsid w:val="003A7257"/>
    <w:rsid w:val="003B3262"/>
    <w:rsid w:val="003B5429"/>
    <w:rsid w:val="003C15A1"/>
    <w:rsid w:val="003C2950"/>
    <w:rsid w:val="003C4862"/>
    <w:rsid w:val="003C4D84"/>
    <w:rsid w:val="003C6DDF"/>
    <w:rsid w:val="003D0E35"/>
    <w:rsid w:val="003D1BC8"/>
    <w:rsid w:val="003D2B8D"/>
    <w:rsid w:val="003D2DFC"/>
    <w:rsid w:val="003D4B68"/>
    <w:rsid w:val="003E368D"/>
    <w:rsid w:val="003E382C"/>
    <w:rsid w:val="003E4F62"/>
    <w:rsid w:val="003E6FDB"/>
    <w:rsid w:val="003F4013"/>
    <w:rsid w:val="003F748B"/>
    <w:rsid w:val="00402D2C"/>
    <w:rsid w:val="00403B51"/>
    <w:rsid w:val="004075A5"/>
    <w:rsid w:val="0041077F"/>
    <w:rsid w:val="00411122"/>
    <w:rsid w:val="004125DE"/>
    <w:rsid w:val="00415105"/>
    <w:rsid w:val="0042041C"/>
    <w:rsid w:val="00423151"/>
    <w:rsid w:val="004237E8"/>
    <w:rsid w:val="00437940"/>
    <w:rsid w:val="004406C4"/>
    <w:rsid w:val="004425E2"/>
    <w:rsid w:val="0045035B"/>
    <w:rsid w:val="00450797"/>
    <w:rsid w:val="00451275"/>
    <w:rsid w:val="004525A2"/>
    <w:rsid w:val="00456F9A"/>
    <w:rsid w:val="00464261"/>
    <w:rsid w:val="0046526B"/>
    <w:rsid w:val="004660FF"/>
    <w:rsid w:val="00467568"/>
    <w:rsid w:val="00467F8D"/>
    <w:rsid w:val="00470483"/>
    <w:rsid w:val="00471A5D"/>
    <w:rsid w:val="00476FFF"/>
    <w:rsid w:val="00485425"/>
    <w:rsid w:val="00485C35"/>
    <w:rsid w:val="00487B41"/>
    <w:rsid w:val="00490BC5"/>
    <w:rsid w:val="00492904"/>
    <w:rsid w:val="0049754D"/>
    <w:rsid w:val="004A1CBA"/>
    <w:rsid w:val="004A1FAC"/>
    <w:rsid w:val="004A3654"/>
    <w:rsid w:val="004A3B08"/>
    <w:rsid w:val="004A615D"/>
    <w:rsid w:val="004A66F0"/>
    <w:rsid w:val="004B0765"/>
    <w:rsid w:val="004B1ADE"/>
    <w:rsid w:val="004B33C2"/>
    <w:rsid w:val="004B35A4"/>
    <w:rsid w:val="004B4A0D"/>
    <w:rsid w:val="004B6D0E"/>
    <w:rsid w:val="004C069D"/>
    <w:rsid w:val="004C1BB0"/>
    <w:rsid w:val="004C2B21"/>
    <w:rsid w:val="004C51D7"/>
    <w:rsid w:val="004C5238"/>
    <w:rsid w:val="004D19D6"/>
    <w:rsid w:val="004D7EDC"/>
    <w:rsid w:val="004E2F60"/>
    <w:rsid w:val="004E51A2"/>
    <w:rsid w:val="004F0CA9"/>
    <w:rsid w:val="004F0E00"/>
    <w:rsid w:val="004F56AA"/>
    <w:rsid w:val="004F5FF0"/>
    <w:rsid w:val="004F6E03"/>
    <w:rsid w:val="00500707"/>
    <w:rsid w:val="005013D3"/>
    <w:rsid w:val="00501530"/>
    <w:rsid w:val="00503DCC"/>
    <w:rsid w:val="005073A1"/>
    <w:rsid w:val="00512876"/>
    <w:rsid w:val="00512E6D"/>
    <w:rsid w:val="0051435B"/>
    <w:rsid w:val="00516FA5"/>
    <w:rsid w:val="00524B6D"/>
    <w:rsid w:val="00525EDE"/>
    <w:rsid w:val="0052616F"/>
    <w:rsid w:val="005268C8"/>
    <w:rsid w:val="00527D56"/>
    <w:rsid w:val="00530B37"/>
    <w:rsid w:val="00532C1D"/>
    <w:rsid w:val="00533B5F"/>
    <w:rsid w:val="005379B6"/>
    <w:rsid w:val="0054361F"/>
    <w:rsid w:val="00545075"/>
    <w:rsid w:val="005508EB"/>
    <w:rsid w:val="005528F4"/>
    <w:rsid w:val="00552A7C"/>
    <w:rsid w:val="00556140"/>
    <w:rsid w:val="005562C5"/>
    <w:rsid w:val="00557077"/>
    <w:rsid w:val="005600B4"/>
    <w:rsid w:val="00564940"/>
    <w:rsid w:val="00570AE5"/>
    <w:rsid w:val="00574592"/>
    <w:rsid w:val="0057640D"/>
    <w:rsid w:val="00576411"/>
    <w:rsid w:val="005765A8"/>
    <w:rsid w:val="00576BE6"/>
    <w:rsid w:val="00577250"/>
    <w:rsid w:val="005805BD"/>
    <w:rsid w:val="00582D1B"/>
    <w:rsid w:val="00586479"/>
    <w:rsid w:val="00586902"/>
    <w:rsid w:val="00587BF2"/>
    <w:rsid w:val="005908E6"/>
    <w:rsid w:val="00590A51"/>
    <w:rsid w:val="00591A44"/>
    <w:rsid w:val="00592CC8"/>
    <w:rsid w:val="00594DF0"/>
    <w:rsid w:val="00595DFB"/>
    <w:rsid w:val="00596731"/>
    <w:rsid w:val="00596B08"/>
    <w:rsid w:val="005974B2"/>
    <w:rsid w:val="005A32CE"/>
    <w:rsid w:val="005A460A"/>
    <w:rsid w:val="005A51A3"/>
    <w:rsid w:val="005A6764"/>
    <w:rsid w:val="005A7135"/>
    <w:rsid w:val="005A7DB3"/>
    <w:rsid w:val="005B0931"/>
    <w:rsid w:val="005B2A1E"/>
    <w:rsid w:val="005C0112"/>
    <w:rsid w:val="005C045E"/>
    <w:rsid w:val="005C0BA0"/>
    <w:rsid w:val="005C111D"/>
    <w:rsid w:val="005C1654"/>
    <w:rsid w:val="005C1D4C"/>
    <w:rsid w:val="005C4876"/>
    <w:rsid w:val="005C6917"/>
    <w:rsid w:val="005D01D5"/>
    <w:rsid w:val="005D1ADA"/>
    <w:rsid w:val="005D5A9D"/>
    <w:rsid w:val="005E2616"/>
    <w:rsid w:val="005E29FD"/>
    <w:rsid w:val="005E505C"/>
    <w:rsid w:val="005E50E7"/>
    <w:rsid w:val="005E67FE"/>
    <w:rsid w:val="005E6B92"/>
    <w:rsid w:val="005F1D5F"/>
    <w:rsid w:val="005F2E3F"/>
    <w:rsid w:val="005F32AC"/>
    <w:rsid w:val="005F4AC6"/>
    <w:rsid w:val="005F6164"/>
    <w:rsid w:val="005F7B83"/>
    <w:rsid w:val="005F7D02"/>
    <w:rsid w:val="00604540"/>
    <w:rsid w:val="006058D7"/>
    <w:rsid w:val="00607721"/>
    <w:rsid w:val="00607CDC"/>
    <w:rsid w:val="00612E13"/>
    <w:rsid w:val="00621713"/>
    <w:rsid w:val="00622CB9"/>
    <w:rsid w:val="006231F6"/>
    <w:rsid w:val="00623EE5"/>
    <w:rsid w:val="0062638F"/>
    <w:rsid w:val="006276F5"/>
    <w:rsid w:val="00631B4E"/>
    <w:rsid w:val="00635AAB"/>
    <w:rsid w:val="00635D17"/>
    <w:rsid w:val="006360CF"/>
    <w:rsid w:val="00636DBB"/>
    <w:rsid w:val="0063786D"/>
    <w:rsid w:val="00640AE6"/>
    <w:rsid w:val="00641BC8"/>
    <w:rsid w:val="006464CA"/>
    <w:rsid w:val="00647B88"/>
    <w:rsid w:val="0065332D"/>
    <w:rsid w:val="00653D15"/>
    <w:rsid w:val="0066150F"/>
    <w:rsid w:val="006640E8"/>
    <w:rsid w:val="00665EED"/>
    <w:rsid w:val="006661DC"/>
    <w:rsid w:val="00667041"/>
    <w:rsid w:val="006671C6"/>
    <w:rsid w:val="006702B4"/>
    <w:rsid w:val="006750BD"/>
    <w:rsid w:val="00682BC4"/>
    <w:rsid w:val="00684C9C"/>
    <w:rsid w:val="006917FE"/>
    <w:rsid w:val="0069508A"/>
    <w:rsid w:val="006A112E"/>
    <w:rsid w:val="006A1A7F"/>
    <w:rsid w:val="006B00BA"/>
    <w:rsid w:val="006B1062"/>
    <w:rsid w:val="006B3D76"/>
    <w:rsid w:val="006B7392"/>
    <w:rsid w:val="006C0F96"/>
    <w:rsid w:val="006D3C12"/>
    <w:rsid w:val="006D42F5"/>
    <w:rsid w:val="006D6E41"/>
    <w:rsid w:val="006D7AFE"/>
    <w:rsid w:val="006E0907"/>
    <w:rsid w:val="006E1D23"/>
    <w:rsid w:val="006E1E00"/>
    <w:rsid w:val="006E2162"/>
    <w:rsid w:val="006E21F9"/>
    <w:rsid w:val="006E302E"/>
    <w:rsid w:val="006F1450"/>
    <w:rsid w:val="006F16B8"/>
    <w:rsid w:val="006F200F"/>
    <w:rsid w:val="006F4B0A"/>
    <w:rsid w:val="007039DD"/>
    <w:rsid w:val="007039E6"/>
    <w:rsid w:val="00706436"/>
    <w:rsid w:val="0070696A"/>
    <w:rsid w:val="00713FD6"/>
    <w:rsid w:val="0071464A"/>
    <w:rsid w:val="00716E9E"/>
    <w:rsid w:val="007211C1"/>
    <w:rsid w:val="00721B46"/>
    <w:rsid w:val="00722FF4"/>
    <w:rsid w:val="0072404D"/>
    <w:rsid w:val="007242CB"/>
    <w:rsid w:val="0072467C"/>
    <w:rsid w:val="00725266"/>
    <w:rsid w:val="00726B54"/>
    <w:rsid w:val="00726F29"/>
    <w:rsid w:val="00727539"/>
    <w:rsid w:val="00727B8D"/>
    <w:rsid w:val="00734964"/>
    <w:rsid w:val="007404EB"/>
    <w:rsid w:val="007460D5"/>
    <w:rsid w:val="00746C68"/>
    <w:rsid w:val="00747D48"/>
    <w:rsid w:val="007504C1"/>
    <w:rsid w:val="00752339"/>
    <w:rsid w:val="00760368"/>
    <w:rsid w:val="00761AA7"/>
    <w:rsid w:val="00762F55"/>
    <w:rsid w:val="007636B7"/>
    <w:rsid w:val="007645F1"/>
    <w:rsid w:val="00764957"/>
    <w:rsid w:val="00765EE7"/>
    <w:rsid w:val="0076783F"/>
    <w:rsid w:val="0077033B"/>
    <w:rsid w:val="007743E1"/>
    <w:rsid w:val="00775D16"/>
    <w:rsid w:val="0077739A"/>
    <w:rsid w:val="00777D32"/>
    <w:rsid w:val="0078096F"/>
    <w:rsid w:val="007809AD"/>
    <w:rsid w:val="007848BA"/>
    <w:rsid w:val="007862FB"/>
    <w:rsid w:val="00794C72"/>
    <w:rsid w:val="00795AEC"/>
    <w:rsid w:val="00796DB0"/>
    <w:rsid w:val="007970A2"/>
    <w:rsid w:val="00797F3E"/>
    <w:rsid w:val="007A149B"/>
    <w:rsid w:val="007A1701"/>
    <w:rsid w:val="007A1FE9"/>
    <w:rsid w:val="007A4D0B"/>
    <w:rsid w:val="007A7B4E"/>
    <w:rsid w:val="007B0538"/>
    <w:rsid w:val="007B0F87"/>
    <w:rsid w:val="007B16CE"/>
    <w:rsid w:val="007B1F4E"/>
    <w:rsid w:val="007B51DB"/>
    <w:rsid w:val="007C0275"/>
    <w:rsid w:val="007C1F29"/>
    <w:rsid w:val="007C4FB7"/>
    <w:rsid w:val="007D3D2C"/>
    <w:rsid w:val="007D3FE3"/>
    <w:rsid w:val="007D436E"/>
    <w:rsid w:val="007D6EB9"/>
    <w:rsid w:val="007D7C32"/>
    <w:rsid w:val="007E33C9"/>
    <w:rsid w:val="007E6810"/>
    <w:rsid w:val="007F1F71"/>
    <w:rsid w:val="007F2288"/>
    <w:rsid w:val="007F270B"/>
    <w:rsid w:val="007F48AA"/>
    <w:rsid w:val="007F5766"/>
    <w:rsid w:val="007F7687"/>
    <w:rsid w:val="00800061"/>
    <w:rsid w:val="00801A87"/>
    <w:rsid w:val="008027B9"/>
    <w:rsid w:val="008067EF"/>
    <w:rsid w:val="00810960"/>
    <w:rsid w:val="00810A62"/>
    <w:rsid w:val="00810B06"/>
    <w:rsid w:val="008151E2"/>
    <w:rsid w:val="008155D4"/>
    <w:rsid w:val="00826065"/>
    <w:rsid w:val="00826BF3"/>
    <w:rsid w:val="00830476"/>
    <w:rsid w:val="00832198"/>
    <w:rsid w:val="00837E7E"/>
    <w:rsid w:val="008407FE"/>
    <w:rsid w:val="0084101E"/>
    <w:rsid w:val="008423FB"/>
    <w:rsid w:val="00845CA3"/>
    <w:rsid w:val="00854562"/>
    <w:rsid w:val="0086032C"/>
    <w:rsid w:val="0086070C"/>
    <w:rsid w:val="00861526"/>
    <w:rsid w:val="00862290"/>
    <w:rsid w:val="00865F09"/>
    <w:rsid w:val="008701E4"/>
    <w:rsid w:val="00871146"/>
    <w:rsid w:val="008719E6"/>
    <w:rsid w:val="00872E59"/>
    <w:rsid w:val="0087432C"/>
    <w:rsid w:val="00875E78"/>
    <w:rsid w:val="00881B6F"/>
    <w:rsid w:val="00883819"/>
    <w:rsid w:val="0089171E"/>
    <w:rsid w:val="00891962"/>
    <w:rsid w:val="00893930"/>
    <w:rsid w:val="00895C12"/>
    <w:rsid w:val="00895CF4"/>
    <w:rsid w:val="008963C0"/>
    <w:rsid w:val="008A16EC"/>
    <w:rsid w:val="008A195B"/>
    <w:rsid w:val="008A3418"/>
    <w:rsid w:val="008A3463"/>
    <w:rsid w:val="008A6654"/>
    <w:rsid w:val="008B09A3"/>
    <w:rsid w:val="008B134C"/>
    <w:rsid w:val="008B2F44"/>
    <w:rsid w:val="008B3B5E"/>
    <w:rsid w:val="008B3BEE"/>
    <w:rsid w:val="008B5BF7"/>
    <w:rsid w:val="008B6F49"/>
    <w:rsid w:val="008B701B"/>
    <w:rsid w:val="008B70C1"/>
    <w:rsid w:val="008B7789"/>
    <w:rsid w:val="008C6468"/>
    <w:rsid w:val="008C7094"/>
    <w:rsid w:val="008D1453"/>
    <w:rsid w:val="008D360F"/>
    <w:rsid w:val="008D49EF"/>
    <w:rsid w:val="008E1FAD"/>
    <w:rsid w:val="008E576C"/>
    <w:rsid w:val="008E5DC8"/>
    <w:rsid w:val="008E6EB2"/>
    <w:rsid w:val="008F0D6B"/>
    <w:rsid w:val="008F1758"/>
    <w:rsid w:val="008F6023"/>
    <w:rsid w:val="008F716C"/>
    <w:rsid w:val="0090207E"/>
    <w:rsid w:val="009026DF"/>
    <w:rsid w:val="009042A7"/>
    <w:rsid w:val="00904CD6"/>
    <w:rsid w:val="00911972"/>
    <w:rsid w:val="009155E6"/>
    <w:rsid w:val="00916143"/>
    <w:rsid w:val="009251A8"/>
    <w:rsid w:val="009300A8"/>
    <w:rsid w:val="0093105F"/>
    <w:rsid w:val="00940A76"/>
    <w:rsid w:val="00943F13"/>
    <w:rsid w:val="00950072"/>
    <w:rsid w:val="009516C3"/>
    <w:rsid w:val="00952D23"/>
    <w:rsid w:val="00954554"/>
    <w:rsid w:val="009554FA"/>
    <w:rsid w:val="0095605A"/>
    <w:rsid w:val="0095688D"/>
    <w:rsid w:val="00957499"/>
    <w:rsid w:val="0096114E"/>
    <w:rsid w:val="009638B8"/>
    <w:rsid w:val="00967944"/>
    <w:rsid w:val="00971260"/>
    <w:rsid w:val="00973336"/>
    <w:rsid w:val="009754AB"/>
    <w:rsid w:val="00980623"/>
    <w:rsid w:val="00985923"/>
    <w:rsid w:val="009859A5"/>
    <w:rsid w:val="009860D9"/>
    <w:rsid w:val="00990E2C"/>
    <w:rsid w:val="00995D6E"/>
    <w:rsid w:val="009977AA"/>
    <w:rsid w:val="009A27CF"/>
    <w:rsid w:val="009A5AF3"/>
    <w:rsid w:val="009A67DF"/>
    <w:rsid w:val="009B27AB"/>
    <w:rsid w:val="009B4C10"/>
    <w:rsid w:val="009B660A"/>
    <w:rsid w:val="009B6980"/>
    <w:rsid w:val="009C0CFE"/>
    <w:rsid w:val="009C15F0"/>
    <w:rsid w:val="009C307D"/>
    <w:rsid w:val="009C347A"/>
    <w:rsid w:val="009C374E"/>
    <w:rsid w:val="009C39E2"/>
    <w:rsid w:val="009C51E1"/>
    <w:rsid w:val="009C6D6B"/>
    <w:rsid w:val="009D126A"/>
    <w:rsid w:val="009D1A48"/>
    <w:rsid w:val="009D68E0"/>
    <w:rsid w:val="009E0C46"/>
    <w:rsid w:val="009E151F"/>
    <w:rsid w:val="009E4A7D"/>
    <w:rsid w:val="009E60C6"/>
    <w:rsid w:val="009E6C39"/>
    <w:rsid w:val="009E6E9C"/>
    <w:rsid w:val="009F3911"/>
    <w:rsid w:val="009F40C6"/>
    <w:rsid w:val="009F40E4"/>
    <w:rsid w:val="009F462D"/>
    <w:rsid w:val="009F4C11"/>
    <w:rsid w:val="009F5496"/>
    <w:rsid w:val="00A04049"/>
    <w:rsid w:val="00A10E65"/>
    <w:rsid w:val="00A13338"/>
    <w:rsid w:val="00A20EF3"/>
    <w:rsid w:val="00A220FD"/>
    <w:rsid w:val="00A25D8A"/>
    <w:rsid w:val="00A25FCF"/>
    <w:rsid w:val="00A30F63"/>
    <w:rsid w:val="00A31E9F"/>
    <w:rsid w:val="00A326E7"/>
    <w:rsid w:val="00A333B6"/>
    <w:rsid w:val="00A3465A"/>
    <w:rsid w:val="00A37979"/>
    <w:rsid w:val="00A37DFE"/>
    <w:rsid w:val="00A40420"/>
    <w:rsid w:val="00A40621"/>
    <w:rsid w:val="00A4165E"/>
    <w:rsid w:val="00A51B6A"/>
    <w:rsid w:val="00A52BF9"/>
    <w:rsid w:val="00A538B1"/>
    <w:rsid w:val="00A53D0F"/>
    <w:rsid w:val="00A544E6"/>
    <w:rsid w:val="00A56BE3"/>
    <w:rsid w:val="00A56E1C"/>
    <w:rsid w:val="00A570C6"/>
    <w:rsid w:val="00A613FA"/>
    <w:rsid w:val="00A64144"/>
    <w:rsid w:val="00A65EB2"/>
    <w:rsid w:val="00A66291"/>
    <w:rsid w:val="00A67A5F"/>
    <w:rsid w:val="00A737C2"/>
    <w:rsid w:val="00A739E4"/>
    <w:rsid w:val="00A750A5"/>
    <w:rsid w:val="00A751B2"/>
    <w:rsid w:val="00A75376"/>
    <w:rsid w:val="00A82E30"/>
    <w:rsid w:val="00A919B2"/>
    <w:rsid w:val="00A92A88"/>
    <w:rsid w:val="00A94307"/>
    <w:rsid w:val="00A960C5"/>
    <w:rsid w:val="00A964F3"/>
    <w:rsid w:val="00A9724A"/>
    <w:rsid w:val="00A97689"/>
    <w:rsid w:val="00AA061E"/>
    <w:rsid w:val="00AA1685"/>
    <w:rsid w:val="00AA32B5"/>
    <w:rsid w:val="00AA4A65"/>
    <w:rsid w:val="00AA69C0"/>
    <w:rsid w:val="00AA7C0B"/>
    <w:rsid w:val="00AB32F0"/>
    <w:rsid w:val="00AB3B4F"/>
    <w:rsid w:val="00AB3F11"/>
    <w:rsid w:val="00AB5B80"/>
    <w:rsid w:val="00AC16AA"/>
    <w:rsid w:val="00AD0E29"/>
    <w:rsid w:val="00AD17BF"/>
    <w:rsid w:val="00AD22FF"/>
    <w:rsid w:val="00AD4146"/>
    <w:rsid w:val="00AD7689"/>
    <w:rsid w:val="00AE108C"/>
    <w:rsid w:val="00AE472F"/>
    <w:rsid w:val="00AF4320"/>
    <w:rsid w:val="00AF4480"/>
    <w:rsid w:val="00AF58F9"/>
    <w:rsid w:val="00AF762A"/>
    <w:rsid w:val="00AF763F"/>
    <w:rsid w:val="00B03935"/>
    <w:rsid w:val="00B03DC3"/>
    <w:rsid w:val="00B1442F"/>
    <w:rsid w:val="00B14F38"/>
    <w:rsid w:val="00B17724"/>
    <w:rsid w:val="00B22BA7"/>
    <w:rsid w:val="00B250D5"/>
    <w:rsid w:val="00B26E2C"/>
    <w:rsid w:val="00B35A7F"/>
    <w:rsid w:val="00B42369"/>
    <w:rsid w:val="00B43A62"/>
    <w:rsid w:val="00B43B52"/>
    <w:rsid w:val="00B519C6"/>
    <w:rsid w:val="00B53117"/>
    <w:rsid w:val="00B53A4B"/>
    <w:rsid w:val="00B53AA3"/>
    <w:rsid w:val="00B549D6"/>
    <w:rsid w:val="00B5677D"/>
    <w:rsid w:val="00B617D0"/>
    <w:rsid w:val="00B618D5"/>
    <w:rsid w:val="00B62EF4"/>
    <w:rsid w:val="00B64906"/>
    <w:rsid w:val="00B6556A"/>
    <w:rsid w:val="00B656C4"/>
    <w:rsid w:val="00B65AE5"/>
    <w:rsid w:val="00B6628B"/>
    <w:rsid w:val="00B665BA"/>
    <w:rsid w:val="00B6716B"/>
    <w:rsid w:val="00B777F2"/>
    <w:rsid w:val="00B8027C"/>
    <w:rsid w:val="00B8209E"/>
    <w:rsid w:val="00B82DFD"/>
    <w:rsid w:val="00B845CB"/>
    <w:rsid w:val="00B96DC8"/>
    <w:rsid w:val="00B97708"/>
    <w:rsid w:val="00BA0224"/>
    <w:rsid w:val="00BA6C4D"/>
    <w:rsid w:val="00BA739C"/>
    <w:rsid w:val="00BB1BCB"/>
    <w:rsid w:val="00BB6F87"/>
    <w:rsid w:val="00BC21E2"/>
    <w:rsid w:val="00BC4882"/>
    <w:rsid w:val="00BC6AD9"/>
    <w:rsid w:val="00BC769B"/>
    <w:rsid w:val="00BD5128"/>
    <w:rsid w:val="00BD616E"/>
    <w:rsid w:val="00BD6A45"/>
    <w:rsid w:val="00BE2A10"/>
    <w:rsid w:val="00BE2EE7"/>
    <w:rsid w:val="00BE2F6D"/>
    <w:rsid w:val="00BE317B"/>
    <w:rsid w:val="00BE7B27"/>
    <w:rsid w:val="00BF10A3"/>
    <w:rsid w:val="00BF23BA"/>
    <w:rsid w:val="00BF5BB5"/>
    <w:rsid w:val="00C07625"/>
    <w:rsid w:val="00C146F7"/>
    <w:rsid w:val="00C15B0D"/>
    <w:rsid w:val="00C17BED"/>
    <w:rsid w:val="00C17FF2"/>
    <w:rsid w:val="00C21C79"/>
    <w:rsid w:val="00C257DD"/>
    <w:rsid w:val="00C26AFB"/>
    <w:rsid w:val="00C301FA"/>
    <w:rsid w:val="00C31438"/>
    <w:rsid w:val="00C3223A"/>
    <w:rsid w:val="00C32DBE"/>
    <w:rsid w:val="00C332A8"/>
    <w:rsid w:val="00C33BEC"/>
    <w:rsid w:val="00C3426A"/>
    <w:rsid w:val="00C343DF"/>
    <w:rsid w:val="00C34878"/>
    <w:rsid w:val="00C40F95"/>
    <w:rsid w:val="00C51109"/>
    <w:rsid w:val="00C53868"/>
    <w:rsid w:val="00C621D2"/>
    <w:rsid w:val="00C637F7"/>
    <w:rsid w:val="00C63BDB"/>
    <w:rsid w:val="00C63EBF"/>
    <w:rsid w:val="00C6513B"/>
    <w:rsid w:val="00C657C1"/>
    <w:rsid w:val="00C65C07"/>
    <w:rsid w:val="00C71AFE"/>
    <w:rsid w:val="00C71EB0"/>
    <w:rsid w:val="00C75AD0"/>
    <w:rsid w:val="00C77FED"/>
    <w:rsid w:val="00C80575"/>
    <w:rsid w:val="00C824CA"/>
    <w:rsid w:val="00C87425"/>
    <w:rsid w:val="00C91564"/>
    <w:rsid w:val="00C91AE8"/>
    <w:rsid w:val="00C91D8B"/>
    <w:rsid w:val="00C926ED"/>
    <w:rsid w:val="00C9304F"/>
    <w:rsid w:val="00C93BF6"/>
    <w:rsid w:val="00C9509B"/>
    <w:rsid w:val="00CA51E6"/>
    <w:rsid w:val="00CA586C"/>
    <w:rsid w:val="00CB27CB"/>
    <w:rsid w:val="00CB5F5C"/>
    <w:rsid w:val="00CC2295"/>
    <w:rsid w:val="00CC2A75"/>
    <w:rsid w:val="00CC5206"/>
    <w:rsid w:val="00CC5E9C"/>
    <w:rsid w:val="00CD51F6"/>
    <w:rsid w:val="00CD5B29"/>
    <w:rsid w:val="00CD6202"/>
    <w:rsid w:val="00CE544E"/>
    <w:rsid w:val="00CF000D"/>
    <w:rsid w:val="00CF040F"/>
    <w:rsid w:val="00CF37A5"/>
    <w:rsid w:val="00D011CD"/>
    <w:rsid w:val="00D0158B"/>
    <w:rsid w:val="00D02B12"/>
    <w:rsid w:val="00D059AF"/>
    <w:rsid w:val="00D069D8"/>
    <w:rsid w:val="00D11AC4"/>
    <w:rsid w:val="00D13D23"/>
    <w:rsid w:val="00D1533C"/>
    <w:rsid w:val="00D16D55"/>
    <w:rsid w:val="00D17C43"/>
    <w:rsid w:val="00D20C0A"/>
    <w:rsid w:val="00D21C43"/>
    <w:rsid w:val="00D22C63"/>
    <w:rsid w:val="00D262B9"/>
    <w:rsid w:val="00D40276"/>
    <w:rsid w:val="00D40F08"/>
    <w:rsid w:val="00D43B6E"/>
    <w:rsid w:val="00D43F43"/>
    <w:rsid w:val="00D450A7"/>
    <w:rsid w:val="00D46848"/>
    <w:rsid w:val="00D46FF9"/>
    <w:rsid w:val="00D4719A"/>
    <w:rsid w:val="00D475B7"/>
    <w:rsid w:val="00D50C33"/>
    <w:rsid w:val="00D528F0"/>
    <w:rsid w:val="00D53447"/>
    <w:rsid w:val="00D537EC"/>
    <w:rsid w:val="00D540A5"/>
    <w:rsid w:val="00D54291"/>
    <w:rsid w:val="00D552E9"/>
    <w:rsid w:val="00D5540F"/>
    <w:rsid w:val="00D5689B"/>
    <w:rsid w:val="00D57E9E"/>
    <w:rsid w:val="00D62908"/>
    <w:rsid w:val="00D67237"/>
    <w:rsid w:val="00D739FB"/>
    <w:rsid w:val="00D7596D"/>
    <w:rsid w:val="00D76911"/>
    <w:rsid w:val="00D76D90"/>
    <w:rsid w:val="00D7703F"/>
    <w:rsid w:val="00D801DA"/>
    <w:rsid w:val="00D812E9"/>
    <w:rsid w:val="00D81FF2"/>
    <w:rsid w:val="00D82826"/>
    <w:rsid w:val="00D838A4"/>
    <w:rsid w:val="00D84D2D"/>
    <w:rsid w:val="00D86E13"/>
    <w:rsid w:val="00D92511"/>
    <w:rsid w:val="00D94CB7"/>
    <w:rsid w:val="00D95DAA"/>
    <w:rsid w:val="00D97493"/>
    <w:rsid w:val="00D975D0"/>
    <w:rsid w:val="00DA1FF7"/>
    <w:rsid w:val="00DA51D7"/>
    <w:rsid w:val="00DA6499"/>
    <w:rsid w:val="00DA6FBC"/>
    <w:rsid w:val="00DB0255"/>
    <w:rsid w:val="00DB1FBF"/>
    <w:rsid w:val="00DB305E"/>
    <w:rsid w:val="00DB3D4C"/>
    <w:rsid w:val="00DB5EF4"/>
    <w:rsid w:val="00DB6F1C"/>
    <w:rsid w:val="00DC2B1D"/>
    <w:rsid w:val="00DC3D97"/>
    <w:rsid w:val="00DC3DA2"/>
    <w:rsid w:val="00DC4FC8"/>
    <w:rsid w:val="00DC681B"/>
    <w:rsid w:val="00DC6D24"/>
    <w:rsid w:val="00DD3729"/>
    <w:rsid w:val="00DD6475"/>
    <w:rsid w:val="00DE345C"/>
    <w:rsid w:val="00DE5577"/>
    <w:rsid w:val="00DE63DF"/>
    <w:rsid w:val="00DE7CE5"/>
    <w:rsid w:val="00DF092D"/>
    <w:rsid w:val="00DF15DD"/>
    <w:rsid w:val="00DF1864"/>
    <w:rsid w:val="00DF19B1"/>
    <w:rsid w:val="00DF466D"/>
    <w:rsid w:val="00DF46E2"/>
    <w:rsid w:val="00DF6A25"/>
    <w:rsid w:val="00DF70C2"/>
    <w:rsid w:val="00E00401"/>
    <w:rsid w:val="00E00F75"/>
    <w:rsid w:val="00E018FB"/>
    <w:rsid w:val="00E04D7B"/>
    <w:rsid w:val="00E04DE1"/>
    <w:rsid w:val="00E05746"/>
    <w:rsid w:val="00E06313"/>
    <w:rsid w:val="00E07B01"/>
    <w:rsid w:val="00E12317"/>
    <w:rsid w:val="00E12D1B"/>
    <w:rsid w:val="00E13F30"/>
    <w:rsid w:val="00E20B56"/>
    <w:rsid w:val="00E24A70"/>
    <w:rsid w:val="00E25475"/>
    <w:rsid w:val="00E25B94"/>
    <w:rsid w:val="00E278A5"/>
    <w:rsid w:val="00E30FBE"/>
    <w:rsid w:val="00E32B68"/>
    <w:rsid w:val="00E34B3A"/>
    <w:rsid w:val="00E37DC0"/>
    <w:rsid w:val="00E408CB"/>
    <w:rsid w:val="00E4111F"/>
    <w:rsid w:val="00E41619"/>
    <w:rsid w:val="00E4323F"/>
    <w:rsid w:val="00E44374"/>
    <w:rsid w:val="00E45127"/>
    <w:rsid w:val="00E4603F"/>
    <w:rsid w:val="00E55FFC"/>
    <w:rsid w:val="00E6082E"/>
    <w:rsid w:val="00E61B14"/>
    <w:rsid w:val="00E71937"/>
    <w:rsid w:val="00E73A4E"/>
    <w:rsid w:val="00E7441A"/>
    <w:rsid w:val="00E77118"/>
    <w:rsid w:val="00E779A3"/>
    <w:rsid w:val="00E81703"/>
    <w:rsid w:val="00E81BB9"/>
    <w:rsid w:val="00E843FF"/>
    <w:rsid w:val="00E84B47"/>
    <w:rsid w:val="00E87236"/>
    <w:rsid w:val="00E93264"/>
    <w:rsid w:val="00E93B60"/>
    <w:rsid w:val="00E954D9"/>
    <w:rsid w:val="00EA09E5"/>
    <w:rsid w:val="00EA254F"/>
    <w:rsid w:val="00EA3F74"/>
    <w:rsid w:val="00EA556F"/>
    <w:rsid w:val="00EB044A"/>
    <w:rsid w:val="00EB21B2"/>
    <w:rsid w:val="00EB51AC"/>
    <w:rsid w:val="00EB5D14"/>
    <w:rsid w:val="00EB6545"/>
    <w:rsid w:val="00EC2122"/>
    <w:rsid w:val="00EC3078"/>
    <w:rsid w:val="00ED0794"/>
    <w:rsid w:val="00ED2F12"/>
    <w:rsid w:val="00ED30C2"/>
    <w:rsid w:val="00ED3AC0"/>
    <w:rsid w:val="00ED3FAF"/>
    <w:rsid w:val="00ED44B5"/>
    <w:rsid w:val="00ED47B1"/>
    <w:rsid w:val="00ED6981"/>
    <w:rsid w:val="00EE015F"/>
    <w:rsid w:val="00EE3921"/>
    <w:rsid w:val="00EE44D2"/>
    <w:rsid w:val="00EF05CC"/>
    <w:rsid w:val="00EF093A"/>
    <w:rsid w:val="00EF1AFD"/>
    <w:rsid w:val="00EF1B05"/>
    <w:rsid w:val="00EF328C"/>
    <w:rsid w:val="00EF3A5C"/>
    <w:rsid w:val="00EF3E0D"/>
    <w:rsid w:val="00EF4123"/>
    <w:rsid w:val="00EF5F57"/>
    <w:rsid w:val="00EF680F"/>
    <w:rsid w:val="00EF7B85"/>
    <w:rsid w:val="00F00215"/>
    <w:rsid w:val="00F011DF"/>
    <w:rsid w:val="00F01BAD"/>
    <w:rsid w:val="00F068BD"/>
    <w:rsid w:val="00F075C2"/>
    <w:rsid w:val="00F104AC"/>
    <w:rsid w:val="00F10D01"/>
    <w:rsid w:val="00F11CD2"/>
    <w:rsid w:val="00F13A2F"/>
    <w:rsid w:val="00F14F86"/>
    <w:rsid w:val="00F154A5"/>
    <w:rsid w:val="00F15A12"/>
    <w:rsid w:val="00F22CB4"/>
    <w:rsid w:val="00F2583D"/>
    <w:rsid w:val="00F263C8"/>
    <w:rsid w:val="00F2655A"/>
    <w:rsid w:val="00F27551"/>
    <w:rsid w:val="00F2780F"/>
    <w:rsid w:val="00F36FA2"/>
    <w:rsid w:val="00F3736C"/>
    <w:rsid w:val="00F407FE"/>
    <w:rsid w:val="00F45929"/>
    <w:rsid w:val="00F4770D"/>
    <w:rsid w:val="00F51669"/>
    <w:rsid w:val="00F52FF7"/>
    <w:rsid w:val="00F567F9"/>
    <w:rsid w:val="00F60244"/>
    <w:rsid w:val="00F62833"/>
    <w:rsid w:val="00F64B31"/>
    <w:rsid w:val="00F65206"/>
    <w:rsid w:val="00F67E55"/>
    <w:rsid w:val="00F67FC1"/>
    <w:rsid w:val="00F706A8"/>
    <w:rsid w:val="00F7163A"/>
    <w:rsid w:val="00F71D19"/>
    <w:rsid w:val="00F72B07"/>
    <w:rsid w:val="00F761DD"/>
    <w:rsid w:val="00F7731D"/>
    <w:rsid w:val="00F77973"/>
    <w:rsid w:val="00F80DB9"/>
    <w:rsid w:val="00F87837"/>
    <w:rsid w:val="00F92E3F"/>
    <w:rsid w:val="00F93485"/>
    <w:rsid w:val="00F93AC3"/>
    <w:rsid w:val="00F93BEF"/>
    <w:rsid w:val="00F94442"/>
    <w:rsid w:val="00F94979"/>
    <w:rsid w:val="00F96C69"/>
    <w:rsid w:val="00FA240C"/>
    <w:rsid w:val="00FA27D6"/>
    <w:rsid w:val="00FA3FEC"/>
    <w:rsid w:val="00FA58E8"/>
    <w:rsid w:val="00FB1097"/>
    <w:rsid w:val="00FB33BE"/>
    <w:rsid w:val="00FB3D36"/>
    <w:rsid w:val="00FB5A6D"/>
    <w:rsid w:val="00FB5EF8"/>
    <w:rsid w:val="00FC18B6"/>
    <w:rsid w:val="00FC2836"/>
    <w:rsid w:val="00FC2A08"/>
    <w:rsid w:val="00FC7287"/>
    <w:rsid w:val="00FD15E8"/>
    <w:rsid w:val="00FD4D15"/>
    <w:rsid w:val="00FD607F"/>
    <w:rsid w:val="00FD65A4"/>
    <w:rsid w:val="00FD7AFD"/>
    <w:rsid w:val="00FE2D9F"/>
    <w:rsid w:val="00FE32FF"/>
    <w:rsid w:val="00FE46B4"/>
    <w:rsid w:val="00FE479F"/>
    <w:rsid w:val="00FE4A76"/>
    <w:rsid w:val="00FE7154"/>
    <w:rsid w:val="00FF0666"/>
    <w:rsid w:val="00FF11EC"/>
    <w:rsid w:val="00FF4173"/>
    <w:rsid w:val="00FF4664"/>
    <w:rsid w:val="00FF56BB"/>
    <w:rsid w:val="00FF5A43"/>
    <w:rsid w:val="00FF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3173A8E"/>
  <w15:docId w15:val="{49AD0C23-AC7D-47DD-B51B-65CED0CB7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22A6"/>
    <w:rPr>
      <w:rFonts w:ascii="Times New Roman" w:hAnsi="Times New Roman"/>
      <w:sz w:val="26"/>
    </w:rPr>
  </w:style>
  <w:style w:type="paragraph" w:styleId="1">
    <w:name w:val="heading 1"/>
    <w:aliases w:val="!Части документа"/>
    <w:basedOn w:val="a"/>
    <w:next w:val="a"/>
    <w:link w:val="10"/>
    <w:qFormat/>
    <w:rsid w:val="00D40276"/>
    <w:pPr>
      <w:keepNext/>
      <w:spacing w:after="0" w:line="240" w:lineRule="auto"/>
      <w:outlineLvl w:val="0"/>
    </w:pPr>
    <w:rPr>
      <w:rFonts w:eastAsia="Times New Roman" w:cs="Times New Roman"/>
      <w:b/>
      <w:bCs/>
      <w:sz w:val="24"/>
      <w:szCs w:val="24"/>
      <w:lang w:eastAsia="ru-RU"/>
    </w:rPr>
  </w:style>
  <w:style w:type="paragraph" w:styleId="2">
    <w:name w:val="heading 2"/>
    <w:aliases w:val="!Разделы документа"/>
    <w:basedOn w:val="a"/>
    <w:link w:val="20"/>
    <w:qFormat/>
    <w:rsid w:val="00E20B56"/>
    <w:pPr>
      <w:spacing w:after="0" w:line="240" w:lineRule="auto"/>
      <w:ind w:firstLine="567"/>
      <w:jc w:val="center"/>
      <w:outlineLvl w:val="1"/>
    </w:pPr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paragraph" w:styleId="3">
    <w:name w:val="heading 3"/>
    <w:aliases w:val="!Главы документа"/>
    <w:basedOn w:val="a"/>
    <w:link w:val="30"/>
    <w:qFormat/>
    <w:rsid w:val="00E20B56"/>
    <w:pPr>
      <w:spacing w:after="0" w:line="240" w:lineRule="auto"/>
      <w:ind w:firstLine="567"/>
      <w:jc w:val="both"/>
      <w:outlineLvl w:val="2"/>
    </w:pPr>
    <w:rPr>
      <w:rFonts w:ascii="Arial" w:eastAsia="Times New Roman" w:hAnsi="Arial" w:cs="Arial"/>
      <w:b/>
      <w:bCs/>
      <w:sz w:val="28"/>
      <w:szCs w:val="26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E20B56"/>
    <w:pPr>
      <w:spacing w:after="0" w:line="240" w:lineRule="auto"/>
      <w:ind w:firstLine="567"/>
      <w:jc w:val="both"/>
      <w:outlineLvl w:val="3"/>
    </w:pPr>
    <w:rPr>
      <w:rFonts w:ascii="Arial" w:eastAsia="Times New Roman" w:hAnsi="Arial" w:cs="Times New Roman"/>
      <w:b/>
      <w:bCs/>
      <w:szCs w:val="28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0458B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5E6B92"/>
    <w:pPr>
      <w:keepNext/>
      <w:widowControl w:val="0"/>
      <w:autoSpaceDE w:val="0"/>
      <w:autoSpaceDN w:val="0"/>
      <w:adjustRightInd w:val="0"/>
      <w:spacing w:after="0" w:line="268" w:lineRule="exact"/>
      <w:ind w:firstLine="3724"/>
      <w:outlineLvl w:val="5"/>
    </w:pPr>
    <w:rPr>
      <w:rFonts w:eastAsia="Times New Roman" w:cs="Times New Roman"/>
      <w:b/>
      <w:bCs/>
      <w:sz w:val="24"/>
      <w:szCs w:val="24"/>
      <w:lang w:eastAsia="ru-RU"/>
    </w:rPr>
  </w:style>
  <w:style w:type="paragraph" w:styleId="7">
    <w:name w:val="heading 7"/>
    <w:basedOn w:val="a"/>
    <w:next w:val="a"/>
    <w:link w:val="70"/>
    <w:unhideWhenUsed/>
    <w:qFormat/>
    <w:rsid w:val="00D40F0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Заголовок 1 вестник"/>
    <w:basedOn w:val="a"/>
    <w:next w:val="a"/>
    <w:link w:val="80"/>
    <w:qFormat/>
    <w:rsid w:val="00FB5A6D"/>
    <w:pPr>
      <w:keepNext/>
      <w:autoSpaceDE w:val="0"/>
      <w:autoSpaceDN w:val="0"/>
      <w:adjustRightInd w:val="0"/>
      <w:spacing w:after="0" w:line="240" w:lineRule="auto"/>
      <w:jc w:val="center"/>
      <w:outlineLvl w:val="7"/>
    </w:pPr>
    <w:rPr>
      <w:rFonts w:eastAsia="Times New Roman" w:cs="Times New Roman"/>
      <w:b/>
      <w:sz w:val="44"/>
      <w:szCs w:val="28"/>
      <w:lang w:eastAsia="ru-RU"/>
    </w:rPr>
  </w:style>
  <w:style w:type="paragraph" w:styleId="9">
    <w:name w:val="heading 9"/>
    <w:basedOn w:val="a"/>
    <w:next w:val="a"/>
    <w:link w:val="90"/>
    <w:unhideWhenUsed/>
    <w:qFormat/>
    <w:rsid w:val="00D40F0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D4027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uiPriority w:val="99"/>
    <w:rsid w:val="00E20B56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uiPriority w:val="99"/>
    <w:rsid w:val="00E20B56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E20B56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0458BF"/>
    <w:rPr>
      <w:rFonts w:asciiTheme="majorHAnsi" w:eastAsiaTheme="majorEastAsia" w:hAnsiTheme="majorHAnsi" w:cstheme="majorBidi"/>
      <w:color w:val="243F60" w:themeColor="accent1" w:themeShade="7F"/>
      <w:sz w:val="26"/>
    </w:rPr>
  </w:style>
  <w:style w:type="character" w:customStyle="1" w:styleId="70">
    <w:name w:val="Заголовок 7 Знак"/>
    <w:basedOn w:val="a0"/>
    <w:link w:val="7"/>
    <w:uiPriority w:val="9"/>
    <w:semiHidden/>
    <w:rsid w:val="00D40F08"/>
    <w:rPr>
      <w:rFonts w:asciiTheme="majorHAnsi" w:eastAsiaTheme="majorEastAsia" w:hAnsiTheme="majorHAnsi" w:cstheme="majorBidi"/>
      <w:i/>
      <w:iCs/>
      <w:color w:val="404040" w:themeColor="text1" w:themeTint="BF"/>
      <w:sz w:val="26"/>
    </w:rPr>
  </w:style>
  <w:style w:type="character" w:customStyle="1" w:styleId="80">
    <w:name w:val="Заголовок 8 Знак"/>
    <w:aliases w:val="Заголовок 1 вестник Знак"/>
    <w:basedOn w:val="a0"/>
    <w:link w:val="8"/>
    <w:rsid w:val="00FB5A6D"/>
    <w:rPr>
      <w:rFonts w:ascii="Times New Roman" w:eastAsia="Times New Roman" w:hAnsi="Times New Roman" w:cs="Times New Roman"/>
      <w:b/>
      <w:sz w:val="44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D40F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Balloon Text"/>
    <w:basedOn w:val="a"/>
    <w:link w:val="a4"/>
    <w:uiPriority w:val="99"/>
    <w:unhideWhenUsed/>
    <w:rsid w:val="00985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985923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485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qFormat/>
    <w:rsid w:val="002332CB"/>
    <w:pPr>
      <w:spacing w:after="0" w:line="240" w:lineRule="auto"/>
      <w:jc w:val="center"/>
    </w:pPr>
    <w:rPr>
      <w:rFonts w:eastAsia="Times New Roman" w:cs="Times New Roman"/>
      <w:b/>
      <w:sz w:val="28"/>
      <w:szCs w:val="24"/>
      <w:lang w:eastAsia="ru-RU"/>
    </w:rPr>
  </w:style>
  <w:style w:type="character" w:customStyle="1" w:styleId="a7">
    <w:name w:val="Заголовок Знак"/>
    <w:basedOn w:val="a0"/>
    <w:link w:val="a6"/>
    <w:rsid w:val="002332CB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31">
    <w:name w:val="Body Text 3"/>
    <w:basedOn w:val="a"/>
    <w:link w:val="32"/>
    <w:unhideWhenUsed/>
    <w:rsid w:val="00C71AFE"/>
    <w:pPr>
      <w:spacing w:after="120" w:line="240" w:lineRule="auto"/>
    </w:pPr>
    <w:rPr>
      <w:rFonts w:eastAsia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C71AF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Body Text"/>
    <w:basedOn w:val="a"/>
    <w:link w:val="a9"/>
    <w:unhideWhenUsed/>
    <w:rsid w:val="00C34878"/>
    <w:pPr>
      <w:spacing w:after="120"/>
    </w:pPr>
  </w:style>
  <w:style w:type="character" w:customStyle="1" w:styleId="a9">
    <w:name w:val="Основной текст Знак"/>
    <w:basedOn w:val="a0"/>
    <w:link w:val="a8"/>
    <w:rsid w:val="00C34878"/>
  </w:style>
  <w:style w:type="paragraph" w:customStyle="1" w:styleId="ConsPlusNormal">
    <w:name w:val="ConsPlusNormal"/>
    <w:link w:val="ConsPlusNormal0"/>
    <w:rsid w:val="00C3487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, 宋体" w:hAnsi="Arial" w:cs="Arial"/>
      <w:kern w:val="3"/>
      <w:sz w:val="20"/>
      <w:szCs w:val="20"/>
      <w:lang w:eastAsia="zh-CN" w:bidi="hi-IN"/>
    </w:rPr>
  </w:style>
  <w:style w:type="character" w:customStyle="1" w:styleId="ConsPlusNormal0">
    <w:name w:val="ConsPlusNormal Знак"/>
    <w:link w:val="ConsPlusNormal"/>
    <w:locked/>
    <w:rsid w:val="00AD7689"/>
    <w:rPr>
      <w:rFonts w:ascii="Arial" w:eastAsia="SimSun, 宋体" w:hAnsi="Arial" w:cs="Arial"/>
      <w:kern w:val="3"/>
      <w:sz w:val="20"/>
      <w:szCs w:val="20"/>
      <w:lang w:eastAsia="zh-CN" w:bidi="hi-IN"/>
    </w:rPr>
  </w:style>
  <w:style w:type="paragraph" w:styleId="aa">
    <w:name w:val="Normal (Web)"/>
    <w:basedOn w:val="a"/>
    <w:uiPriority w:val="99"/>
    <w:unhideWhenUsed/>
    <w:rsid w:val="00C3487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b">
    <w:name w:val="Hyperlink"/>
    <w:uiPriority w:val="99"/>
    <w:unhideWhenUsed/>
    <w:rsid w:val="00C34878"/>
    <w:rPr>
      <w:color w:val="0000FF"/>
      <w:u w:val="single"/>
    </w:rPr>
  </w:style>
  <w:style w:type="character" w:customStyle="1" w:styleId="apple-converted-space">
    <w:name w:val="apple-converted-space"/>
    <w:uiPriority w:val="99"/>
    <w:rsid w:val="00C34878"/>
  </w:style>
  <w:style w:type="paragraph" w:customStyle="1" w:styleId="ConsPlusNonformat">
    <w:name w:val="ConsPlusNonformat"/>
    <w:link w:val="ConsPlusNonformat0"/>
    <w:rsid w:val="00D402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D4027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402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33">
    <w:name w:val="Знак Знак3 Знак"/>
    <w:basedOn w:val="a"/>
    <w:rsid w:val="00D40276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c">
    <w:name w:val="Знак Знак Знак Знак Знак Знак Знак"/>
    <w:basedOn w:val="a"/>
    <w:rsid w:val="00D40276"/>
    <w:pPr>
      <w:spacing w:after="160" w:line="240" w:lineRule="exact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customStyle="1" w:styleId="330">
    <w:name w:val="Основной текст 33"/>
    <w:basedOn w:val="a"/>
    <w:rsid w:val="00D40276"/>
    <w:pPr>
      <w:spacing w:after="120" w:line="240" w:lineRule="auto"/>
    </w:pPr>
    <w:rPr>
      <w:rFonts w:eastAsia="Times New Roman" w:cs="Times New Roman"/>
      <w:sz w:val="16"/>
      <w:szCs w:val="16"/>
      <w:lang w:eastAsia="ar-SA"/>
    </w:rPr>
  </w:style>
  <w:style w:type="paragraph" w:customStyle="1" w:styleId="21">
    <w:name w:val="Основной текст с отступом 21"/>
    <w:basedOn w:val="a"/>
    <w:rsid w:val="00D40276"/>
    <w:pPr>
      <w:suppressAutoHyphens/>
      <w:autoSpaceDE w:val="0"/>
      <w:spacing w:after="0" w:line="240" w:lineRule="auto"/>
      <w:ind w:firstLine="720"/>
      <w:jc w:val="both"/>
    </w:pPr>
    <w:rPr>
      <w:rFonts w:eastAsia="Times New Roman" w:cs="Times New Roman"/>
      <w:sz w:val="28"/>
      <w:szCs w:val="20"/>
      <w:lang w:eastAsia="ar-SA"/>
    </w:rPr>
  </w:style>
  <w:style w:type="paragraph" w:customStyle="1" w:styleId="11">
    <w:name w:val="заголовок 1"/>
    <w:basedOn w:val="a"/>
    <w:next w:val="a"/>
    <w:rsid w:val="005E29FD"/>
    <w:pPr>
      <w:keepNext/>
      <w:suppressAutoHyphens/>
      <w:overflowPunct w:val="0"/>
      <w:autoSpaceDE w:val="0"/>
      <w:spacing w:after="0" w:line="240" w:lineRule="atLeast"/>
      <w:jc w:val="center"/>
    </w:pPr>
    <w:rPr>
      <w:rFonts w:eastAsia="Times New Roman" w:cs="Times New Roman"/>
      <w:b/>
      <w:bCs/>
      <w:sz w:val="44"/>
      <w:szCs w:val="20"/>
      <w:lang w:eastAsia="ar-SA"/>
    </w:rPr>
  </w:style>
  <w:style w:type="paragraph" w:customStyle="1" w:styleId="34">
    <w:name w:val="заголовок 3"/>
    <w:basedOn w:val="a"/>
    <w:next w:val="a"/>
    <w:rsid w:val="00D40276"/>
    <w:pPr>
      <w:keepNext/>
      <w:suppressAutoHyphens/>
      <w:overflowPunct w:val="0"/>
      <w:autoSpaceDE w:val="0"/>
      <w:spacing w:after="0" w:line="240" w:lineRule="atLeast"/>
      <w:jc w:val="center"/>
    </w:pPr>
    <w:rPr>
      <w:rFonts w:eastAsia="Times New Roman" w:cs="Times New Roman"/>
      <w:b/>
      <w:bCs/>
      <w:sz w:val="24"/>
      <w:szCs w:val="24"/>
      <w:lang w:eastAsia="ar-SA"/>
    </w:rPr>
  </w:style>
  <w:style w:type="paragraph" w:customStyle="1" w:styleId="12">
    <w:name w:val="Цитата1"/>
    <w:basedOn w:val="a"/>
    <w:rsid w:val="00D40276"/>
    <w:pPr>
      <w:suppressAutoHyphens/>
      <w:overflowPunct w:val="0"/>
      <w:autoSpaceDE w:val="0"/>
      <w:spacing w:after="0" w:line="240" w:lineRule="auto"/>
      <w:ind w:left="1440" w:right="12"/>
    </w:pPr>
    <w:rPr>
      <w:rFonts w:eastAsia="Times New Roman" w:cs="Times New Roman"/>
      <w:sz w:val="16"/>
      <w:szCs w:val="16"/>
      <w:lang w:eastAsia="ar-SA"/>
    </w:rPr>
  </w:style>
  <w:style w:type="paragraph" w:customStyle="1" w:styleId="13">
    <w:name w:val="Без интервала1"/>
    <w:rsid w:val="00D40276"/>
    <w:pPr>
      <w:spacing w:after="0" w:line="240" w:lineRule="auto"/>
    </w:pPr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uiPriority w:val="99"/>
    <w:rsid w:val="00D40276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D40276"/>
    <w:rPr>
      <w:rFonts w:ascii="Calibri" w:eastAsia="Times New Roman" w:hAnsi="Calibri" w:cs="Times New Roman"/>
    </w:rPr>
  </w:style>
  <w:style w:type="paragraph" w:customStyle="1" w:styleId="FR1">
    <w:name w:val="FR1"/>
    <w:rsid w:val="00D40276"/>
    <w:pPr>
      <w:widowControl w:val="0"/>
      <w:suppressAutoHyphens/>
      <w:autoSpaceDE w:val="0"/>
      <w:spacing w:before="20" w:after="0" w:line="240" w:lineRule="auto"/>
      <w:jc w:val="center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310">
    <w:name w:val="Основной текст 31"/>
    <w:basedOn w:val="a"/>
    <w:rsid w:val="00D40276"/>
    <w:pPr>
      <w:suppressAutoHyphens/>
      <w:spacing w:after="0" w:line="240" w:lineRule="auto"/>
      <w:jc w:val="both"/>
    </w:pPr>
    <w:rPr>
      <w:rFonts w:eastAsia="Times New Roman" w:cs="Times New Roman"/>
      <w:sz w:val="28"/>
      <w:szCs w:val="20"/>
      <w:lang w:eastAsia="ar-SA"/>
    </w:rPr>
  </w:style>
  <w:style w:type="paragraph" w:styleId="22">
    <w:name w:val="Body Text Indent 2"/>
    <w:basedOn w:val="a"/>
    <w:link w:val="23"/>
    <w:rsid w:val="00D40276"/>
    <w:pPr>
      <w:spacing w:after="120" w:line="480" w:lineRule="auto"/>
      <w:ind w:left="283"/>
    </w:pPr>
    <w:rPr>
      <w:rFonts w:eastAsia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D402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1">
    <w:name w:val="Знак Знак3 Знак1"/>
    <w:basedOn w:val="a"/>
    <w:rsid w:val="00D40276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af">
    <w:name w:val="Основной текст_"/>
    <w:link w:val="35"/>
    <w:locked/>
    <w:rsid w:val="00D40276"/>
    <w:rPr>
      <w:sz w:val="18"/>
      <w:szCs w:val="18"/>
      <w:shd w:val="clear" w:color="auto" w:fill="FFFFFF"/>
    </w:rPr>
  </w:style>
  <w:style w:type="paragraph" w:customStyle="1" w:styleId="35">
    <w:name w:val="Основной текст3"/>
    <w:basedOn w:val="a"/>
    <w:link w:val="af"/>
    <w:rsid w:val="00D40276"/>
    <w:pPr>
      <w:shd w:val="clear" w:color="auto" w:fill="FFFFFF"/>
      <w:spacing w:after="0" w:line="221" w:lineRule="exact"/>
      <w:ind w:hanging="260"/>
      <w:jc w:val="both"/>
    </w:pPr>
    <w:rPr>
      <w:sz w:val="18"/>
      <w:szCs w:val="18"/>
    </w:rPr>
  </w:style>
  <w:style w:type="paragraph" w:styleId="af0">
    <w:name w:val="No Spacing"/>
    <w:qFormat/>
    <w:rsid w:val="00D402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4">
    <w:name w:val="Стиль2"/>
    <w:basedOn w:val="a"/>
    <w:rsid w:val="00D40276"/>
    <w:pPr>
      <w:autoSpaceDE w:val="0"/>
      <w:autoSpaceDN w:val="0"/>
      <w:spacing w:after="0" w:line="240" w:lineRule="auto"/>
      <w:jc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styleId="af1">
    <w:name w:val="List Paragraph"/>
    <w:basedOn w:val="a"/>
    <w:uiPriority w:val="34"/>
    <w:qFormat/>
    <w:rsid w:val="0015758B"/>
    <w:pPr>
      <w:suppressAutoHyphens/>
      <w:spacing w:after="0" w:line="240" w:lineRule="auto"/>
      <w:ind w:left="720"/>
      <w:contextualSpacing/>
    </w:pPr>
    <w:rPr>
      <w:rFonts w:eastAsia="Times New Roman" w:cs="Times New Roman"/>
      <w:color w:val="00000A"/>
      <w:sz w:val="24"/>
      <w:szCs w:val="24"/>
      <w:lang w:eastAsia="ru-RU"/>
    </w:rPr>
  </w:style>
  <w:style w:type="paragraph" w:styleId="25">
    <w:name w:val="Body Text 2"/>
    <w:basedOn w:val="a"/>
    <w:link w:val="26"/>
    <w:unhideWhenUsed/>
    <w:rsid w:val="003D1BC8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3D1BC8"/>
  </w:style>
  <w:style w:type="paragraph" w:styleId="27">
    <w:name w:val="List Bullet 2"/>
    <w:basedOn w:val="a"/>
    <w:autoRedefine/>
    <w:rsid w:val="003D1BC8"/>
    <w:pPr>
      <w:spacing w:after="0" w:line="240" w:lineRule="auto"/>
    </w:pPr>
    <w:rPr>
      <w:rFonts w:eastAsia="Times New Roman" w:cs="Times New Roman"/>
      <w:sz w:val="28"/>
      <w:szCs w:val="28"/>
      <w:lang w:eastAsia="ru-RU"/>
    </w:rPr>
  </w:style>
  <w:style w:type="paragraph" w:customStyle="1" w:styleId="ConsNormal">
    <w:name w:val="ConsNormal"/>
    <w:uiPriority w:val="99"/>
    <w:rsid w:val="00E20B56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styleId="af2">
    <w:name w:val="Subtitle"/>
    <w:basedOn w:val="a"/>
    <w:link w:val="af3"/>
    <w:uiPriority w:val="99"/>
    <w:qFormat/>
    <w:rsid w:val="00E20B56"/>
    <w:pPr>
      <w:spacing w:after="0" w:line="240" w:lineRule="auto"/>
      <w:ind w:firstLine="567"/>
      <w:jc w:val="center"/>
    </w:pPr>
    <w:rPr>
      <w:rFonts w:eastAsia="Times New Roman" w:cs="Times New Roman"/>
      <w:sz w:val="24"/>
      <w:szCs w:val="24"/>
      <w:lang w:eastAsia="ru-RU"/>
    </w:rPr>
  </w:style>
  <w:style w:type="character" w:customStyle="1" w:styleId="af3">
    <w:name w:val="Подзаголовок Знак"/>
    <w:basedOn w:val="a0"/>
    <w:link w:val="af2"/>
    <w:uiPriority w:val="99"/>
    <w:rsid w:val="00E20B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header"/>
    <w:basedOn w:val="a"/>
    <w:link w:val="af5"/>
    <w:uiPriority w:val="99"/>
    <w:rsid w:val="00E20B56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5">
    <w:name w:val="Верхний колонтитул Знак"/>
    <w:basedOn w:val="a0"/>
    <w:link w:val="af4"/>
    <w:uiPriority w:val="99"/>
    <w:rsid w:val="00E20B56"/>
    <w:rPr>
      <w:rFonts w:ascii="Arial" w:eastAsia="Times New Roman" w:hAnsi="Arial" w:cs="Times New Roman"/>
      <w:sz w:val="24"/>
      <w:szCs w:val="24"/>
      <w:lang w:eastAsia="ru-RU"/>
    </w:rPr>
  </w:style>
  <w:style w:type="character" w:styleId="af6">
    <w:name w:val="page number"/>
    <w:rsid w:val="00E20B56"/>
    <w:rPr>
      <w:rFonts w:cs="Times New Roman"/>
    </w:rPr>
  </w:style>
  <w:style w:type="paragraph" w:styleId="af7">
    <w:name w:val="Body Text Indent"/>
    <w:basedOn w:val="a"/>
    <w:link w:val="af8"/>
    <w:rsid w:val="00E20B56"/>
    <w:pPr>
      <w:spacing w:after="120" w:line="240" w:lineRule="auto"/>
      <w:ind w:left="283"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8">
    <w:name w:val="Основной текст с отступом Знак"/>
    <w:basedOn w:val="a0"/>
    <w:link w:val="af7"/>
    <w:rsid w:val="00E20B56"/>
    <w:rPr>
      <w:rFonts w:ascii="Arial" w:eastAsia="Times New Roman" w:hAnsi="Arial" w:cs="Times New Roman"/>
      <w:sz w:val="24"/>
      <w:szCs w:val="24"/>
      <w:lang w:eastAsia="ru-RU"/>
    </w:rPr>
  </w:style>
  <w:style w:type="character" w:styleId="af9">
    <w:name w:val="line number"/>
    <w:uiPriority w:val="99"/>
    <w:rsid w:val="00E20B56"/>
    <w:rPr>
      <w:rFonts w:cs="Times New Roman"/>
    </w:rPr>
  </w:style>
  <w:style w:type="character" w:styleId="HTML">
    <w:name w:val="HTML Variable"/>
    <w:aliases w:val="!Ссылки в документе"/>
    <w:uiPriority w:val="99"/>
    <w:rsid w:val="00E20B56"/>
    <w:rPr>
      <w:rFonts w:ascii="Arial" w:hAnsi="Arial" w:cs="Times New Roman"/>
      <w:color w:val="0000FF"/>
      <w:sz w:val="24"/>
      <w:u w:val="none"/>
    </w:rPr>
  </w:style>
  <w:style w:type="paragraph" w:styleId="afa">
    <w:name w:val="annotation text"/>
    <w:aliases w:val="!Равноширинный текст документа"/>
    <w:basedOn w:val="a"/>
    <w:link w:val="afb"/>
    <w:rsid w:val="00E20B56"/>
    <w:pPr>
      <w:spacing w:after="0" w:line="240" w:lineRule="auto"/>
      <w:ind w:firstLine="567"/>
      <w:jc w:val="both"/>
    </w:pPr>
    <w:rPr>
      <w:rFonts w:ascii="Courier" w:eastAsia="Times New Roman" w:hAnsi="Courier" w:cs="Times New Roman"/>
      <w:szCs w:val="20"/>
      <w:lang w:eastAsia="ru-RU"/>
    </w:rPr>
  </w:style>
  <w:style w:type="character" w:customStyle="1" w:styleId="afb">
    <w:name w:val="Текст примечания Знак"/>
    <w:aliases w:val="!Равноширинный текст документа Знак"/>
    <w:basedOn w:val="a0"/>
    <w:link w:val="afa"/>
    <w:rsid w:val="00E20B56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"/>
    <w:uiPriority w:val="99"/>
    <w:rsid w:val="00E20B56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uiPriority w:val="99"/>
    <w:rsid w:val="00E20B56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uiPriority w:val="99"/>
    <w:rsid w:val="00E20B56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uiPriority w:val="99"/>
    <w:rsid w:val="00E20B56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NumberAndDate">
    <w:name w:val="NumberAndDate"/>
    <w:aliases w:val="!Дата и Номер"/>
    <w:uiPriority w:val="99"/>
    <w:rsid w:val="00E20B56"/>
    <w:pPr>
      <w:spacing w:after="0" w:line="240" w:lineRule="auto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ConsPlusTitlePage">
    <w:name w:val="ConsPlusTitlePage"/>
    <w:rsid w:val="00E20B5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Title">
    <w:name w:val="ConsTitle"/>
    <w:rsid w:val="00253DA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Style5">
    <w:name w:val="Style5"/>
    <w:basedOn w:val="a"/>
    <w:uiPriority w:val="99"/>
    <w:rsid w:val="00AD7689"/>
    <w:pPr>
      <w:widowControl w:val="0"/>
      <w:autoSpaceDE w:val="0"/>
      <w:autoSpaceDN w:val="0"/>
      <w:adjustRightInd w:val="0"/>
      <w:spacing w:after="0" w:line="324" w:lineRule="exact"/>
      <w:ind w:firstLine="986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33">
    <w:name w:val="Font Style33"/>
    <w:basedOn w:val="a0"/>
    <w:rsid w:val="00AD7689"/>
    <w:rPr>
      <w:rFonts w:ascii="Times New Roman" w:hAnsi="Times New Roman" w:cs="Times New Roman"/>
      <w:sz w:val="26"/>
      <w:szCs w:val="26"/>
    </w:rPr>
  </w:style>
  <w:style w:type="paragraph" w:styleId="14">
    <w:name w:val="toc 1"/>
    <w:basedOn w:val="a"/>
    <w:next w:val="a"/>
    <w:autoRedefine/>
    <w:semiHidden/>
    <w:rsid w:val="00D40F08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napToGrid w:val="0"/>
      <w:sz w:val="24"/>
      <w:szCs w:val="20"/>
      <w:lang w:eastAsia="ru-RU"/>
    </w:rPr>
  </w:style>
  <w:style w:type="character" w:styleId="afc">
    <w:name w:val="Strong"/>
    <w:qFormat/>
    <w:rsid w:val="00A92A88"/>
    <w:rPr>
      <w:b/>
      <w:bCs/>
    </w:rPr>
  </w:style>
  <w:style w:type="paragraph" w:customStyle="1" w:styleId="ConsPlusCell">
    <w:name w:val="ConsPlusCell"/>
    <w:rsid w:val="002C35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2C357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d">
    <w:name w:val="Текст новый"/>
    <w:basedOn w:val="a"/>
    <w:rsid w:val="002C3572"/>
    <w:pPr>
      <w:ind w:firstLine="709"/>
      <w:jc w:val="both"/>
    </w:pPr>
    <w:rPr>
      <w:rFonts w:ascii="Bookman Old Style" w:eastAsia="Times New Roman" w:hAnsi="Bookman Old Style" w:cs="Bookman Old Style"/>
      <w:sz w:val="24"/>
      <w:szCs w:val="24"/>
      <w:lang w:eastAsia="ru-RU"/>
    </w:rPr>
  </w:style>
  <w:style w:type="character" w:customStyle="1" w:styleId="WW8Num1z1">
    <w:name w:val="WW8Num1z1"/>
    <w:rsid w:val="007D3D2C"/>
  </w:style>
  <w:style w:type="character" w:styleId="afe">
    <w:name w:val="Emphasis"/>
    <w:qFormat/>
    <w:rsid w:val="000458BF"/>
    <w:rPr>
      <w:i/>
      <w:iCs/>
    </w:rPr>
  </w:style>
  <w:style w:type="character" w:customStyle="1" w:styleId="28">
    <w:name w:val="Основной текст (2)_"/>
    <w:link w:val="29"/>
    <w:locked/>
    <w:rsid w:val="0072467C"/>
    <w:rPr>
      <w:sz w:val="26"/>
      <w:szCs w:val="26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72467C"/>
    <w:pPr>
      <w:widowControl w:val="0"/>
      <w:shd w:val="clear" w:color="auto" w:fill="FFFFFF"/>
      <w:spacing w:after="120" w:line="240" w:lineRule="atLeast"/>
      <w:jc w:val="right"/>
    </w:pPr>
    <w:rPr>
      <w:rFonts w:asciiTheme="minorHAnsi" w:hAnsiTheme="minorHAnsi"/>
      <w:szCs w:val="26"/>
    </w:rPr>
  </w:style>
  <w:style w:type="paragraph" w:customStyle="1" w:styleId="msonormal0">
    <w:name w:val="msonormal"/>
    <w:basedOn w:val="a"/>
    <w:rsid w:val="00ED44B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ED44B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ED44B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ED44B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ED44B5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1">
    <w:name w:val="xl71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2">
    <w:name w:val="xl72"/>
    <w:basedOn w:val="a"/>
    <w:rsid w:val="00ED44B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3">
    <w:name w:val="xl73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ED44B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ED44B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i/>
      <w:iCs/>
      <w:sz w:val="18"/>
      <w:szCs w:val="18"/>
      <w:lang w:eastAsia="ru-RU"/>
    </w:rPr>
  </w:style>
  <w:style w:type="paragraph" w:customStyle="1" w:styleId="xl77">
    <w:name w:val="xl77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78">
    <w:name w:val="xl78"/>
    <w:basedOn w:val="a"/>
    <w:rsid w:val="00ED44B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79">
    <w:name w:val="xl79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1">
    <w:name w:val="xl81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2">
    <w:name w:val="xl82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i/>
      <w:iCs/>
      <w:sz w:val="18"/>
      <w:szCs w:val="18"/>
      <w:lang w:eastAsia="ru-RU"/>
    </w:rPr>
  </w:style>
  <w:style w:type="paragraph" w:customStyle="1" w:styleId="xl83">
    <w:name w:val="xl83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4">
    <w:name w:val="xl84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5">
    <w:name w:val="xl85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6">
    <w:name w:val="xl86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87">
    <w:name w:val="xl87"/>
    <w:basedOn w:val="a"/>
    <w:rsid w:val="00ED44B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ED44B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9">
    <w:name w:val="xl89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90">
    <w:name w:val="xl90"/>
    <w:basedOn w:val="a"/>
    <w:rsid w:val="00ED44B5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1">
    <w:name w:val="xl91"/>
    <w:basedOn w:val="a"/>
    <w:rsid w:val="00ED44B5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3">
    <w:name w:val="xl93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4">
    <w:name w:val="xl94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95">
    <w:name w:val="xl95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ED44B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99">
    <w:name w:val="xl99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100">
    <w:name w:val="xl100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2">
    <w:name w:val="xl102"/>
    <w:basedOn w:val="a"/>
    <w:rsid w:val="00ED44B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03">
    <w:name w:val="xl103"/>
    <w:basedOn w:val="a"/>
    <w:rsid w:val="00ED44B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4">
    <w:name w:val="xl104"/>
    <w:basedOn w:val="a"/>
    <w:rsid w:val="00ED44B5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5">
    <w:name w:val="xl105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color w:val="000000"/>
      <w:sz w:val="18"/>
      <w:szCs w:val="18"/>
      <w:lang w:eastAsia="ru-RU"/>
    </w:rPr>
  </w:style>
  <w:style w:type="paragraph" w:customStyle="1" w:styleId="xl107">
    <w:name w:val="xl107"/>
    <w:basedOn w:val="a"/>
    <w:rsid w:val="00ED44B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ED44B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 w:cs="Times New Roman"/>
      <w:i/>
      <w:iCs/>
      <w:sz w:val="18"/>
      <w:szCs w:val="18"/>
      <w:lang w:eastAsia="ru-RU"/>
    </w:rPr>
  </w:style>
  <w:style w:type="paragraph" w:customStyle="1" w:styleId="xl110">
    <w:name w:val="xl110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1">
    <w:name w:val="xl111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112">
    <w:name w:val="xl112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eastAsia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115">
    <w:name w:val="xl115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116">
    <w:name w:val="xl116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17">
    <w:name w:val="xl117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118">
    <w:name w:val="xl118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0">
    <w:name w:val="xl120"/>
    <w:basedOn w:val="a"/>
    <w:rsid w:val="00ED44B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1">
    <w:name w:val="xl121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ED44B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123">
    <w:name w:val="xl123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ED44B5"/>
    <w:pPr>
      <w:spacing w:before="100" w:beforeAutospacing="1" w:after="100" w:afterAutospacing="1" w:line="240" w:lineRule="auto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125">
    <w:name w:val="xl125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i/>
      <w:iCs/>
      <w:sz w:val="18"/>
      <w:szCs w:val="18"/>
      <w:lang w:eastAsia="ru-RU"/>
    </w:rPr>
  </w:style>
  <w:style w:type="paragraph" w:customStyle="1" w:styleId="xl126">
    <w:name w:val="xl126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127">
    <w:name w:val="xl127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i/>
      <w:iCs/>
      <w:sz w:val="18"/>
      <w:szCs w:val="18"/>
      <w:lang w:eastAsia="ru-RU"/>
    </w:rPr>
  </w:style>
  <w:style w:type="paragraph" w:customStyle="1" w:styleId="xl128">
    <w:name w:val="xl128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129">
    <w:name w:val="xl129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0">
    <w:name w:val="xl130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131">
    <w:name w:val="xl131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2">
    <w:name w:val="xl132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3">
    <w:name w:val="xl133"/>
    <w:basedOn w:val="a"/>
    <w:rsid w:val="00ED44B5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4">
    <w:name w:val="xl134"/>
    <w:basedOn w:val="a"/>
    <w:rsid w:val="00ED44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5">
    <w:name w:val="xl135"/>
    <w:basedOn w:val="a"/>
    <w:rsid w:val="00ED44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6">
    <w:name w:val="xl136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7">
    <w:name w:val="xl137"/>
    <w:basedOn w:val="a"/>
    <w:rsid w:val="00ED44B5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8">
    <w:name w:val="xl138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39">
    <w:name w:val="xl139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0">
    <w:name w:val="xl140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1">
    <w:name w:val="xl141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42">
    <w:name w:val="xl142"/>
    <w:basedOn w:val="a"/>
    <w:rsid w:val="00ED44B5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3">
    <w:name w:val="xl143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44">
    <w:name w:val="xl144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5">
    <w:name w:val="xl145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6">
    <w:name w:val="xl146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7">
    <w:name w:val="xl147"/>
    <w:basedOn w:val="a"/>
    <w:rsid w:val="00ED44B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8">
    <w:name w:val="xl148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0">
    <w:name w:val="xl150"/>
    <w:basedOn w:val="a"/>
    <w:rsid w:val="00ED44B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51">
    <w:name w:val="xl151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52">
    <w:name w:val="xl152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53">
    <w:name w:val="xl153"/>
    <w:basedOn w:val="a"/>
    <w:rsid w:val="00ED44B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54">
    <w:name w:val="xl154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5">
    <w:name w:val="xl155"/>
    <w:basedOn w:val="a"/>
    <w:rsid w:val="00ED44B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6">
    <w:name w:val="xl156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7">
    <w:name w:val="xl157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8">
    <w:name w:val="xl158"/>
    <w:basedOn w:val="a"/>
    <w:rsid w:val="00ED44B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9">
    <w:name w:val="xl159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0">
    <w:name w:val="xl160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1">
    <w:name w:val="xl161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2">
    <w:name w:val="xl162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3">
    <w:name w:val="xl163"/>
    <w:basedOn w:val="a"/>
    <w:rsid w:val="00ED44B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4">
    <w:name w:val="xl164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5">
    <w:name w:val="xl165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6">
    <w:name w:val="xl166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67">
    <w:name w:val="xl167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ED44B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169">
    <w:name w:val="xl169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70">
    <w:name w:val="xl170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1">
    <w:name w:val="xl171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72">
    <w:name w:val="xl172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3">
    <w:name w:val="xl173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4">
    <w:name w:val="xl174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75">
    <w:name w:val="xl175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76">
    <w:name w:val="xl176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7">
    <w:name w:val="xl177"/>
    <w:basedOn w:val="a"/>
    <w:rsid w:val="00ED44B5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8">
    <w:name w:val="xl178"/>
    <w:basedOn w:val="a"/>
    <w:rsid w:val="00ED44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9">
    <w:name w:val="xl179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0">
    <w:name w:val="xl180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1">
    <w:name w:val="xl181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2">
    <w:name w:val="xl182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3">
    <w:name w:val="xl183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84">
    <w:name w:val="xl184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85">
    <w:name w:val="xl185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86">
    <w:name w:val="xl186"/>
    <w:basedOn w:val="a"/>
    <w:rsid w:val="00ED44B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87">
    <w:name w:val="xl187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88">
    <w:name w:val="xl188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89">
    <w:name w:val="xl189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i/>
      <w:iCs/>
      <w:sz w:val="18"/>
      <w:szCs w:val="18"/>
      <w:lang w:eastAsia="ru-RU"/>
    </w:rPr>
  </w:style>
  <w:style w:type="paragraph" w:customStyle="1" w:styleId="xl190">
    <w:name w:val="xl190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91">
    <w:name w:val="xl191"/>
    <w:basedOn w:val="a"/>
    <w:rsid w:val="00ED44B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 w:cs="Times New Roman"/>
      <w:b/>
      <w:bCs/>
      <w:i/>
      <w:iCs/>
      <w:color w:val="000000"/>
      <w:sz w:val="18"/>
      <w:szCs w:val="18"/>
      <w:lang w:eastAsia="ru-RU"/>
    </w:rPr>
  </w:style>
  <w:style w:type="paragraph" w:customStyle="1" w:styleId="xl192">
    <w:name w:val="xl192"/>
    <w:basedOn w:val="a"/>
    <w:rsid w:val="00ED44B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193">
    <w:name w:val="xl193"/>
    <w:basedOn w:val="a"/>
    <w:rsid w:val="00ED44B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194">
    <w:name w:val="xl194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95">
    <w:name w:val="xl195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196">
    <w:name w:val="xl196"/>
    <w:basedOn w:val="a"/>
    <w:rsid w:val="00ED44B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97">
    <w:name w:val="xl197"/>
    <w:basedOn w:val="a"/>
    <w:rsid w:val="00ED44B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98">
    <w:name w:val="xl198"/>
    <w:basedOn w:val="a"/>
    <w:rsid w:val="00ED44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99">
    <w:name w:val="xl199"/>
    <w:basedOn w:val="a"/>
    <w:rsid w:val="00ED44B5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0">
    <w:name w:val="xl200"/>
    <w:basedOn w:val="a"/>
    <w:rsid w:val="00ED44B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i/>
      <w:iCs/>
      <w:sz w:val="18"/>
      <w:szCs w:val="18"/>
      <w:lang w:eastAsia="ru-RU"/>
    </w:rPr>
  </w:style>
  <w:style w:type="paragraph" w:customStyle="1" w:styleId="xl201">
    <w:name w:val="xl201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202">
    <w:name w:val="xl202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203">
    <w:name w:val="xl203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204">
    <w:name w:val="xl204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205">
    <w:name w:val="xl205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206">
    <w:name w:val="xl206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207">
    <w:name w:val="xl207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208">
    <w:name w:val="xl208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09">
    <w:name w:val="xl209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210">
    <w:name w:val="xl210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211">
    <w:name w:val="xl211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212">
    <w:name w:val="xl212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213">
    <w:name w:val="xl213"/>
    <w:basedOn w:val="a"/>
    <w:rsid w:val="00ED44B5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4">
    <w:name w:val="xl214"/>
    <w:basedOn w:val="a"/>
    <w:rsid w:val="00ED44B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15">
    <w:name w:val="xl215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216">
    <w:name w:val="xl216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217">
    <w:name w:val="xl217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218">
    <w:name w:val="xl218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219">
    <w:name w:val="xl219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220">
    <w:name w:val="xl220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221">
    <w:name w:val="xl221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222">
    <w:name w:val="xl222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223">
    <w:name w:val="xl223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224">
    <w:name w:val="xl224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25">
    <w:name w:val="xl225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26">
    <w:name w:val="xl226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27">
    <w:name w:val="xl227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228">
    <w:name w:val="xl228"/>
    <w:basedOn w:val="a"/>
    <w:rsid w:val="00ED44B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18"/>
      <w:szCs w:val="18"/>
      <w:lang w:eastAsia="ru-RU"/>
    </w:rPr>
  </w:style>
  <w:style w:type="paragraph" w:customStyle="1" w:styleId="xl229">
    <w:name w:val="xl229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30">
    <w:name w:val="xl230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31">
    <w:name w:val="xl231"/>
    <w:basedOn w:val="a"/>
    <w:rsid w:val="00ED44B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232">
    <w:name w:val="xl232"/>
    <w:basedOn w:val="a"/>
    <w:rsid w:val="00ED44B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233">
    <w:name w:val="xl233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34">
    <w:name w:val="xl234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35">
    <w:name w:val="xl235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36">
    <w:name w:val="xl236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37">
    <w:name w:val="xl237"/>
    <w:basedOn w:val="a"/>
    <w:rsid w:val="00ED44B5"/>
    <w:pPr>
      <w:spacing w:before="100" w:beforeAutospacing="1" w:after="100" w:afterAutospacing="1" w:line="240" w:lineRule="auto"/>
      <w:textAlignment w:val="top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238">
    <w:name w:val="xl238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239">
    <w:name w:val="xl239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240">
    <w:name w:val="xl240"/>
    <w:basedOn w:val="a"/>
    <w:rsid w:val="00ED44B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41">
    <w:name w:val="xl241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242">
    <w:name w:val="xl242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43">
    <w:name w:val="xl243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i/>
      <w:iCs/>
      <w:sz w:val="18"/>
      <w:szCs w:val="18"/>
      <w:lang w:eastAsia="ru-RU"/>
    </w:rPr>
  </w:style>
  <w:style w:type="paragraph" w:customStyle="1" w:styleId="xl244">
    <w:name w:val="xl244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18"/>
      <w:szCs w:val="18"/>
      <w:lang w:eastAsia="ru-RU"/>
    </w:rPr>
  </w:style>
  <w:style w:type="paragraph" w:customStyle="1" w:styleId="xl245">
    <w:name w:val="xl245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i/>
      <w:iCs/>
      <w:sz w:val="18"/>
      <w:szCs w:val="18"/>
      <w:lang w:eastAsia="ru-RU"/>
    </w:rPr>
  </w:style>
  <w:style w:type="paragraph" w:customStyle="1" w:styleId="xl246">
    <w:name w:val="xl246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247">
    <w:name w:val="xl247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248">
    <w:name w:val="xl248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249">
    <w:name w:val="xl249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 w:cs="Times New Roman"/>
      <w:sz w:val="18"/>
      <w:szCs w:val="18"/>
      <w:lang w:eastAsia="ru-RU"/>
    </w:rPr>
  </w:style>
  <w:style w:type="paragraph" w:customStyle="1" w:styleId="xl250">
    <w:name w:val="xl250"/>
    <w:basedOn w:val="a"/>
    <w:rsid w:val="00ED44B5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51">
    <w:name w:val="xl251"/>
    <w:basedOn w:val="a"/>
    <w:rsid w:val="00ED44B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52">
    <w:name w:val="xl252"/>
    <w:basedOn w:val="a"/>
    <w:rsid w:val="00ED44B5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53">
    <w:name w:val="xl253"/>
    <w:basedOn w:val="a"/>
    <w:rsid w:val="00ED44B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54">
    <w:name w:val="xl254"/>
    <w:basedOn w:val="a"/>
    <w:rsid w:val="00ED44B5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55">
    <w:name w:val="xl255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256">
    <w:name w:val="xl256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57">
    <w:name w:val="xl257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i/>
      <w:iCs/>
      <w:sz w:val="18"/>
      <w:szCs w:val="18"/>
      <w:lang w:eastAsia="ru-RU"/>
    </w:rPr>
  </w:style>
  <w:style w:type="paragraph" w:customStyle="1" w:styleId="xl258">
    <w:name w:val="xl258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259">
    <w:name w:val="xl259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260">
    <w:name w:val="xl260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261">
    <w:name w:val="xl261"/>
    <w:basedOn w:val="a"/>
    <w:rsid w:val="00ED44B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262">
    <w:name w:val="xl262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263">
    <w:name w:val="xl263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264">
    <w:name w:val="xl264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65">
    <w:name w:val="xl265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66">
    <w:name w:val="xl266"/>
    <w:basedOn w:val="a"/>
    <w:rsid w:val="00ED44B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67">
    <w:name w:val="xl267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i/>
      <w:iCs/>
      <w:color w:val="000000"/>
      <w:sz w:val="18"/>
      <w:szCs w:val="18"/>
      <w:lang w:eastAsia="ru-RU"/>
    </w:rPr>
  </w:style>
  <w:style w:type="paragraph" w:customStyle="1" w:styleId="xl268">
    <w:name w:val="xl268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color w:val="000000"/>
      <w:sz w:val="18"/>
      <w:szCs w:val="18"/>
      <w:lang w:eastAsia="ru-RU"/>
    </w:rPr>
  </w:style>
  <w:style w:type="paragraph" w:customStyle="1" w:styleId="xl269">
    <w:name w:val="xl269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color w:val="000000"/>
      <w:sz w:val="18"/>
      <w:szCs w:val="18"/>
      <w:lang w:eastAsia="ru-RU"/>
    </w:rPr>
  </w:style>
  <w:style w:type="paragraph" w:customStyle="1" w:styleId="xl270">
    <w:name w:val="xl270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color w:val="000000"/>
      <w:sz w:val="18"/>
      <w:szCs w:val="18"/>
      <w:lang w:eastAsia="ru-RU"/>
    </w:rPr>
  </w:style>
  <w:style w:type="paragraph" w:customStyle="1" w:styleId="xl271">
    <w:name w:val="xl271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color w:val="000000"/>
      <w:sz w:val="18"/>
      <w:szCs w:val="18"/>
      <w:lang w:eastAsia="ru-RU"/>
    </w:rPr>
  </w:style>
  <w:style w:type="paragraph" w:customStyle="1" w:styleId="xl272">
    <w:name w:val="xl272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273">
    <w:name w:val="xl273"/>
    <w:basedOn w:val="a"/>
    <w:rsid w:val="00ED44B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274">
    <w:name w:val="xl274"/>
    <w:basedOn w:val="a"/>
    <w:rsid w:val="00ED44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275">
    <w:name w:val="xl275"/>
    <w:basedOn w:val="a"/>
    <w:rsid w:val="00ED44B5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276">
    <w:name w:val="xl276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277">
    <w:name w:val="xl277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color w:val="000000"/>
      <w:sz w:val="18"/>
      <w:szCs w:val="18"/>
      <w:lang w:eastAsia="ru-RU"/>
    </w:rPr>
  </w:style>
  <w:style w:type="paragraph" w:customStyle="1" w:styleId="xl278">
    <w:name w:val="xl278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color w:val="000000"/>
      <w:sz w:val="18"/>
      <w:szCs w:val="18"/>
      <w:lang w:eastAsia="ru-RU"/>
    </w:rPr>
  </w:style>
  <w:style w:type="paragraph" w:customStyle="1" w:styleId="xl279">
    <w:name w:val="xl279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i/>
      <w:iCs/>
      <w:color w:val="000000"/>
      <w:sz w:val="18"/>
      <w:szCs w:val="18"/>
      <w:lang w:eastAsia="ru-RU"/>
    </w:rPr>
  </w:style>
  <w:style w:type="paragraph" w:customStyle="1" w:styleId="xl280">
    <w:name w:val="xl280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color w:val="000000"/>
      <w:sz w:val="18"/>
      <w:szCs w:val="18"/>
      <w:lang w:eastAsia="ru-RU"/>
    </w:rPr>
  </w:style>
  <w:style w:type="paragraph" w:customStyle="1" w:styleId="xl281">
    <w:name w:val="xl281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color w:val="000000"/>
      <w:sz w:val="18"/>
      <w:szCs w:val="18"/>
      <w:lang w:eastAsia="ru-RU"/>
    </w:rPr>
  </w:style>
  <w:style w:type="paragraph" w:customStyle="1" w:styleId="xl282">
    <w:name w:val="xl282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283">
    <w:name w:val="xl283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284">
    <w:name w:val="xl284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285">
    <w:name w:val="xl285"/>
    <w:basedOn w:val="a"/>
    <w:rsid w:val="00ED44B5"/>
    <w:pPr>
      <w:pBdr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286">
    <w:name w:val="xl286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87">
    <w:name w:val="xl287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88">
    <w:name w:val="xl288"/>
    <w:basedOn w:val="a"/>
    <w:rsid w:val="00ED44B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89">
    <w:name w:val="xl289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290">
    <w:name w:val="xl290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291">
    <w:name w:val="xl291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92">
    <w:name w:val="xl292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293">
    <w:name w:val="xl293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294">
    <w:name w:val="xl294"/>
    <w:basedOn w:val="a"/>
    <w:rsid w:val="00ED44B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95">
    <w:name w:val="xl295"/>
    <w:basedOn w:val="a"/>
    <w:rsid w:val="00ED44B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96">
    <w:name w:val="xl296"/>
    <w:basedOn w:val="a"/>
    <w:rsid w:val="00ED44B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97">
    <w:name w:val="xl297"/>
    <w:basedOn w:val="a"/>
    <w:rsid w:val="00ED44B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98">
    <w:name w:val="xl298"/>
    <w:basedOn w:val="a"/>
    <w:rsid w:val="00ED44B5"/>
    <w:pPr>
      <w:pBdr>
        <w:top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99">
    <w:name w:val="xl299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00">
    <w:name w:val="xl300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01">
    <w:name w:val="xl301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02">
    <w:name w:val="xl302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03">
    <w:name w:val="xl303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04">
    <w:name w:val="xl304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305">
    <w:name w:val="xl305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306">
    <w:name w:val="xl306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307">
    <w:name w:val="xl307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308">
    <w:name w:val="xl308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309">
    <w:name w:val="xl309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310">
    <w:name w:val="xl310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311">
    <w:name w:val="xl311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312">
    <w:name w:val="xl312"/>
    <w:basedOn w:val="a"/>
    <w:rsid w:val="00ED44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313">
    <w:name w:val="xl313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314">
    <w:name w:val="xl314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315">
    <w:name w:val="xl315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16">
    <w:name w:val="xl316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17">
    <w:name w:val="xl317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318">
    <w:name w:val="xl318"/>
    <w:basedOn w:val="a"/>
    <w:rsid w:val="00ED44B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19">
    <w:name w:val="xl319"/>
    <w:basedOn w:val="a"/>
    <w:rsid w:val="00ED44B5"/>
    <w:pPr>
      <w:pBdr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320">
    <w:name w:val="xl320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321">
    <w:name w:val="xl321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322">
    <w:name w:val="xl322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323">
    <w:name w:val="xl323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324">
    <w:name w:val="xl324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325">
    <w:name w:val="xl325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326">
    <w:name w:val="xl326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327">
    <w:name w:val="xl327"/>
    <w:basedOn w:val="a"/>
    <w:rsid w:val="00ED44B5"/>
    <w:pPr>
      <w:pBdr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328">
    <w:name w:val="xl328"/>
    <w:basedOn w:val="a"/>
    <w:rsid w:val="00ED44B5"/>
    <w:pPr>
      <w:pBdr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329">
    <w:name w:val="xl329"/>
    <w:basedOn w:val="a"/>
    <w:rsid w:val="00ED44B5"/>
    <w:pPr>
      <w:pBdr>
        <w:lef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330">
    <w:name w:val="xl330"/>
    <w:basedOn w:val="a"/>
    <w:rsid w:val="00ED44B5"/>
    <w:pP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331">
    <w:name w:val="xl331"/>
    <w:basedOn w:val="a"/>
    <w:rsid w:val="00ED44B5"/>
    <w:pPr>
      <w:pBdr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332">
    <w:name w:val="xl332"/>
    <w:basedOn w:val="a"/>
    <w:rsid w:val="00ED44B5"/>
    <w:pP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333">
    <w:name w:val="xl333"/>
    <w:basedOn w:val="a"/>
    <w:rsid w:val="00ED44B5"/>
    <w:pPr>
      <w:pBdr>
        <w:top w:val="single" w:sz="4" w:space="0" w:color="auto"/>
        <w:lef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334">
    <w:name w:val="xl334"/>
    <w:basedOn w:val="a"/>
    <w:rsid w:val="00ED44B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335">
    <w:name w:val="xl335"/>
    <w:basedOn w:val="a"/>
    <w:rsid w:val="00ED44B5"/>
    <w:pPr>
      <w:pBdr>
        <w:top w:val="single" w:sz="4" w:space="0" w:color="auto"/>
        <w:lef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336">
    <w:name w:val="xl336"/>
    <w:basedOn w:val="a"/>
    <w:rsid w:val="00ED44B5"/>
    <w:pPr>
      <w:pBdr>
        <w:top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337">
    <w:name w:val="xl337"/>
    <w:basedOn w:val="a"/>
    <w:rsid w:val="00ED44B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38">
    <w:name w:val="xl338"/>
    <w:basedOn w:val="a"/>
    <w:rsid w:val="00ED44B5"/>
    <w:pPr>
      <w:pBdr>
        <w:top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39">
    <w:name w:val="xl339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40">
    <w:name w:val="xl340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341">
    <w:name w:val="xl341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342">
    <w:name w:val="xl342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343">
    <w:name w:val="xl343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44">
    <w:name w:val="xl344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345">
    <w:name w:val="xl345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346">
    <w:name w:val="xl346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47">
    <w:name w:val="xl347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48">
    <w:name w:val="xl348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49">
    <w:name w:val="xl349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50">
    <w:name w:val="xl350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51">
    <w:name w:val="xl351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52">
    <w:name w:val="xl352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353">
    <w:name w:val="xl353"/>
    <w:basedOn w:val="a"/>
    <w:rsid w:val="00ED44B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354">
    <w:name w:val="xl354"/>
    <w:basedOn w:val="a"/>
    <w:rsid w:val="00ED44B5"/>
    <w:pPr>
      <w:pBdr>
        <w:lef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355">
    <w:name w:val="xl355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18"/>
      <w:szCs w:val="18"/>
      <w:lang w:eastAsia="ru-RU"/>
    </w:rPr>
  </w:style>
  <w:style w:type="paragraph" w:customStyle="1" w:styleId="xl356">
    <w:name w:val="xl356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 w:cs="Times New Roman"/>
      <w:sz w:val="18"/>
      <w:szCs w:val="18"/>
      <w:lang w:eastAsia="ru-RU"/>
    </w:rPr>
  </w:style>
  <w:style w:type="paragraph" w:customStyle="1" w:styleId="xl357">
    <w:name w:val="xl357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textAlignment w:val="top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358">
    <w:name w:val="xl358"/>
    <w:basedOn w:val="a"/>
    <w:rsid w:val="00ED44B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59">
    <w:name w:val="xl359"/>
    <w:basedOn w:val="a"/>
    <w:rsid w:val="00ED44B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60">
    <w:name w:val="xl360"/>
    <w:basedOn w:val="a"/>
    <w:rsid w:val="00ED44B5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61">
    <w:name w:val="xl361"/>
    <w:basedOn w:val="a"/>
    <w:rsid w:val="00ED44B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62">
    <w:name w:val="xl362"/>
    <w:basedOn w:val="a"/>
    <w:rsid w:val="00ED44B5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63">
    <w:name w:val="xl363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18"/>
      <w:szCs w:val="18"/>
      <w:lang w:eastAsia="ru-RU"/>
    </w:rPr>
  </w:style>
  <w:style w:type="paragraph" w:customStyle="1" w:styleId="xl364">
    <w:name w:val="xl364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eastAsia="Times New Roman" w:cs="Times New Roman"/>
      <w:sz w:val="18"/>
      <w:szCs w:val="18"/>
      <w:lang w:eastAsia="ru-RU"/>
    </w:rPr>
  </w:style>
  <w:style w:type="paragraph" w:customStyle="1" w:styleId="xl365">
    <w:name w:val="xl365"/>
    <w:basedOn w:val="a"/>
    <w:rsid w:val="00ED44B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366">
    <w:name w:val="xl366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367">
    <w:name w:val="xl367"/>
    <w:basedOn w:val="a"/>
    <w:rsid w:val="00ED44B5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eastAsia="Times New Roman" w:cs="Times New Roman"/>
      <w:i/>
      <w:iCs/>
      <w:color w:val="000000"/>
      <w:sz w:val="18"/>
      <w:szCs w:val="18"/>
      <w:lang w:eastAsia="ru-RU"/>
    </w:rPr>
  </w:style>
  <w:style w:type="paragraph" w:customStyle="1" w:styleId="xl368">
    <w:name w:val="xl368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369">
    <w:name w:val="xl369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370">
    <w:name w:val="xl370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371">
    <w:name w:val="xl371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372">
    <w:name w:val="xl372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373">
    <w:name w:val="xl373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374">
    <w:name w:val="xl374"/>
    <w:basedOn w:val="a"/>
    <w:rsid w:val="00ED44B5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eastAsia="Times New Roman" w:cs="Times New Roman"/>
      <w:i/>
      <w:iCs/>
      <w:sz w:val="18"/>
      <w:szCs w:val="18"/>
      <w:lang w:eastAsia="ru-RU"/>
    </w:rPr>
  </w:style>
  <w:style w:type="paragraph" w:customStyle="1" w:styleId="xl375">
    <w:name w:val="xl375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eastAsia="Times New Roman" w:cs="Times New Roman"/>
      <w:i/>
      <w:iCs/>
      <w:color w:val="000000"/>
      <w:sz w:val="18"/>
      <w:szCs w:val="18"/>
      <w:lang w:eastAsia="ru-RU"/>
    </w:rPr>
  </w:style>
  <w:style w:type="paragraph" w:customStyle="1" w:styleId="xl376">
    <w:name w:val="xl376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377">
    <w:name w:val="xl377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378">
    <w:name w:val="xl378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379">
    <w:name w:val="xl379"/>
    <w:basedOn w:val="a"/>
    <w:rsid w:val="00ED44B5"/>
    <w:pPr>
      <w:pBdr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eastAsia="Times New Roman" w:cs="Times New Roman"/>
      <w:i/>
      <w:iCs/>
      <w:sz w:val="18"/>
      <w:szCs w:val="18"/>
      <w:lang w:eastAsia="ru-RU"/>
    </w:rPr>
  </w:style>
  <w:style w:type="paragraph" w:customStyle="1" w:styleId="xl380">
    <w:name w:val="xl380"/>
    <w:basedOn w:val="a"/>
    <w:rsid w:val="00ED44B5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381">
    <w:name w:val="xl381"/>
    <w:basedOn w:val="a"/>
    <w:rsid w:val="00ED44B5"/>
    <w:pPr>
      <w:pBdr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382">
    <w:name w:val="xl382"/>
    <w:basedOn w:val="a"/>
    <w:rsid w:val="00ED44B5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383">
    <w:name w:val="xl383"/>
    <w:basedOn w:val="a"/>
    <w:rsid w:val="00ED44B5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384">
    <w:name w:val="xl384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385">
    <w:name w:val="xl385"/>
    <w:basedOn w:val="a"/>
    <w:rsid w:val="00ED44B5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386">
    <w:name w:val="xl386"/>
    <w:basedOn w:val="a"/>
    <w:rsid w:val="00ED44B5"/>
    <w:pPr>
      <w:pBdr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387">
    <w:name w:val="xl387"/>
    <w:basedOn w:val="a"/>
    <w:rsid w:val="00ED44B5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388">
    <w:name w:val="xl388"/>
    <w:basedOn w:val="a"/>
    <w:rsid w:val="00ED44B5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389">
    <w:name w:val="xl389"/>
    <w:basedOn w:val="a"/>
    <w:rsid w:val="00ED44B5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390">
    <w:name w:val="xl390"/>
    <w:basedOn w:val="a"/>
    <w:rsid w:val="00ED44B5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391">
    <w:name w:val="xl391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18"/>
      <w:szCs w:val="18"/>
      <w:lang w:eastAsia="ru-RU"/>
    </w:rPr>
  </w:style>
  <w:style w:type="paragraph" w:customStyle="1" w:styleId="xl392">
    <w:name w:val="xl392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93">
    <w:name w:val="xl393"/>
    <w:basedOn w:val="a"/>
    <w:rsid w:val="00ED44B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94">
    <w:name w:val="xl394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textAlignment w:val="top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395">
    <w:name w:val="xl395"/>
    <w:basedOn w:val="a"/>
    <w:rsid w:val="00ED44B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96">
    <w:name w:val="xl396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textAlignment w:val="top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397">
    <w:name w:val="xl397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98">
    <w:name w:val="xl398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399">
    <w:name w:val="xl399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00">
    <w:name w:val="xl400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01">
    <w:name w:val="xl401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02">
    <w:name w:val="xl402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403">
    <w:name w:val="xl403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404">
    <w:name w:val="xl404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405">
    <w:name w:val="xl405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406">
    <w:name w:val="xl406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407">
    <w:name w:val="xl407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408">
    <w:name w:val="xl408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409">
    <w:name w:val="xl409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410">
    <w:name w:val="xl410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411">
    <w:name w:val="xl411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412">
    <w:name w:val="xl412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413">
    <w:name w:val="xl413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14">
    <w:name w:val="xl414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15">
    <w:name w:val="xl415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16">
    <w:name w:val="xl416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417">
    <w:name w:val="xl417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418">
    <w:name w:val="xl418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19">
    <w:name w:val="xl419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20">
    <w:name w:val="xl420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421">
    <w:name w:val="xl421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422">
    <w:name w:val="xl422"/>
    <w:basedOn w:val="a"/>
    <w:rsid w:val="00ED44B5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18"/>
      <w:szCs w:val="18"/>
      <w:lang w:eastAsia="ru-RU"/>
    </w:rPr>
  </w:style>
  <w:style w:type="paragraph" w:customStyle="1" w:styleId="xl423">
    <w:name w:val="xl423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424">
    <w:name w:val="xl424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eastAsia="Times New Roman" w:cs="Times New Roman"/>
      <w:b/>
      <w:bCs/>
      <w:sz w:val="18"/>
      <w:szCs w:val="18"/>
      <w:lang w:eastAsia="ru-RU"/>
    </w:rPr>
  </w:style>
  <w:style w:type="paragraph" w:customStyle="1" w:styleId="xl425">
    <w:name w:val="xl425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26">
    <w:name w:val="xl426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27">
    <w:name w:val="xl427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28">
    <w:name w:val="xl428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29">
    <w:name w:val="xl429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30">
    <w:name w:val="xl430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31">
    <w:name w:val="xl431"/>
    <w:basedOn w:val="a"/>
    <w:rsid w:val="00ED44B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32">
    <w:name w:val="xl432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33">
    <w:name w:val="xl433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34">
    <w:name w:val="xl434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435">
    <w:name w:val="xl435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18"/>
      <w:szCs w:val="18"/>
      <w:lang w:eastAsia="ru-RU"/>
    </w:rPr>
  </w:style>
  <w:style w:type="paragraph" w:customStyle="1" w:styleId="xl436">
    <w:name w:val="xl436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 w:cs="Times New Roman"/>
      <w:i/>
      <w:iCs/>
      <w:sz w:val="18"/>
      <w:szCs w:val="18"/>
      <w:lang w:eastAsia="ru-RU"/>
    </w:rPr>
  </w:style>
  <w:style w:type="paragraph" w:customStyle="1" w:styleId="xl437">
    <w:name w:val="xl437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438">
    <w:name w:val="xl438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439">
    <w:name w:val="xl439"/>
    <w:basedOn w:val="a"/>
    <w:rsid w:val="00ED44B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440">
    <w:name w:val="xl440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441">
    <w:name w:val="xl441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442">
    <w:name w:val="xl442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443">
    <w:name w:val="xl443"/>
    <w:basedOn w:val="a"/>
    <w:rsid w:val="00ED44B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 w:cs="Times New Roman"/>
      <w:sz w:val="18"/>
      <w:szCs w:val="18"/>
      <w:lang w:eastAsia="ru-RU"/>
    </w:rPr>
  </w:style>
  <w:style w:type="paragraph" w:customStyle="1" w:styleId="xl444">
    <w:name w:val="xl444"/>
    <w:basedOn w:val="a"/>
    <w:rsid w:val="00ED44B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45">
    <w:name w:val="xl445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46">
    <w:name w:val="xl446"/>
    <w:basedOn w:val="a"/>
    <w:rsid w:val="00ED44B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47">
    <w:name w:val="xl447"/>
    <w:basedOn w:val="a"/>
    <w:rsid w:val="00ED44B5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48">
    <w:name w:val="xl448"/>
    <w:basedOn w:val="a"/>
    <w:rsid w:val="00ED44B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49">
    <w:name w:val="xl449"/>
    <w:basedOn w:val="a"/>
    <w:rsid w:val="00ED44B5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50">
    <w:name w:val="xl450"/>
    <w:basedOn w:val="a"/>
    <w:rsid w:val="00ED44B5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51">
    <w:name w:val="xl451"/>
    <w:basedOn w:val="a"/>
    <w:rsid w:val="00ED44B5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52">
    <w:name w:val="xl452"/>
    <w:basedOn w:val="a"/>
    <w:rsid w:val="00ED44B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53">
    <w:name w:val="xl453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54">
    <w:name w:val="xl454"/>
    <w:basedOn w:val="a"/>
    <w:rsid w:val="00ED44B5"/>
    <w:pPr>
      <w:pBdr>
        <w:top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55">
    <w:name w:val="xl455"/>
    <w:basedOn w:val="a"/>
    <w:rsid w:val="00ED44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56">
    <w:name w:val="xl456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457">
    <w:name w:val="xl457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 w:cs="Times New Roman"/>
      <w:sz w:val="18"/>
      <w:szCs w:val="18"/>
      <w:lang w:eastAsia="ru-RU"/>
    </w:rPr>
  </w:style>
  <w:style w:type="paragraph" w:customStyle="1" w:styleId="xl458">
    <w:name w:val="xl458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 w:cs="Times New Roman"/>
      <w:i/>
      <w:iCs/>
      <w:sz w:val="18"/>
      <w:szCs w:val="18"/>
      <w:lang w:eastAsia="ru-RU"/>
    </w:rPr>
  </w:style>
  <w:style w:type="paragraph" w:customStyle="1" w:styleId="xl459">
    <w:name w:val="xl459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460">
    <w:name w:val="xl460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461">
    <w:name w:val="xl461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18"/>
      <w:szCs w:val="18"/>
      <w:lang w:eastAsia="ru-RU"/>
    </w:rPr>
  </w:style>
  <w:style w:type="paragraph" w:customStyle="1" w:styleId="xl462">
    <w:name w:val="xl462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463">
    <w:name w:val="xl463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64">
    <w:name w:val="xl464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65">
    <w:name w:val="xl465"/>
    <w:basedOn w:val="a"/>
    <w:rsid w:val="00ED44B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66">
    <w:name w:val="xl466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67">
    <w:name w:val="xl467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68">
    <w:name w:val="xl468"/>
    <w:basedOn w:val="a"/>
    <w:rsid w:val="00ED44B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69">
    <w:name w:val="xl469"/>
    <w:basedOn w:val="a"/>
    <w:rsid w:val="00ED44B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70">
    <w:name w:val="xl470"/>
    <w:basedOn w:val="a"/>
    <w:rsid w:val="00ED44B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471">
    <w:name w:val="xl471"/>
    <w:basedOn w:val="a"/>
    <w:rsid w:val="00ED44B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472">
    <w:name w:val="xl472"/>
    <w:basedOn w:val="a"/>
    <w:rsid w:val="00ED44B5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473">
    <w:name w:val="xl473"/>
    <w:basedOn w:val="a"/>
    <w:rsid w:val="00ED44B5"/>
    <w:pP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22"/>
      <w:lang w:eastAsia="ru-RU"/>
    </w:rPr>
  </w:style>
  <w:style w:type="paragraph" w:customStyle="1" w:styleId="xl474">
    <w:name w:val="xl474"/>
    <w:basedOn w:val="a"/>
    <w:rsid w:val="00ED44B5"/>
    <w:pPr>
      <w:spacing w:before="100" w:beforeAutospacing="1" w:after="100" w:afterAutospacing="1" w:line="240" w:lineRule="auto"/>
      <w:jc w:val="right"/>
    </w:pPr>
    <w:rPr>
      <w:rFonts w:eastAsia="Times New Roman" w:cs="Times New Roman"/>
      <w:sz w:val="24"/>
      <w:szCs w:val="24"/>
      <w:lang w:eastAsia="ru-RU"/>
    </w:rPr>
  </w:style>
  <w:style w:type="paragraph" w:customStyle="1" w:styleId="xl475">
    <w:name w:val="xl475"/>
    <w:basedOn w:val="a"/>
    <w:rsid w:val="00ED44B5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016E7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016E70"/>
  </w:style>
  <w:style w:type="character" w:customStyle="1" w:styleId="s2">
    <w:name w:val="s2"/>
    <w:basedOn w:val="a0"/>
    <w:uiPriority w:val="99"/>
    <w:rsid w:val="00016E70"/>
  </w:style>
  <w:style w:type="paragraph" w:customStyle="1" w:styleId="p3">
    <w:name w:val="p3"/>
    <w:basedOn w:val="a"/>
    <w:uiPriority w:val="99"/>
    <w:rsid w:val="00016E7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uiPriority w:val="99"/>
    <w:rsid w:val="00016E70"/>
  </w:style>
  <w:style w:type="paragraph" w:customStyle="1" w:styleId="p5">
    <w:name w:val="p5"/>
    <w:basedOn w:val="a"/>
    <w:uiPriority w:val="99"/>
    <w:rsid w:val="00016E7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15">
    <w:name w:val="1"/>
    <w:basedOn w:val="a"/>
    <w:next w:val="a"/>
    <w:link w:val="aff"/>
    <w:qFormat/>
    <w:rsid w:val="0087432C"/>
    <w:pPr>
      <w:widowControl w:val="0"/>
      <w:suppressAutoHyphens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f">
    <w:name w:val="Название Знак"/>
    <w:link w:val="15"/>
    <w:rsid w:val="0087432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HTML0">
    <w:name w:val="HTML Preformatted"/>
    <w:basedOn w:val="a"/>
    <w:link w:val="HTML1"/>
    <w:unhideWhenUsed/>
    <w:rsid w:val="00EF3E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alibri" w:hAnsi="Courier New" w:cs="Courier New"/>
      <w:sz w:val="24"/>
      <w:szCs w:val="24"/>
      <w:lang w:val="x-none" w:eastAsia="ar-SA"/>
    </w:rPr>
  </w:style>
  <w:style w:type="character" w:customStyle="1" w:styleId="HTML1">
    <w:name w:val="Стандартный HTML Знак"/>
    <w:basedOn w:val="a0"/>
    <w:link w:val="HTML0"/>
    <w:rsid w:val="00EF3E0D"/>
    <w:rPr>
      <w:rFonts w:ascii="Courier New" w:eastAsia="Calibri" w:hAnsi="Courier New" w:cs="Courier New"/>
      <w:sz w:val="24"/>
      <w:szCs w:val="24"/>
      <w:lang w:val="x-none" w:eastAsia="ar-SA"/>
    </w:rPr>
  </w:style>
  <w:style w:type="character" w:customStyle="1" w:styleId="Bodytext2">
    <w:name w:val="Body text (2)_"/>
    <w:link w:val="Bodytext20"/>
    <w:rsid w:val="004B076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20">
    <w:name w:val="Body text (2)"/>
    <w:basedOn w:val="a"/>
    <w:link w:val="Bodytext2"/>
    <w:rsid w:val="004B0765"/>
    <w:pPr>
      <w:widowControl w:val="0"/>
      <w:shd w:val="clear" w:color="auto" w:fill="FFFFFF"/>
      <w:spacing w:before="660" w:after="360" w:line="0" w:lineRule="atLeast"/>
      <w:ind w:hanging="320"/>
      <w:jc w:val="both"/>
    </w:pPr>
    <w:rPr>
      <w:rFonts w:eastAsia="Times New Roman" w:cs="Times New Roman"/>
      <w:sz w:val="22"/>
    </w:rPr>
  </w:style>
  <w:style w:type="character" w:customStyle="1" w:styleId="Bodytext2Bold">
    <w:name w:val="Body text (2) + Bold"/>
    <w:rsid w:val="004B07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211ptSmallCaps">
    <w:name w:val="Body text (2) + 11 pt;Small Caps"/>
    <w:rsid w:val="004B0765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Heading1">
    <w:name w:val="Heading #1_"/>
    <w:link w:val="Heading10"/>
    <w:rsid w:val="00B549D6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Heading10">
    <w:name w:val="Heading #1"/>
    <w:basedOn w:val="a"/>
    <w:link w:val="Heading1"/>
    <w:rsid w:val="00B549D6"/>
    <w:pPr>
      <w:widowControl w:val="0"/>
      <w:shd w:val="clear" w:color="auto" w:fill="FFFFFF"/>
      <w:spacing w:after="60" w:line="0" w:lineRule="atLeast"/>
      <w:jc w:val="center"/>
      <w:outlineLvl w:val="0"/>
    </w:pPr>
    <w:rPr>
      <w:rFonts w:eastAsia="Times New Roman" w:cs="Times New Roman"/>
      <w:b/>
      <w:bCs/>
      <w:sz w:val="22"/>
    </w:rPr>
  </w:style>
  <w:style w:type="character" w:customStyle="1" w:styleId="Picturecaption">
    <w:name w:val="Picture caption_"/>
    <w:link w:val="Picturecaption0"/>
    <w:rsid w:val="00B549D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Picturecaption0">
    <w:name w:val="Picture caption"/>
    <w:basedOn w:val="a"/>
    <w:link w:val="Picturecaption"/>
    <w:rsid w:val="00B549D6"/>
    <w:pPr>
      <w:widowControl w:val="0"/>
      <w:shd w:val="clear" w:color="auto" w:fill="FFFFFF"/>
      <w:spacing w:after="0" w:line="302" w:lineRule="exact"/>
      <w:jc w:val="both"/>
    </w:pPr>
    <w:rPr>
      <w:rFonts w:eastAsia="Times New Roman" w:cs="Times New Roman"/>
      <w:sz w:val="22"/>
    </w:rPr>
  </w:style>
  <w:style w:type="character" w:customStyle="1" w:styleId="PicturecaptionGeorgia11pt">
    <w:name w:val="Picture caption + Georgia;11 pt"/>
    <w:rsid w:val="00B549D6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ff0">
    <w:name w:val="caption"/>
    <w:basedOn w:val="a"/>
    <w:next w:val="a"/>
    <w:qFormat/>
    <w:rsid w:val="001E2AFE"/>
    <w:pPr>
      <w:spacing w:after="0" w:line="240" w:lineRule="auto"/>
    </w:pPr>
    <w:rPr>
      <w:rFonts w:eastAsia="Times New Roman" w:cs="Times New Roman"/>
      <w:sz w:val="24"/>
      <w:szCs w:val="20"/>
      <w:lang w:eastAsia="ru-RU"/>
    </w:rPr>
  </w:style>
  <w:style w:type="paragraph" w:styleId="aff1">
    <w:name w:val="footnote text"/>
    <w:basedOn w:val="a"/>
    <w:link w:val="aff2"/>
    <w:rsid w:val="001E2AFE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ff2">
    <w:name w:val="Текст сноски Знак"/>
    <w:basedOn w:val="a0"/>
    <w:link w:val="aff1"/>
    <w:rsid w:val="001E2AF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3">
    <w:name w:val="footnote reference"/>
    <w:rsid w:val="001E2AFE"/>
    <w:rPr>
      <w:vertAlign w:val="superscript"/>
    </w:rPr>
  </w:style>
  <w:style w:type="paragraph" w:styleId="36">
    <w:name w:val="Body Text Indent 3"/>
    <w:basedOn w:val="a"/>
    <w:link w:val="37"/>
    <w:semiHidden/>
    <w:rsid w:val="001E2AFE"/>
    <w:pPr>
      <w:spacing w:after="0" w:line="240" w:lineRule="auto"/>
      <w:ind w:firstLine="709"/>
      <w:jc w:val="both"/>
    </w:pPr>
    <w:rPr>
      <w:rFonts w:eastAsia="Times New Roman" w:cs="Times New Roman"/>
      <w:sz w:val="20"/>
      <w:szCs w:val="20"/>
      <w:lang w:eastAsia="ru-RU"/>
    </w:rPr>
  </w:style>
  <w:style w:type="character" w:customStyle="1" w:styleId="37">
    <w:name w:val="Основной текст с отступом 3 Знак"/>
    <w:basedOn w:val="a0"/>
    <w:link w:val="36"/>
    <w:semiHidden/>
    <w:rsid w:val="001E2A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3">
    <w:name w:val="Style3"/>
    <w:basedOn w:val="a"/>
    <w:uiPriority w:val="99"/>
    <w:rsid w:val="001E2AF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1E2AFE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1E2AFE"/>
    <w:rPr>
      <w:rFonts w:ascii="Times New Roman" w:hAnsi="Times New Roman" w:cs="Times New Roman"/>
      <w:b/>
      <w:bCs/>
      <w:sz w:val="20"/>
      <w:szCs w:val="20"/>
    </w:rPr>
  </w:style>
  <w:style w:type="paragraph" w:customStyle="1" w:styleId="aff4">
    <w:name w:val="Содержимое таблицы"/>
    <w:basedOn w:val="a"/>
    <w:rsid w:val="00A37979"/>
    <w:pPr>
      <w:suppressLineNumbers/>
      <w:suppressAutoHyphens/>
      <w:overflowPunct w:val="0"/>
      <w:autoSpaceDE w:val="0"/>
      <w:spacing w:after="0" w:line="240" w:lineRule="auto"/>
    </w:pPr>
    <w:rPr>
      <w:rFonts w:eastAsia="Times New Roman" w:cs="Times New Roman"/>
      <w:kern w:val="1"/>
      <w:sz w:val="20"/>
      <w:szCs w:val="20"/>
      <w:lang w:eastAsia="ar-SA"/>
    </w:rPr>
  </w:style>
  <w:style w:type="character" w:customStyle="1" w:styleId="16">
    <w:name w:val="Заголовок №1_"/>
    <w:basedOn w:val="a0"/>
    <w:link w:val="17"/>
    <w:locked/>
    <w:rsid w:val="00144E3F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paragraph" w:customStyle="1" w:styleId="17">
    <w:name w:val="Заголовок №1"/>
    <w:basedOn w:val="a"/>
    <w:link w:val="16"/>
    <w:rsid w:val="00144E3F"/>
    <w:pPr>
      <w:shd w:val="clear" w:color="auto" w:fill="FFFFFF"/>
      <w:spacing w:before="60" w:after="60" w:line="353" w:lineRule="exact"/>
      <w:jc w:val="center"/>
      <w:outlineLvl w:val="0"/>
    </w:pPr>
    <w:rPr>
      <w:rFonts w:cs="Times New Roman"/>
      <w:b/>
      <w:bCs/>
      <w:sz w:val="31"/>
      <w:szCs w:val="31"/>
    </w:rPr>
  </w:style>
  <w:style w:type="character" w:customStyle="1" w:styleId="13pt">
    <w:name w:val="Заголовок №1 + Интервал 3 pt"/>
    <w:basedOn w:val="16"/>
    <w:rsid w:val="00144E3F"/>
    <w:rPr>
      <w:rFonts w:ascii="Times New Roman" w:hAnsi="Times New Roman" w:cs="Times New Roman"/>
      <w:b/>
      <w:bCs/>
      <w:spacing w:val="70"/>
      <w:sz w:val="31"/>
      <w:szCs w:val="31"/>
      <w:shd w:val="clear" w:color="auto" w:fill="FFFFFF"/>
    </w:rPr>
  </w:style>
  <w:style w:type="character" w:customStyle="1" w:styleId="41">
    <w:name w:val="Основной текст (4)_"/>
    <w:basedOn w:val="a0"/>
    <w:link w:val="42"/>
    <w:locked/>
    <w:rsid w:val="00144E3F"/>
    <w:rPr>
      <w:rFonts w:ascii="Times New Roman" w:hAnsi="Times New Roman" w:cs="Times New Roman"/>
      <w:sz w:val="30"/>
      <w:szCs w:val="30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144E3F"/>
    <w:pPr>
      <w:shd w:val="clear" w:color="auto" w:fill="FFFFFF"/>
      <w:spacing w:after="0" w:line="299" w:lineRule="exact"/>
    </w:pPr>
    <w:rPr>
      <w:rFonts w:cs="Times New Roman"/>
      <w:sz w:val="30"/>
      <w:szCs w:val="30"/>
    </w:rPr>
  </w:style>
  <w:style w:type="character" w:customStyle="1" w:styleId="51">
    <w:name w:val="Основной текст (5)_"/>
    <w:basedOn w:val="a0"/>
    <w:link w:val="52"/>
    <w:locked/>
    <w:rsid w:val="00144E3F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144E3F"/>
    <w:pPr>
      <w:shd w:val="clear" w:color="auto" w:fill="FFFFFF"/>
      <w:spacing w:before="660" w:after="540" w:line="295" w:lineRule="exact"/>
      <w:jc w:val="both"/>
    </w:pPr>
    <w:rPr>
      <w:rFonts w:cs="Times New Roman"/>
      <w:szCs w:val="26"/>
    </w:rPr>
  </w:style>
  <w:style w:type="character" w:customStyle="1" w:styleId="512pt">
    <w:name w:val="Основной текст (5) + 12 pt"/>
    <w:basedOn w:val="51"/>
    <w:rsid w:val="00144E3F"/>
    <w:rPr>
      <w:rFonts w:ascii="Times New Roman" w:hAnsi="Times New Roman" w:cs="Times New Roman"/>
      <w:sz w:val="24"/>
      <w:szCs w:val="24"/>
      <w:shd w:val="clear" w:color="auto" w:fill="FFFFFF"/>
    </w:rPr>
  </w:style>
  <w:style w:type="paragraph" w:customStyle="1" w:styleId="312">
    <w:name w:val="Основной текст с отступом 31"/>
    <w:basedOn w:val="a"/>
    <w:rsid w:val="000B4F56"/>
    <w:pPr>
      <w:suppressAutoHyphens/>
      <w:spacing w:after="120" w:line="240" w:lineRule="auto"/>
      <w:ind w:left="283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WW-">
    <w:name w:val="WW-Заголовок"/>
    <w:basedOn w:val="a"/>
    <w:next w:val="a8"/>
    <w:rsid w:val="006E0907"/>
    <w:pPr>
      <w:suppressAutoHyphens/>
      <w:spacing w:after="0" w:line="240" w:lineRule="auto"/>
      <w:jc w:val="center"/>
    </w:pPr>
    <w:rPr>
      <w:rFonts w:eastAsia="Times New Roman" w:cs="Times New Roman"/>
      <w:bCs/>
      <w:sz w:val="28"/>
      <w:szCs w:val="24"/>
      <w:lang w:eastAsia="zh-CN"/>
    </w:rPr>
  </w:style>
  <w:style w:type="paragraph" w:customStyle="1" w:styleId="Style12">
    <w:name w:val="Style12"/>
    <w:basedOn w:val="a"/>
    <w:uiPriority w:val="99"/>
    <w:rsid w:val="001E4D42"/>
    <w:pPr>
      <w:widowControl w:val="0"/>
      <w:autoSpaceDE w:val="0"/>
      <w:autoSpaceDN w:val="0"/>
      <w:adjustRightInd w:val="0"/>
      <w:spacing w:after="0" w:line="324" w:lineRule="exact"/>
      <w:ind w:firstLine="72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1E4D42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uiPriority w:val="99"/>
    <w:rsid w:val="001E4D42"/>
    <w:pPr>
      <w:widowControl w:val="0"/>
      <w:autoSpaceDE w:val="0"/>
      <w:autoSpaceDN w:val="0"/>
      <w:adjustRightInd w:val="0"/>
      <w:spacing w:after="0" w:line="324" w:lineRule="exact"/>
      <w:ind w:firstLine="1166"/>
    </w:pPr>
    <w:rPr>
      <w:rFonts w:eastAsia="Times New Roman" w:cs="Times New Roman"/>
      <w:sz w:val="24"/>
      <w:szCs w:val="24"/>
      <w:lang w:eastAsia="ru-RU"/>
    </w:rPr>
  </w:style>
  <w:style w:type="character" w:styleId="aff5">
    <w:name w:val="FollowedHyperlink"/>
    <w:basedOn w:val="a0"/>
    <w:uiPriority w:val="99"/>
    <w:unhideWhenUsed/>
    <w:rsid w:val="003665B9"/>
    <w:rPr>
      <w:color w:val="800080"/>
      <w:u w:val="single"/>
    </w:rPr>
  </w:style>
  <w:style w:type="paragraph" w:customStyle="1" w:styleId="aff6">
    <w:basedOn w:val="a"/>
    <w:next w:val="aa"/>
    <w:uiPriority w:val="99"/>
    <w:unhideWhenUsed/>
    <w:rsid w:val="00895C1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aff7">
    <w:basedOn w:val="a"/>
    <w:next w:val="a6"/>
    <w:qFormat/>
    <w:rsid w:val="00AF58F9"/>
    <w:pPr>
      <w:spacing w:after="0" w:line="240" w:lineRule="auto"/>
      <w:jc w:val="center"/>
    </w:pPr>
    <w:rPr>
      <w:rFonts w:eastAsia="Times New Roman" w:cs="Times New Roman"/>
      <w:sz w:val="36"/>
      <w:szCs w:val="20"/>
      <w:lang w:eastAsia="ru-RU"/>
    </w:rPr>
  </w:style>
  <w:style w:type="paragraph" w:customStyle="1" w:styleId="18">
    <w:name w:val="Знак1 Знак Знак Знак Знак Знак Знак"/>
    <w:basedOn w:val="a"/>
    <w:rsid w:val="001C5CE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rtecenter">
    <w:name w:val="rtecenter"/>
    <w:basedOn w:val="a"/>
    <w:rsid w:val="008D360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aff8">
    <w:basedOn w:val="a"/>
    <w:next w:val="aa"/>
    <w:rsid w:val="0012543A"/>
    <w:pPr>
      <w:suppressAutoHyphens/>
      <w:spacing w:before="280" w:after="280" w:line="240" w:lineRule="auto"/>
    </w:pPr>
    <w:rPr>
      <w:rFonts w:eastAsia="Times New Roman" w:cs="Times New Roman"/>
      <w:sz w:val="24"/>
      <w:szCs w:val="24"/>
      <w:lang w:eastAsia="zh-CN"/>
    </w:rPr>
  </w:style>
  <w:style w:type="paragraph" w:customStyle="1" w:styleId="aff9">
    <w:basedOn w:val="a"/>
    <w:next w:val="aa"/>
    <w:uiPriority w:val="99"/>
    <w:unhideWhenUsed/>
    <w:rsid w:val="0051435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7F1F71"/>
    <w:pPr>
      <w:widowControl w:val="0"/>
      <w:autoSpaceDE w:val="0"/>
      <w:autoSpaceDN w:val="0"/>
      <w:adjustRightInd w:val="0"/>
      <w:spacing w:after="0" w:line="331" w:lineRule="exact"/>
      <w:ind w:firstLine="718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7F1F71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rsid w:val="007F1F71"/>
    <w:pPr>
      <w:widowControl w:val="0"/>
      <w:autoSpaceDE w:val="0"/>
      <w:autoSpaceDN w:val="0"/>
      <w:adjustRightInd w:val="0"/>
      <w:spacing w:after="0" w:line="332" w:lineRule="exact"/>
      <w:ind w:firstLine="710"/>
      <w:jc w:val="both"/>
    </w:pPr>
    <w:rPr>
      <w:rFonts w:eastAsia="Times New Roman" w:cs="Times New Roman"/>
      <w:sz w:val="24"/>
      <w:szCs w:val="24"/>
      <w:lang w:eastAsia="ru-RU"/>
    </w:rPr>
  </w:style>
  <w:style w:type="paragraph" w:styleId="affa">
    <w:name w:val="Plain Text"/>
    <w:basedOn w:val="a"/>
    <w:link w:val="affb"/>
    <w:rsid w:val="001E7AD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b">
    <w:name w:val="Текст Знак"/>
    <w:basedOn w:val="a0"/>
    <w:link w:val="affa"/>
    <w:rsid w:val="001E7AD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c">
    <w:basedOn w:val="a"/>
    <w:next w:val="aa"/>
    <w:uiPriority w:val="99"/>
    <w:unhideWhenUsed/>
    <w:rsid w:val="003A0CF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110">
    <w:name w:val="Второй уровень (1.1.)"/>
    <w:basedOn w:val="1"/>
    <w:rsid w:val="003A0CF7"/>
    <w:pPr>
      <w:keepNext w:val="0"/>
      <w:spacing w:before="240" w:after="200"/>
      <w:ind w:left="851" w:hanging="851"/>
      <w:jc w:val="both"/>
    </w:pPr>
    <w:rPr>
      <w:rFonts w:eastAsia="Calibri"/>
      <w:b w:val="0"/>
      <w:bCs w:val="0"/>
      <w:lang w:val="x-none" w:eastAsia="en-US"/>
    </w:rPr>
  </w:style>
  <w:style w:type="paragraph" w:customStyle="1" w:styleId="Standard">
    <w:name w:val="Standard"/>
    <w:rsid w:val="00D6290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val="de-DE" w:eastAsia="ja-JP"/>
    </w:rPr>
  </w:style>
  <w:style w:type="paragraph" w:customStyle="1" w:styleId="affd">
    <w:basedOn w:val="a"/>
    <w:next w:val="aa"/>
    <w:rsid w:val="00F60244"/>
    <w:pPr>
      <w:widowControl w:val="0"/>
      <w:suppressAutoHyphens/>
      <w:spacing w:before="280" w:after="280" w:line="240" w:lineRule="auto"/>
    </w:pPr>
    <w:rPr>
      <w:rFonts w:eastAsia="Andale Sans UI" w:cs="Times New Roman"/>
      <w:kern w:val="1"/>
      <w:sz w:val="24"/>
      <w:szCs w:val="24"/>
    </w:rPr>
  </w:style>
  <w:style w:type="character" w:customStyle="1" w:styleId="60">
    <w:name w:val="Заголовок 6 Знак"/>
    <w:basedOn w:val="a0"/>
    <w:link w:val="6"/>
    <w:rsid w:val="005E6B9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fe">
    <w:name w:val="Стиль"/>
    <w:rsid w:val="005E6B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Nonformat">
    <w:name w:val="ConsNonformat"/>
    <w:rsid w:val="005E6B9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">
    <w:name w:val="ЗАГОЛОВОК КОНКРЕТНЫЙ"/>
    <w:basedOn w:val="1"/>
    <w:rsid w:val="005E6B92"/>
    <w:pPr>
      <w:jc w:val="center"/>
    </w:pPr>
    <w:rPr>
      <w:bCs w:val="0"/>
      <w:sz w:val="28"/>
      <w:szCs w:val="20"/>
    </w:rPr>
  </w:style>
  <w:style w:type="paragraph" w:customStyle="1" w:styleId="consnormal0">
    <w:name w:val="consnormal"/>
    <w:basedOn w:val="a"/>
    <w:rsid w:val="005E6B9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harChar">
    <w:name w:val="Char Char"/>
    <w:basedOn w:val="a"/>
    <w:autoRedefine/>
    <w:rsid w:val="005E6B92"/>
    <w:pPr>
      <w:spacing w:after="160" w:line="240" w:lineRule="exact"/>
    </w:pPr>
    <w:rPr>
      <w:rFonts w:eastAsia="Times New Roman" w:cs="Times New Roman"/>
      <w:sz w:val="28"/>
      <w:szCs w:val="28"/>
      <w:lang w:val="en-US"/>
    </w:rPr>
  </w:style>
  <w:style w:type="paragraph" w:customStyle="1" w:styleId="afff0">
    <w:name w:val="Основные документы"/>
    <w:basedOn w:val="a"/>
    <w:qFormat/>
    <w:rsid w:val="005E6B92"/>
    <w:pPr>
      <w:spacing w:after="0" w:line="360" w:lineRule="exact"/>
      <w:jc w:val="both"/>
    </w:pPr>
    <w:rPr>
      <w:rFonts w:eastAsia="Times New Roman" w:cs="Times New Roman"/>
      <w:sz w:val="28"/>
      <w:szCs w:val="28"/>
      <w:lang w:eastAsia="ru-RU"/>
    </w:rPr>
  </w:style>
  <w:style w:type="character" w:styleId="afff1">
    <w:name w:val="annotation reference"/>
    <w:rsid w:val="005E6B92"/>
    <w:rPr>
      <w:sz w:val="16"/>
      <w:szCs w:val="16"/>
    </w:rPr>
  </w:style>
  <w:style w:type="paragraph" w:customStyle="1" w:styleId="font5">
    <w:name w:val="font5"/>
    <w:basedOn w:val="a"/>
    <w:rsid w:val="005E6B92"/>
    <w:pPr>
      <w:spacing w:before="100" w:beforeAutospacing="1" w:after="100" w:afterAutospacing="1" w:line="240" w:lineRule="auto"/>
    </w:pPr>
    <w:rPr>
      <w:rFonts w:eastAsia="Times New Roman" w:cs="Times New Roman"/>
      <w:color w:val="0066CC"/>
      <w:sz w:val="16"/>
      <w:szCs w:val="16"/>
      <w:lang w:eastAsia="ru-RU"/>
    </w:rPr>
  </w:style>
  <w:style w:type="paragraph" w:customStyle="1" w:styleId="210">
    <w:name w:val="Основной текст 21"/>
    <w:basedOn w:val="a"/>
    <w:rsid w:val="00456F9A"/>
    <w:pPr>
      <w:suppressAutoHyphens/>
      <w:spacing w:after="0" w:line="240" w:lineRule="auto"/>
      <w:jc w:val="both"/>
    </w:pPr>
    <w:rPr>
      <w:rFonts w:eastAsia="Times New Roman" w:cs="Times New Roman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mo-zaostr@yandex.r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zaostrovskoe.ru/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62F5A-1C52-4B9D-890B-C91D57464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35</Pages>
  <Words>11139</Words>
  <Characters>63494</Characters>
  <Application>Microsoft Office Word</Application>
  <DocSecurity>0</DocSecurity>
  <Lines>529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Yana</dc:creator>
  <cp:lastModifiedBy>Бухгалтер</cp:lastModifiedBy>
  <cp:revision>36</cp:revision>
  <cp:lastPrinted>2020-08-13T07:50:00Z</cp:lastPrinted>
  <dcterms:created xsi:type="dcterms:W3CDTF">2022-06-09T11:38:00Z</dcterms:created>
  <dcterms:modified xsi:type="dcterms:W3CDTF">2022-11-16T13:46:00Z</dcterms:modified>
</cp:coreProperties>
</file>