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4AB75" w14:textId="77777777" w:rsidR="00BA0224" w:rsidRDefault="00BA0224" w:rsidP="009F46F4">
      <w:pPr>
        <w:spacing w:after="0" w:line="240" w:lineRule="auto"/>
        <w:jc w:val="center"/>
        <w:rPr>
          <w:rFonts w:cs="Times New Roman"/>
          <w:sz w:val="28"/>
          <w:szCs w:val="28"/>
        </w:rPr>
      </w:pPr>
    </w:p>
    <w:p w14:paraId="34429D84" w14:textId="2F9FAAC5" w:rsidR="00985923" w:rsidRPr="00BA0224" w:rsidRDefault="00985923" w:rsidP="009F46F4">
      <w:pPr>
        <w:spacing w:after="0" w:line="240" w:lineRule="auto"/>
        <w:jc w:val="center"/>
        <w:rPr>
          <w:rFonts w:cs="Times New Roman"/>
          <w:sz w:val="28"/>
          <w:szCs w:val="28"/>
        </w:rPr>
      </w:pPr>
      <w:r w:rsidRPr="00BA0224">
        <w:rPr>
          <w:rFonts w:cs="Times New Roman"/>
          <w:sz w:val="28"/>
          <w:szCs w:val="28"/>
        </w:rPr>
        <w:t>Архангельская область</w:t>
      </w:r>
    </w:p>
    <w:p w14:paraId="7AA1AE16" w14:textId="1B67193E" w:rsidR="00985923" w:rsidRPr="00BA0224" w:rsidRDefault="00985923" w:rsidP="009F46F4">
      <w:pPr>
        <w:spacing w:after="0" w:line="240" w:lineRule="auto"/>
        <w:jc w:val="center"/>
        <w:rPr>
          <w:rFonts w:cs="Times New Roman"/>
          <w:sz w:val="28"/>
          <w:szCs w:val="28"/>
        </w:rPr>
      </w:pPr>
      <w:r w:rsidRPr="00BA0224">
        <w:rPr>
          <w:rFonts w:cs="Times New Roman"/>
          <w:sz w:val="28"/>
          <w:szCs w:val="28"/>
        </w:rPr>
        <w:t>Приморский район</w:t>
      </w:r>
    </w:p>
    <w:p w14:paraId="27A079BB" w14:textId="77777777" w:rsidR="00985923" w:rsidRDefault="00985923" w:rsidP="009F46F4">
      <w:pPr>
        <w:spacing w:after="0" w:line="240" w:lineRule="auto"/>
        <w:jc w:val="center"/>
        <w:rPr>
          <w:rFonts w:cs="Times New Roman"/>
          <w:sz w:val="24"/>
          <w:szCs w:val="24"/>
        </w:rPr>
      </w:pPr>
    </w:p>
    <w:p w14:paraId="526AB899" w14:textId="77777777" w:rsidR="00985923" w:rsidRPr="00985923" w:rsidRDefault="00985923" w:rsidP="009F46F4">
      <w:pPr>
        <w:spacing w:after="0" w:line="240" w:lineRule="auto"/>
        <w:jc w:val="center"/>
        <w:rPr>
          <w:rFonts w:cs="Times New Roman"/>
          <w:b/>
          <w:sz w:val="24"/>
          <w:szCs w:val="24"/>
        </w:rPr>
      </w:pPr>
    </w:p>
    <w:p w14:paraId="6338B23A" w14:textId="5D40128C" w:rsidR="00557077" w:rsidRPr="00985923" w:rsidRDefault="00985923" w:rsidP="009F46F4">
      <w:pPr>
        <w:spacing w:after="0" w:line="240" w:lineRule="auto"/>
        <w:jc w:val="center"/>
        <w:rPr>
          <w:rFonts w:cs="Times New Roman"/>
          <w:b/>
          <w:sz w:val="24"/>
          <w:szCs w:val="24"/>
        </w:rPr>
      </w:pPr>
      <w:r w:rsidRPr="00032D36">
        <w:rPr>
          <w:rFonts w:cs="Times New Roman"/>
          <w:b/>
          <w:sz w:val="24"/>
          <w:szCs w:val="24"/>
        </w:rPr>
        <w:t>МУНИЦИПАЛЬНОЕ ОБРАЗОВАНИЕ «ЗАОСТРОВСКОЕ»</w:t>
      </w:r>
    </w:p>
    <w:p w14:paraId="111A4373" w14:textId="77777777" w:rsidR="00985923" w:rsidRDefault="00985923" w:rsidP="009F46F4">
      <w:pPr>
        <w:spacing w:after="0" w:line="240" w:lineRule="auto"/>
        <w:jc w:val="center"/>
        <w:rPr>
          <w:rFonts w:cs="Times New Roman"/>
          <w:sz w:val="24"/>
          <w:szCs w:val="24"/>
        </w:rPr>
      </w:pPr>
    </w:p>
    <w:p w14:paraId="379A473A" w14:textId="77777777" w:rsidR="00032D36" w:rsidRPr="00985923" w:rsidRDefault="00032D36" w:rsidP="009F46F4">
      <w:pPr>
        <w:spacing w:after="0" w:line="240" w:lineRule="auto"/>
        <w:jc w:val="center"/>
        <w:rPr>
          <w:rFonts w:cs="Times New Roman"/>
          <w:sz w:val="24"/>
          <w:szCs w:val="24"/>
        </w:rPr>
      </w:pPr>
    </w:p>
    <w:p w14:paraId="34AB5B9B" w14:textId="3A0D69C6" w:rsidR="00985923" w:rsidRDefault="00985923" w:rsidP="009F46F4">
      <w:pPr>
        <w:spacing w:line="240" w:lineRule="auto"/>
        <w:jc w:val="center"/>
        <w:rPr>
          <w:rFonts w:cs="Times New Roman"/>
          <w:sz w:val="24"/>
          <w:szCs w:val="24"/>
        </w:rPr>
      </w:pPr>
      <w:r w:rsidRPr="00985923">
        <w:rPr>
          <w:rFonts w:cs="Times New Roman"/>
          <w:noProof/>
          <w:color w:val="999999"/>
          <w:sz w:val="24"/>
          <w:szCs w:val="24"/>
          <w:lang w:eastAsia="ru-RU"/>
        </w:rPr>
        <w:drawing>
          <wp:inline distT="0" distB="0" distL="0" distR="0" wp14:anchorId="500BFF3E" wp14:editId="69B6C233">
            <wp:extent cx="753745" cy="959312"/>
            <wp:effectExtent l="0" t="0" r="8255" b="0"/>
            <wp:docPr id="1" name="Рисунок 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691" cy="977062"/>
                    </a:xfrm>
                    <a:prstGeom prst="rect">
                      <a:avLst/>
                    </a:prstGeom>
                    <a:noFill/>
                    <a:ln>
                      <a:noFill/>
                    </a:ln>
                  </pic:spPr>
                </pic:pic>
              </a:graphicData>
            </a:graphic>
          </wp:inline>
        </w:drawing>
      </w:r>
    </w:p>
    <w:p w14:paraId="2CE6137D" w14:textId="77777777" w:rsidR="00A20EF3" w:rsidRDefault="00A20EF3" w:rsidP="009F46F4">
      <w:pPr>
        <w:spacing w:line="240" w:lineRule="auto"/>
        <w:jc w:val="center"/>
        <w:rPr>
          <w:rFonts w:cs="Times New Roman"/>
          <w:sz w:val="24"/>
          <w:szCs w:val="24"/>
        </w:rPr>
      </w:pPr>
    </w:p>
    <w:p w14:paraId="11867582" w14:textId="77777777" w:rsidR="00067B0B" w:rsidRDefault="00067B0B" w:rsidP="009F46F4">
      <w:pPr>
        <w:spacing w:after="0" w:line="240" w:lineRule="auto"/>
        <w:jc w:val="center"/>
        <w:rPr>
          <w:rFonts w:cs="Times New Roman"/>
          <w:sz w:val="24"/>
          <w:szCs w:val="24"/>
        </w:rPr>
      </w:pPr>
    </w:p>
    <w:p w14:paraId="6E56C08F" w14:textId="77777777" w:rsidR="00067B0B" w:rsidRDefault="009F3911" w:rsidP="009F46F4">
      <w:pPr>
        <w:spacing w:after="0" w:line="240" w:lineRule="auto"/>
        <w:jc w:val="center"/>
        <w:rPr>
          <w:rFonts w:cs="Times New Roman"/>
          <w:sz w:val="24"/>
          <w:szCs w:val="24"/>
        </w:rPr>
      </w:pPr>
      <w:r>
        <w:rPr>
          <w:rFonts w:cs="Times New Roman"/>
          <w:noProof/>
          <w:sz w:val="24"/>
          <w:szCs w:val="24"/>
          <w:lang w:eastAsia="ru-RU"/>
        </w:rPr>
        <mc:AlternateContent>
          <mc:Choice Requires="wps">
            <w:drawing>
              <wp:anchor distT="0" distB="0" distL="114300" distR="114300" simplePos="0" relativeHeight="251659264" behindDoc="0" locked="0" layoutInCell="1" allowOverlap="1" wp14:anchorId="340ECB39" wp14:editId="7283FC87">
                <wp:simplePos x="0" y="0"/>
                <wp:positionH relativeFrom="column">
                  <wp:posOffset>79637</wp:posOffset>
                </wp:positionH>
                <wp:positionV relativeFrom="paragraph">
                  <wp:posOffset>98425</wp:posOffset>
                </wp:positionV>
                <wp:extent cx="6239435" cy="3914775"/>
                <wp:effectExtent l="0" t="0" r="28575" b="28575"/>
                <wp:wrapNone/>
                <wp:docPr id="2" name="Табличка 2"/>
                <wp:cNvGraphicFramePr/>
                <a:graphic xmlns:a="http://schemas.openxmlformats.org/drawingml/2006/main">
                  <a:graphicData uri="http://schemas.microsoft.com/office/word/2010/wordprocessingShape">
                    <wps:wsp>
                      <wps:cNvSpPr/>
                      <wps:spPr>
                        <a:xfrm>
                          <a:off x="0" y="0"/>
                          <a:ext cx="6239435" cy="3914775"/>
                        </a:xfrm>
                        <a:prstGeom prst="plaqu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 o:spid="_x0000_s1026" type="#_x0000_t21" style="position:absolute;margin-left:6.25pt;margin-top:7.75pt;width:491.3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" filled="f" strokecolor="black [3213]" strokeweight="1pt"/>
            </w:pict>
          </mc:Fallback>
        </mc:AlternateContent>
      </w:r>
    </w:p>
    <w:p w14:paraId="112620F8" w14:textId="77777777" w:rsidR="00BA0224" w:rsidRDefault="00BA0224" w:rsidP="009F46F4">
      <w:pPr>
        <w:spacing w:after="0" w:line="240" w:lineRule="auto"/>
        <w:jc w:val="center"/>
        <w:rPr>
          <w:rFonts w:cs="Times New Roman"/>
          <w:sz w:val="40"/>
          <w:szCs w:val="24"/>
        </w:rPr>
      </w:pPr>
    </w:p>
    <w:p w14:paraId="7ECB76AC" w14:textId="0051BCD3" w:rsidR="00A20EF3" w:rsidRPr="009638B8" w:rsidRDefault="00067B0B" w:rsidP="009F46F4">
      <w:pPr>
        <w:spacing w:after="0" w:line="240" w:lineRule="auto"/>
        <w:jc w:val="center"/>
        <w:rPr>
          <w:rFonts w:cs="Times New Roman"/>
          <w:sz w:val="44"/>
          <w:szCs w:val="44"/>
        </w:rPr>
      </w:pPr>
      <w:r w:rsidRPr="009638B8">
        <w:rPr>
          <w:rFonts w:cs="Times New Roman"/>
          <w:sz w:val="44"/>
          <w:szCs w:val="44"/>
        </w:rPr>
        <w:t>ИНФОРМАЦИОННЫЙ</w:t>
      </w:r>
      <w:r w:rsidRPr="009638B8">
        <w:rPr>
          <w:rFonts w:cs="Times New Roman"/>
          <w:sz w:val="44"/>
          <w:szCs w:val="44"/>
        </w:rPr>
        <w:br/>
      </w:r>
    </w:p>
    <w:p w14:paraId="5E94A79B" w14:textId="7B412996" w:rsidR="00067B0B" w:rsidRPr="009638B8" w:rsidRDefault="00067B0B" w:rsidP="00AC71D8">
      <w:pPr>
        <w:spacing w:after="0" w:line="240" w:lineRule="auto"/>
        <w:jc w:val="center"/>
        <w:rPr>
          <w:rFonts w:cs="Times New Roman"/>
          <w:b/>
          <w:sz w:val="44"/>
          <w:szCs w:val="44"/>
        </w:rPr>
      </w:pPr>
      <w:r w:rsidRPr="009638B8">
        <w:rPr>
          <w:rFonts w:cs="Times New Roman"/>
          <w:b/>
          <w:sz w:val="44"/>
          <w:szCs w:val="44"/>
        </w:rPr>
        <w:t>В Е С Т Н И К</w:t>
      </w:r>
    </w:p>
    <w:p w14:paraId="07EEE0B8" w14:textId="77777777" w:rsidR="006F16B8" w:rsidRPr="009638B8" w:rsidRDefault="006F16B8" w:rsidP="00AC71D8">
      <w:pPr>
        <w:spacing w:after="0" w:line="240" w:lineRule="auto"/>
        <w:jc w:val="center"/>
        <w:rPr>
          <w:rFonts w:cs="Times New Roman"/>
          <w:sz w:val="40"/>
          <w:szCs w:val="40"/>
        </w:rPr>
      </w:pPr>
    </w:p>
    <w:p w14:paraId="722FAC89" w14:textId="74CA0CF0" w:rsidR="00DF1864" w:rsidRPr="009638B8" w:rsidRDefault="00067B0B" w:rsidP="00AC71D8">
      <w:pPr>
        <w:spacing w:after="0" w:line="240" w:lineRule="auto"/>
        <w:jc w:val="center"/>
        <w:rPr>
          <w:rFonts w:cs="Times New Roman"/>
          <w:sz w:val="40"/>
          <w:szCs w:val="40"/>
        </w:rPr>
      </w:pPr>
      <w:r w:rsidRPr="009638B8">
        <w:rPr>
          <w:rFonts w:cs="Times New Roman"/>
          <w:sz w:val="40"/>
          <w:szCs w:val="40"/>
        </w:rPr>
        <w:t xml:space="preserve">МУНИЦИПАЛЬНОГО </w:t>
      </w:r>
      <w:r w:rsidR="00E843FF" w:rsidRPr="009638B8">
        <w:rPr>
          <w:rFonts w:cs="Times New Roman"/>
          <w:sz w:val="40"/>
          <w:szCs w:val="40"/>
        </w:rPr>
        <w:t>О</w:t>
      </w:r>
      <w:r w:rsidRPr="009638B8">
        <w:rPr>
          <w:rFonts w:cs="Times New Roman"/>
          <w:sz w:val="40"/>
          <w:szCs w:val="40"/>
        </w:rPr>
        <w:t>БРАЗОВАНИЯ</w:t>
      </w:r>
    </w:p>
    <w:p w14:paraId="29FAFEBB" w14:textId="065F3CD7" w:rsidR="00067B0B" w:rsidRPr="009638B8" w:rsidRDefault="00067B0B" w:rsidP="00AC71D8">
      <w:pPr>
        <w:spacing w:after="0" w:line="240" w:lineRule="auto"/>
        <w:jc w:val="center"/>
        <w:rPr>
          <w:rFonts w:cs="Times New Roman"/>
          <w:sz w:val="40"/>
          <w:szCs w:val="40"/>
        </w:rPr>
      </w:pPr>
      <w:r w:rsidRPr="009638B8">
        <w:rPr>
          <w:rFonts w:cs="Times New Roman"/>
          <w:sz w:val="40"/>
          <w:szCs w:val="40"/>
        </w:rPr>
        <w:t>«ЗАОСТРОВСКОЕ»</w:t>
      </w:r>
    </w:p>
    <w:p w14:paraId="1D0B0242" w14:textId="77777777" w:rsidR="00E843FF" w:rsidRPr="009638B8" w:rsidRDefault="00E843FF" w:rsidP="00AC71D8">
      <w:pPr>
        <w:spacing w:after="0" w:line="240" w:lineRule="auto"/>
        <w:jc w:val="center"/>
        <w:rPr>
          <w:rFonts w:cs="Times New Roman"/>
          <w:sz w:val="40"/>
          <w:szCs w:val="40"/>
        </w:rPr>
      </w:pPr>
    </w:p>
    <w:p w14:paraId="4A626BE7" w14:textId="77777777" w:rsidR="006F16B8" w:rsidRDefault="006F16B8" w:rsidP="00AC71D8">
      <w:pPr>
        <w:spacing w:after="0" w:line="240" w:lineRule="auto"/>
        <w:jc w:val="center"/>
        <w:rPr>
          <w:rFonts w:cs="Times New Roman"/>
          <w:sz w:val="28"/>
          <w:szCs w:val="24"/>
        </w:rPr>
      </w:pPr>
    </w:p>
    <w:p w14:paraId="3CD25329" w14:textId="77777777" w:rsidR="006F16B8" w:rsidRPr="006F16B8" w:rsidRDefault="006F16B8" w:rsidP="00AC71D8">
      <w:pPr>
        <w:spacing w:after="0" w:line="240" w:lineRule="auto"/>
        <w:jc w:val="center"/>
        <w:rPr>
          <w:rFonts w:cs="Times New Roman"/>
          <w:sz w:val="28"/>
          <w:szCs w:val="24"/>
        </w:rPr>
      </w:pPr>
    </w:p>
    <w:p w14:paraId="6BCD285B" w14:textId="0EADBC15" w:rsidR="00BB1BCB" w:rsidRDefault="00E843FF" w:rsidP="00AC71D8">
      <w:pPr>
        <w:spacing w:after="0" w:line="240" w:lineRule="auto"/>
        <w:jc w:val="center"/>
        <w:rPr>
          <w:rFonts w:cs="Times New Roman"/>
          <w:sz w:val="28"/>
          <w:szCs w:val="24"/>
        </w:rPr>
      </w:pPr>
      <w:r w:rsidRPr="006F16B8">
        <w:rPr>
          <w:rFonts w:cs="Times New Roman"/>
          <w:sz w:val="28"/>
          <w:szCs w:val="24"/>
        </w:rPr>
        <w:t>«</w:t>
      </w:r>
      <w:r w:rsidR="00F5306C">
        <w:rPr>
          <w:rFonts w:cs="Times New Roman"/>
          <w:sz w:val="28"/>
          <w:szCs w:val="24"/>
        </w:rPr>
        <w:t>26</w:t>
      </w:r>
      <w:r w:rsidRPr="006F16B8">
        <w:rPr>
          <w:rFonts w:cs="Times New Roman"/>
          <w:sz w:val="28"/>
          <w:szCs w:val="24"/>
        </w:rPr>
        <w:t xml:space="preserve">» </w:t>
      </w:r>
      <w:r w:rsidR="00810B06">
        <w:rPr>
          <w:rFonts w:cs="Times New Roman"/>
          <w:sz w:val="28"/>
          <w:szCs w:val="24"/>
        </w:rPr>
        <w:t>дека</w:t>
      </w:r>
      <w:r w:rsidR="00F068BD">
        <w:rPr>
          <w:rFonts w:cs="Times New Roman"/>
          <w:sz w:val="28"/>
          <w:szCs w:val="24"/>
        </w:rPr>
        <w:t>бр</w:t>
      </w:r>
      <w:r w:rsidR="00CF000D">
        <w:rPr>
          <w:rFonts w:cs="Times New Roman"/>
          <w:sz w:val="28"/>
          <w:szCs w:val="24"/>
        </w:rPr>
        <w:t>я</w:t>
      </w:r>
      <w:r w:rsidR="00360306">
        <w:rPr>
          <w:rFonts w:cs="Times New Roman"/>
          <w:sz w:val="28"/>
          <w:szCs w:val="24"/>
        </w:rPr>
        <w:t xml:space="preserve"> 201</w:t>
      </w:r>
      <w:r w:rsidR="00BA0224">
        <w:rPr>
          <w:rFonts w:cs="Times New Roman"/>
          <w:sz w:val="28"/>
          <w:szCs w:val="24"/>
        </w:rPr>
        <w:t>9</w:t>
      </w:r>
      <w:r w:rsidRPr="006F16B8">
        <w:rPr>
          <w:rFonts w:cs="Times New Roman"/>
          <w:sz w:val="28"/>
          <w:szCs w:val="24"/>
        </w:rPr>
        <w:t xml:space="preserve"> г. </w:t>
      </w:r>
      <w:r w:rsidR="006F16B8">
        <w:rPr>
          <w:rFonts w:cs="Times New Roman"/>
          <w:sz w:val="28"/>
          <w:szCs w:val="24"/>
        </w:rPr>
        <w:t xml:space="preserve">             </w:t>
      </w:r>
      <w:r w:rsidR="000178F1">
        <w:rPr>
          <w:rFonts w:cs="Times New Roman"/>
          <w:sz w:val="28"/>
          <w:szCs w:val="24"/>
        </w:rPr>
        <w:t xml:space="preserve">              </w:t>
      </w:r>
      <w:r w:rsidR="006F16B8">
        <w:rPr>
          <w:rFonts w:cs="Times New Roman"/>
          <w:sz w:val="28"/>
          <w:szCs w:val="24"/>
        </w:rPr>
        <w:t xml:space="preserve"> </w:t>
      </w:r>
      <w:r w:rsidR="009F3911">
        <w:rPr>
          <w:rFonts w:cs="Times New Roman"/>
          <w:sz w:val="28"/>
          <w:szCs w:val="24"/>
        </w:rPr>
        <w:t xml:space="preserve">         </w:t>
      </w:r>
      <w:r w:rsidR="006F16B8">
        <w:rPr>
          <w:rFonts w:cs="Times New Roman"/>
          <w:sz w:val="28"/>
          <w:szCs w:val="24"/>
        </w:rPr>
        <w:t xml:space="preserve">       </w:t>
      </w:r>
      <w:r w:rsidR="002F0ADF">
        <w:rPr>
          <w:rFonts w:cs="Times New Roman"/>
          <w:sz w:val="28"/>
          <w:szCs w:val="24"/>
        </w:rPr>
        <w:t xml:space="preserve">      </w:t>
      </w:r>
      <w:r w:rsidR="00D17C43">
        <w:rPr>
          <w:rFonts w:cs="Times New Roman"/>
          <w:sz w:val="28"/>
          <w:szCs w:val="24"/>
        </w:rPr>
        <w:t xml:space="preserve">  </w:t>
      </w:r>
      <w:r w:rsidR="006F16B8">
        <w:rPr>
          <w:rFonts w:cs="Times New Roman"/>
          <w:sz w:val="28"/>
          <w:szCs w:val="24"/>
        </w:rPr>
        <w:t xml:space="preserve">   </w:t>
      </w:r>
      <w:r w:rsidR="009F3911">
        <w:rPr>
          <w:rFonts w:cs="Times New Roman"/>
          <w:sz w:val="28"/>
          <w:szCs w:val="24"/>
        </w:rPr>
        <w:t xml:space="preserve">        </w:t>
      </w:r>
      <w:r w:rsidR="006F16B8">
        <w:rPr>
          <w:rFonts w:cs="Times New Roman"/>
          <w:sz w:val="28"/>
          <w:szCs w:val="24"/>
        </w:rPr>
        <w:t xml:space="preserve">    </w:t>
      </w:r>
      <w:r w:rsidR="00622CB9">
        <w:rPr>
          <w:rFonts w:cs="Times New Roman"/>
          <w:sz w:val="28"/>
          <w:szCs w:val="24"/>
        </w:rPr>
        <w:t xml:space="preserve">    </w:t>
      </w:r>
      <w:r w:rsidR="00DF1864">
        <w:rPr>
          <w:rFonts w:cs="Times New Roman"/>
          <w:sz w:val="28"/>
          <w:szCs w:val="24"/>
        </w:rPr>
        <w:t xml:space="preserve">   </w:t>
      </w:r>
      <w:r w:rsidR="006F16B8">
        <w:rPr>
          <w:rFonts w:cs="Times New Roman"/>
          <w:sz w:val="28"/>
          <w:szCs w:val="24"/>
        </w:rPr>
        <w:t xml:space="preserve"> </w:t>
      </w:r>
      <w:r w:rsidRPr="006F16B8">
        <w:rPr>
          <w:rFonts w:cs="Times New Roman"/>
          <w:sz w:val="28"/>
          <w:szCs w:val="24"/>
        </w:rPr>
        <w:t xml:space="preserve">№ </w:t>
      </w:r>
      <w:r w:rsidR="00F068BD">
        <w:rPr>
          <w:rFonts w:cs="Times New Roman"/>
          <w:sz w:val="28"/>
          <w:szCs w:val="24"/>
        </w:rPr>
        <w:t>3</w:t>
      </w:r>
      <w:r w:rsidR="00F5306C">
        <w:rPr>
          <w:rFonts w:cs="Times New Roman"/>
          <w:sz w:val="28"/>
          <w:szCs w:val="24"/>
        </w:rPr>
        <w:t>6</w:t>
      </w:r>
    </w:p>
    <w:p w14:paraId="38920A71" w14:textId="77777777" w:rsidR="00BB1BCB" w:rsidRDefault="00BB1BCB" w:rsidP="00AC71D8">
      <w:pPr>
        <w:spacing w:after="0" w:line="240" w:lineRule="auto"/>
        <w:jc w:val="center"/>
        <w:rPr>
          <w:rFonts w:cs="Times New Roman"/>
          <w:sz w:val="28"/>
          <w:szCs w:val="24"/>
        </w:rPr>
      </w:pPr>
    </w:p>
    <w:p w14:paraId="55A773BB" w14:textId="77777777" w:rsidR="009F3911" w:rsidRDefault="009F3911" w:rsidP="00AC71D8">
      <w:pPr>
        <w:spacing w:after="0" w:line="240" w:lineRule="auto"/>
        <w:jc w:val="center"/>
        <w:rPr>
          <w:rFonts w:cs="Times New Roman"/>
          <w:sz w:val="24"/>
          <w:szCs w:val="24"/>
        </w:rPr>
      </w:pPr>
    </w:p>
    <w:p w14:paraId="140FAF3E" w14:textId="3A15190B" w:rsidR="00BB1BCB" w:rsidRPr="00BB1BCB" w:rsidRDefault="00BB1BCB" w:rsidP="00AC71D8">
      <w:pPr>
        <w:spacing w:after="0" w:line="240" w:lineRule="auto"/>
        <w:jc w:val="center"/>
        <w:rPr>
          <w:rFonts w:cs="Times New Roman"/>
          <w:sz w:val="24"/>
          <w:szCs w:val="24"/>
        </w:rPr>
      </w:pPr>
      <w:r w:rsidRPr="00BB1BCB">
        <w:rPr>
          <w:rFonts w:cs="Times New Roman"/>
          <w:sz w:val="24"/>
          <w:szCs w:val="24"/>
        </w:rPr>
        <w:t xml:space="preserve">д. Большое </w:t>
      </w:r>
      <w:proofErr w:type="spellStart"/>
      <w:r w:rsidRPr="00BB1BCB">
        <w:rPr>
          <w:rFonts w:cs="Times New Roman"/>
          <w:sz w:val="24"/>
          <w:szCs w:val="24"/>
        </w:rPr>
        <w:t>Анисимово</w:t>
      </w:r>
      <w:proofErr w:type="spellEnd"/>
    </w:p>
    <w:p w14:paraId="38C29CFD" w14:textId="77777777" w:rsidR="00BB1BCB" w:rsidRDefault="00BB1BCB" w:rsidP="009F3911">
      <w:pPr>
        <w:spacing w:after="0" w:line="240" w:lineRule="auto"/>
        <w:rPr>
          <w:rFonts w:cs="Times New Roman"/>
          <w:sz w:val="28"/>
          <w:szCs w:val="24"/>
        </w:rPr>
      </w:pPr>
      <w:r>
        <w:rPr>
          <w:rFonts w:cs="Times New Roman"/>
          <w:sz w:val="28"/>
          <w:szCs w:val="24"/>
        </w:rPr>
        <w:br w:type="page"/>
      </w:r>
    </w:p>
    <w:tbl>
      <w:tblPr>
        <w:tblpPr w:leftFromText="180" w:rightFromText="180" w:vertAnchor="page" w:horzAnchor="margin" w:tblpX="-459" w:tblpY="673"/>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528"/>
        <w:gridCol w:w="728"/>
        <w:gridCol w:w="6828"/>
        <w:gridCol w:w="575"/>
      </w:tblGrid>
      <w:tr w:rsidR="007A149B" w14:paraId="26A79462" w14:textId="77777777" w:rsidTr="00AC71D8">
        <w:trPr>
          <w:trHeight w:val="412"/>
        </w:trPr>
        <w:tc>
          <w:tcPr>
            <w:tcW w:w="5000" w:type="pct"/>
            <w:gridSpan w:val="5"/>
          </w:tcPr>
          <w:p w14:paraId="1D0D69FB" w14:textId="77777777" w:rsidR="007A149B" w:rsidRPr="00D20C0A" w:rsidRDefault="007A149B" w:rsidP="00AC71D8">
            <w:pPr>
              <w:pStyle w:val="12"/>
              <w:rPr>
                <w:b w:val="0"/>
                <w:sz w:val="24"/>
                <w:szCs w:val="24"/>
              </w:rPr>
            </w:pPr>
            <w:r w:rsidRPr="00D20C0A">
              <w:rPr>
                <w:sz w:val="24"/>
              </w:rPr>
              <w:lastRenderedPageBreak/>
              <w:t>ОГЛАВЛЕНИЕ</w:t>
            </w:r>
          </w:p>
        </w:tc>
      </w:tr>
      <w:tr w:rsidR="00AC71D8" w14:paraId="4F96EDD1" w14:textId="77777777" w:rsidTr="00AC71D8">
        <w:trPr>
          <w:trHeight w:val="421"/>
        </w:trPr>
        <w:tc>
          <w:tcPr>
            <w:tcW w:w="315" w:type="pct"/>
            <w:vAlign w:val="center"/>
          </w:tcPr>
          <w:p w14:paraId="05F4310C" w14:textId="77777777" w:rsidR="007A149B" w:rsidRPr="00F67E55" w:rsidRDefault="007A149B" w:rsidP="00AC71D8">
            <w:pPr>
              <w:spacing w:after="0" w:line="240" w:lineRule="auto"/>
              <w:jc w:val="center"/>
              <w:rPr>
                <w:rFonts w:cs="Times New Roman"/>
                <w:sz w:val="22"/>
              </w:rPr>
            </w:pPr>
            <w:r w:rsidRPr="00F67E55">
              <w:rPr>
                <w:rFonts w:cs="Times New Roman"/>
                <w:sz w:val="22"/>
              </w:rPr>
              <w:t>№</w:t>
            </w:r>
          </w:p>
          <w:p w14:paraId="040A4ABE" w14:textId="77777777" w:rsidR="007A149B" w:rsidRPr="00F67E55" w:rsidRDefault="007A149B" w:rsidP="00AC71D8">
            <w:pPr>
              <w:spacing w:after="0" w:line="240" w:lineRule="auto"/>
              <w:jc w:val="center"/>
              <w:rPr>
                <w:rFonts w:cs="Times New Roman"/>
                <w:sz w:val="22"/>
              </w:rPr>
            </w:pPr>
            <w:proofErr w:type="gramStart"/>
            <w:r w:rsidRPr="00F67E55">
              <w:rPr>
                <w:rFonts w:cs="Times New Roman"/>
                <w:sz w:val="22"/>
              </w:rPr>
              <w:t>п</w:t>
            </w:r>
            <w:proofErr w:type="gramEnd"/>
            <w:r w:rsidRPr="00F67E55">
              <w:rPr>
                <w:rFonts w:cs="Times New Roman"/>
                <w:sz w:val="22"/>
              </w:rPr>
              <w:t>/п</w:t>
            </w:r>
          </w:p>
        </w:tc>
        <w:tc>
          <w:tcPr>
            <w:tcW w:w="741" w:type="pct"/>
            <w:vAlign w:val="center"/>
          </w:tcPr>
          <w:p w14:paraId="19E2030A" w14:textId="77777777" w:rsidR="007A149B" w:rsidRPr="00F67E55" w:rsidRDefault="007A149B" w:rsidP="00AC71D8">
            <w:pPr>
              <w:spacing w:after="0" w:line="240" w:lineRule="auto"/>
              <w:jc w:val="center"/>
              <w:rPr>
                <w:rFonts w:cs="Times New Roman"/>
                <w:sz w:val="22"/>
              </w:rPr>
            </w:pPr>
            <w:r w:rsidRPr="00F67E55">
              <w:rPr>
                <w:rFonts w:cs="Times New Roman"/>
                <w:sz w:val="22"/>
              </w:rPr>
              <w:t>Дата</w:t>
            </w:r>
          </w:p>
        </w:tc>
        <w:tc>
          <w:tcPr>
            <w:tcW w:w="353" w:type="pct"/>
            <w:vAlign w:val="center"/>
          </w:tcPr>
          <w:p w14:paraId="0E9B49F6" w14:textId="77777777" w:rsidR="007A149B" w:rsidRPr="00F67E55" w:rsidRDefault="007A149B" w:rsidP="00AC71D8">
            <w:pPr>
              <w:spacing w:after="0" w:line="240" w:lineRule="auto"/>
              <w:jc w:val="center"/>
              <w:rPr>
                <w:rFonts w:cs="Times New Roman"/>
                <w:sz w:val="22"/>
              </w:rPr>
            </w:pPr>
            <w:r w:rsidRPr="00F67E55">
              <w:rPr>
                <w:rFonts w:cs="Times New Roman"/>
                <w:sz w:val="22"/>
              </w:rPr>
              <w:t>№</w:t>
            </w:r>
          </w:p>
        </w:tc>
        <w:tc>
          <w:tcPr>
            <w:tcW w:w="3312" w:type="pct"/>
            <w:vAlign w:val="center"/>
          </w:tcPr>
          <w:p w14:paraId="76712619" w14:textId="76640307" w:rsidR="007A149B" w:rsidRPr="00F67E55" w:rsidRDefault="004A615D" w:rsidP="00AC71D8">
            <w:pPr>
              <w:spacing w:after="0" w:line="240" w:lineRule="auto"/>
              <w:rPr>
                <w:rFonts w:cs="Times New Roman"/>
                <w:sz w:val="22"/>
              </w:rPr>
            </w:pPr>
            <w:r>
              <w:rPr>
                <w:rFonts w:cs="Times New Roman"/>
                <w:sz w:val="22"/>
              </w:rPr>
              <w:t xml:space="preserve">                                   </w:t>
            </w:r>
            <w:r w:rsidR="007A149B" w:rsidRPr="00F67E55">
              <w:rPr>
                <w:rFonts w:cs="Times New Roman"/>
                <w:sz w:val="22"/>
              </w:rPr>
              <w:t>Наименование</w:t>
            </w:r>
          </w:p>
        </w:tc>
        <w:tc>
          <w:tcPr>
            <w:tcW w:w="279" w:type="pct"/>
            <w:vAlign w:val="center"/>
          </w:tcPr>
          <w:p w14:paraId="6DCF9513" w14:textId="77777777" w:rsidR="007A149B" w:rsidRPr="00F67E55" w:rsidRDefault="007A149B" w:rsidP="00AC71D8">
            <w:pPr>
              <w:spacing w:after="0" w:line="240" w:lineRule="auto"/>
              <w:jc w:val="center"/>
              <w:rPr>
                <w:rFonts w:cs="Times New Roman"/>
                <w:sz w:val="22"/>
              </w:rPr>
            </w:pPr>
            <w:r w:rsidRPr="00F67E55">
              <w:rPr>
                <w:rFonts w:cs="Times New Roman"/>
                <w:sz w:val="22"/>
              </w:rPr>
              <w:t>№ стр.</w:t>
            </w:r>
          </w:p>
        </w:tc>
      </w:tr>
      <w:tr w:rsidR="007A149B" w14:paraId="765F732B" w14:textId="77777777" w:rsidTr="00AC71D8">
        <w:tc>
          <w:tcPr>
            <w:tcW w:w="4721" w:type="pct"/>
            <w:gridSpan w:val="4"/>
          </w:tcPr>
          <w:p w14:paraId="6C2E44C3" w14:textId="77777777" w:rsidR="007A149B" w:rsidRPr="00F67E55" w:rsidRDefault="007A149B" w:rsidP="00AC71D8">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w:t>
            </w:r>
            <w:r w:rsidRPr="00F67E55">
              <w:rPr>
                <w:rFonts w:cs="Times New Roman"/>
                <w:b/>
                <w:sz w:val="22"/>
              </w:rPr>
              <w:t>.</w:t>
            </w:r>
            <w:r w:rsidRPr="00F67E55">
              <w:rPr>
                <w:rFonts w:cs="Times New Roman"/>
                <w:sz w:val="22"/>
              </w:rPr>
              <w:t xml:space="preserve"> Решения муниципального Совета МО «Заостровское»</w:t>
            </w:r>
          </w:p>
          <w:p w14:paraId="4610E4E0" w14:textId="77777777" w:rsidR="007A149B" w:rsidRPr="00F67E55" w:rsidRDefault="007A149B" w:rsidP="00AC71D8">
            <w:pPr>
              <w:spacing w:after="0" w:line="240" w:lineRule="auto"/>
              <w:jc w:val="center"/>
              <w:rPr>
                <w:rFonts w:cs="Times New Roman"/>
                <w:sz w:val="22"/>
              </w:rPr>
            </w:pPr>
            <w:r w:rsidRPr="00F67E55">
              <w:rPr>
                <w:rFonts w:cs="Times New Roman"/>
                <w:sz w:val="22"/>
              </w:rPr>
              <w:t xml:space="preserve"> не нормативного характера</w:t>
            </w:r>
          </w:p>
        </w:tc>
        <w:tc>
          <w:tcPr>
            <w:tcW w:w="279" w:type="pct"/>
            <w:vAlign w:val="center"/>
          </w:tcPr>
          <w:p w14:paraId="11293EEB" w14:textId="4E6B3475" w:rsidR="007A149B" w:rsidRPr="00273151" w:rsidRDefault="00273151" w:rsidP="00273151">
            <w:pPr>
              <w:spacing w:after="0" w:line="240" w:lineRule="auto"/>
              <w:jc w:val="center"/>
              <w:rPr>
                <w:rFonts w:cs="Times New Roman"/>
                <w:b/>
                <w:sz w:val="22"/>
              </w:rPr>
            </w:pPr>
            <w:r w:rsidRPr="00273151">
              <w:rPr>
                <w:rFonts w:cs="Times New Roman"/>
                <w:b/>
                <w:sz w:val="22"/>
              </w:rPr>
              <w:t>2</w:t>
            </w:r>
          </w:p>
        </w:tc>
      </w:tr>
      <w:tr w:rsidR="00AC71D8" w14:paraId="41B67998" w14:textId="77777777" w:rsidTr="00AC71D8">
        <w:tc>
          <w:tcPr>
            <w:tcW w:w="315" w:type="pct"/>
            <w:vAlign w:val="center"/>
          </w:tcPr>
          <w:p w14:paraId="46D2227F" w14:textId="0AB6EB2B" w:rsidR="00EA556F" w:rsidRPr="00F67E55" w:rsidRDefault="00EA556F" w:rsidP="00AC71D8">
            <w:pPr>
              <w:spacing w:after="0" w:line="240" w:lineRule="auto"/>
              <w:jc w:val="center"/>
              <w:rPr>
                <w:rFonts w:cs="Times New Roman"/>
                <w:sz w:val="22"/>
              </w:rPr>
            </w:pPr>
            <w:r>
              <w:rPr>
                <w:rFonts w:cs="Times New Roman"/>
                <w:sz w:val="22"/>
              </w:rPr>
              <w:t>1</w:t>
            </w:r>
          </w:p>
        </w:tc>
        <w:tc>
          <w:tcPr>
            <w:tcW w:w="741" w:type="pct"/>
            <w:vAlign w:val="center"/>
          </w:tcPr>
          <w:p w14:paraId="06822EF1" w14:textId="1810E9AC" w:rsidR="00EA556F" w:rsidRPr="00F67E55" w:rsidRDefault="004066FF" w:rsidP="00AC71D8">
            <w:pPr>
              <w:spacing w:after="0" w:line="240" w:lineRule="auto"/>
              <w:jc w:val="center"/>
              <w:rPr>
                <w:rFonts w:cs="Times New Roman"/>
                <w:sz w:val="22"/>
              </w:rPr>
            </w:pPr>
            <w:r>
              <w:rPr>
                <w:rFonts w:cs="Times New Roman"/>
                <w:sz w:val="22"/>
              </w:rPr>
              <w:t>25</w:t>
            </w:r>
            <w:r w:rsidR="00EA556F">
              <w:rPr>
                <w:rFonts w:cs="Times New Roman"/>
                <w:sz w:val="22"/>
              </w:rPr>
              <w:t>.1</w:t>
            </w:r>
            <w:r w:rsidR="00CE544E">
              <w:rPr>
                <w:rFonts w:cs="Times New Roman"/>
                <w:sz w:val="22"/>
              </w:rPr>
              <w:t>2</w:t>
            </w:r>
            <w:r w:rsidR="00EA556F">
              <w:rPr>
                <w:rFonts w:cs="Times New Roman"/>
                <w:sz w:val="22"/>
              </w:rPr>
              <w:t>.2019</w:t>
            </w:r>
          </w:p>
        </w:tc>
        <w:tc>
          <w:tcPr>
            <w:tcW w:w="353" w:type="pct"/>
            <w:vAlign w:val="center"/>
          </w:tcPr>
          <w:p w14:paraId="4B4F8DFF" w14:textId="224EE7A0" w:rsidR="00EA556F" w:rsidRPr="00BE2EE7" w:rsidRDefault="004066FF" w:rsidP="00AC71D8">
            <w:pPr>
              <w:spacing w:after="0" w:line="240" w:lineRule="auto"/>
              <w:jc w:val="center"/>
              <w:rPr>
                <w:rFonts w:cs="Times New Roman"/>
                <w:sz w:val="22"/>
              </w:rPr>
            </w:pPr>
            <w:r>
              <w:rPr>
                <w:rFonts w:cs="Times New Roman"/>
                <w:sz w:val="22"/>
              </w:rPr>
              <w:t>80</w:t>
            </w:r>
          </w:p>
        </w:tc>
        <w:tc>
          <w:tcPr>
            <w:tcW w:w="3312" w:type="pct"/>
          </w:tcPr>
          <w:p w14:paraId="46073D30" w14:textId="0907079D" w:rsidR="00EA556F" w:rsidRPr="00C33BEC" w:rsidRDefault="00EA556F" w:rsidP="00AC71D8">
            <w:pPr>
              <w:spacing w:after="0" w:line="240" w:lineRule="auto"/>
              <w:jc w:val="both"/>
              <w:rPr>
                <w:rFonts w:cs="Times New Roman"/>
                <w:bCs/>
                <w:sz w:val="22"/>
              </w:rPr>
            </w:pPr>
            <w:r w:rsidRPr="00C33BEC">
              <w:rPr>
                <w:rFonts w:cs="Times New Roman"/>
                <w:bCs/>
                <w:sz w:val="22"/>
              </w:rPr>
              <w:t xml:space="preserve">О составе секретариата </w:t>
            </w:r>
            <w:r w:rsidR="004066FF">
              <w:rPr>
                <w:rFonts w:cs="Times New Roman"/>
                <w:bCs/>
                <w:sz w:val="22"/>
              </w:rPr>
              <w:t>тридца</w:t>
            </w:r>
            <w:r w:rsidR="00CE544E">
              <w:rPr>
                <w:rFonts w:cs="Times New Roman"/>
                <w:bCs/>
                <w:sz w:val="22"/>
              </w:rPr>
              <w:t>т</w:t>
            </w:r>
            <w:r>
              <w:rPr>
                <w:rFonts w:cs="Times New Roman"/>
                <w:bCs/>
                <w:sz w:val="22"/>
              </w:rPr>
              <w:t>ой</w:t>
            </w:r>
            <w:r w:rsidRPr="00C33BEC">
              <w:rPr>
                <w:rFonts w:cs="Times New Roman"/>
                <w:bCs/>
                <w:sz w:val="22"/>
              </w:rPr>
              <w:t xml:space="preserve"> очередной сессии муниципального Совета   муниципального образования «Заостровское»</w:t>
            </w:r>
          </w:p>
        </w:tc>
        <w:tc>
          <w:tcPr>
            <w:tcW w:w="279" w:type="pct"/>
            <w:vAlign w:val="center"/>
          </w:tcPr>
          <w:p w14:paraId="1EC33434" w14:textId="7A569A1D" w:rsidR="00EA556F" w:rsidRPr="00DF092D" w:rsidRDefault="00273151" w:rsidP="00273151">
            <w:pPr>
              <w:spacing w:after="0" w:line="240" w:lineRule="auto"/>
              <w:jc w:val="center"/>
              <w:rPr>
                <w:rFonts w:cs="Times New Roman"/>
                <w:sz w:val="22"/>
              </w:rPr>
            </w:pPr>
            <w:r>
              <w:rPr>
                <w:rFonts w:cs="Times New Roman"/>
                <w:sz w:val="22"/>
              </w:rPr>
              <w:t>3</w:t>
            </w:r>
          </w:p>
        </w:tc>
      </w:tr>
      <w:tr w:rsidR="00AC71D8" w14:paraId="5485B34E" w14:textId="77777777" w:rsidTr="00AC71D8">
        <w:tc>
          <w:tcPr>
            <w:tcW w:w="315" w:type="pct"/>
            <w:vAlign w:val="center"/>
          </w:tcPr>
          <w:p w14:paraId="106399BC" w14:textId="22BE2716" w:rsidR="00EA556F" w:rsidRPr="00F67E55" w:rsidRDefault="00EA556F" w:rsidP="00AC71D8">
            <w:pPr>
              <w:spacing w:after="0" w:line="240" w:lineRule="auto"/>
              <w:jc w:val="center"/>
              <w:rPr>
                <w:rFonts w:cs="Times New Roman"/>
                <w:sz w:val="22"/>
              </w:rPr>
            </w:pPr>
            <w:r>
              <w:rPr>
                <w:rFonts w:cs="Times New Roman"/>
                <w:sz w:val="22"/>
              </w:rPr>
              <w:t>2</w:t>
            </w:r>
          </w:p>
        </w:tc>
        <w:tc>
          <w:tcPr>
            <w:tcW w:w="741" w:type="pct"/>
            <w:vAlign w:val="center"/>
          </w:tcPr>
          <w:p w14:paraId="580D68C8" w14:textId="667541AD" w:rsidR="00EA556F" w:rsidRPr="00F67E55" w:rsidRDefault="00F2595F" w:rsidP="00AC71D8">
            <w:pPr>
              <w:spacing w:after="0" w:line="240" w:lineRule="auto"/>
              <w:jc w:val="center"/>
              <w:rPr>
                <w:rFonts w:cs="Times New Roman"/>
                <w:sz w:val="22"/>
              </w:rPr>
            </w:pPr>
            <w:r>
              <w:rPr>
                <w:rFonts w:cs="Times New Roman"/>
                <w:sz w:val="22"/>
              </w:rPr>
              <w:t>25</w:t>
            </w:r>
            <w:r w:rsidR="00CE544E">
              <w:rPr>
                <w:rFonts w:cs="Times New Roman"/>
                <w:sz w:val="22"/>
              </w:rPr>
              <w:t>.12.2019</w:t>
            </w:r>
          </w:p>
        </w:tc>
        <w:tc>
          <w:tcPr>
            <w:tcW w:w="353" w:type="pct"/>
            <w:vAlign w:val="center"/>
          </w:tcPr>
          <w:p w14:paraId="1579B64C" w14:textId="32B85698" w:rsidR="00EA556F" w:rsidRPr="00BE2EE7" w:rsidRDefault="00F2595F" w:rsidP="00AC71D8">
            <w:pPr>
              <w:spacing w:after="0" w:line="240" w:lineRule="auto"/>
              <w:jc w:val="center"/>
              <w:rPr>
                <w:rFonts w:cs="Times New Roman"/>
                <w:sz w:val="22"/>
              </w:rPr>
            </w:pPr>
            <w:r>
              <w:rPr>
                <w:rFonts w:cs="Times New Roman"/>
                <w:sz w:val="22"/>
              </w:rPr>
              <w:t>81</w:t>
            </w:r>
          </w:p>
        </w:tc>
        <w:tc>
          <w:tcPr>
            <w:tcW w:w="3312" w:type="pct"/>
          </w:tcPr>
          <w:p w14:paraId="79533BD3" w14:textId="60A2C810" w:rsidR="00EA556F" w:rsidRPr="00C33BEC" w:rsidRDefault="00EA556F" w:rsidP="00AC71D8">
            <w:pPr>
              <w:spacing w:after="0" w:line="240" w:lineRule="auto"/>
              <w:jc w:val="both"/>
              <w:rPr>
                <w:rFonts w:cs="Times New Roman"/>
                <w:bCs/>
                <w:sz w:val="22"/>
              </w:rPr>
            </w:pPr>
            <w:r w:rsidRPr="00C33BEC">
              <w:rPr>
                <w:rFonts w:cs="Times New Roman"/>
                <w:bCs/>
                <w:sz w:val="22"/>
              </w:rPr>
              <w:t xml:space="preserve">О повестке дня </w:t>
            </w:r>
            <w:r w:rsidR="00F2595F">
              <w:rPr>
                <w:rFonts w:cs="Times New Roman"/>
                <w:bCs/>
                <w:sz w:val="22"/>
              </w:rPr>
              <w:t>тридцатой</w:t>
            </w:r>
            <w:r w:rsidR="00F2595F" w:rsidRPr="00C33BEC">
              <w:rPr>
                <w:rFonts w:cs="Times New Roman"/>
                <w:bCs/>
                <w:sz w:val="22"/>
              </w:rPr>
              <w:t xml:space="preserve"> очередной </w:t>
            </w:r>
            <w:r w:rsidRPr="00C33BEC">
              <w:rPr>
                <w:rFonts w:cs="Times New Roman"/>
                <w:bCs/>
                <w:sz w:val="22"/>
              </w:rPr>
              <w:t>сессии муниципального Совета четвертого созыва муниципального образования «Заостровское»</w:t>
            </w:r>
          </w:p>
        </w:tc>
        <w:tc>
          <w:tcPr>
            <w:tcW w:w="279" w:type="pct"/>
            <w:vAlign w:val="center"/>
          </w:tcPr>
          <w:p w14:paraId="092B1307" w14:textId="656E11F9" w:rsidR="00EA556F" w:rsidRPr="00DF092D" w:rsidRDefault="00273151" w:rsidP="00273151">
            <w:pPr>
              <w:spacing w:after="0" w:line="240" w:lineRule="auto"/>
              <w:jc w:val="center"/>
              <w:rPr>
                <w:rFonts w:cs="Times New Roman"/>
                <w:sz w:val="22"/>
              </w:rPr>
            </w:pPr>
            <w:r>
              <w:rPr>
                <w:rFonts w:cs="Times New Roman"/>
                <w:sz w:val="22"/>
              </w:rPr>
              <w:t>4</w:t>
            </w:r>
          </w:p>
        </w:tc>
      </w:tr>
      <w:tr w:rsidR="00AC71D8" w14:paraId="75A84EFB" w14:textId="77777777" w:rsidTr="00AC71D8">
        <w:tc>
          <w:tcPr>
            <w:tcW w:w="315" w:type="pct"/>
            <w:vAlign w:val="center"/>
          </w:tcPr>
          <w:p w14:paraId="152AE65F" w14:textId="54EADE41" w:rsidR="00F2595F" w:rsidRDefault="00F2595F" w:rsidP="00AC71D8">
            <w:pPr>
              <w:spacing w:after="0" w:line="240" w:lineRule="auto"/>
              <w:jc w:val="center"/>
              <w:rPr>
                <w:rFonts w:cs="Times New Roman"/>
                <w:sz w:val="22"/>
              </w:rPr>
            </w:pPr>
            <w:r>
              <w:rPr>
                <w:rFonts w:cs="Times New Roman"/>
                <w:sz w:val="22"/>
              </w:rPr>
              <w:t>3</w:t>
            </w:r>
          </w:p>
        </w:tc>
        <w:tc>
          <w:tcPr>
            <w:tcW w:w="741" w:type="pct"/>
            <w:vAlign w:val="center"/>
          </w:tcPr>
          <w:p w14:paraId="29D4846F" w14:textId="5BD88939" w:rsidR="00F2595F" w:rsidRDefault="00F2595F" w:rsidP="00AC71D8">
            <w:pPr>
              <w:spacing w:after="0" w:line="240" w:lineRule="auto"/>
              <w:jc w:val="center"/>
              <w:rPr>
                <w:rFonts w:cs="Times New Roman"/>
                <w:sz w:val="22"/>
              </w:rPr>
            </w:pPr>
            <w:r>
              <w:rPr>
                <w:rFonts w:cs="Times New Roman"/>
                <w:sz w:val="22"/>
              </w:rPr>
              <w:t>25.12.2019</w:t>
            </w:r>
          </w:p>
        </w:tc>
        <w:tc>
          <w:tcPr>
            <w:tcW w:w="353" w:type="pct"/>
            <w:vAlign w:val="center"/>
          </w:tcPr>
          <w:p w14:paraId="58E95975" w14:textId="3A4ADDE9" w:rsidR="00F2595F" w:rsidRDefault="00F2595F" w:rsidP="00AC71D8">
            <w:pPr>
              <w:spacing w:after="0" w:line="240" w:lineRule="auto"/>
              <w:jc w:val="center"/>
              <w:rPr>
                <w:rFonts w:cs="Times New Roman"/>
                <w:sz w:val="22"/>
              </w:rPr>
            </w:pPr>
            <w:r>
              <w:rPr>
                <w:rFonts w:cs="Times New Roman"/>
                <w:sz w:val="22"/>
              </w:rPr>
              <w:t>82</w:t>
            </w:r>
          </w:p>
        </w:tc>
        <w:tc>
          <w:tcPr>
            <w:tcW w:w="3312" w:type="pct"/>
          </w:tcPr>
          <w:p w14:paraId="0B19D41E" w14:textId="05169547" w:rsidR="00F2595F" w:rsidRPr="00C33BEC" w:rsidRDefault="00F2595F" w:rsidP="00AC71D8">
            <w:pPr>
              <w:spacing w:after="0" w:line="240" w:lineRule="auto"/>
              <w:jc w:val="both"/>
              <w:rPr>
                <w:rFonts w:cs="Times New Roman"/>
                <w:bCs/>
                <w:sz w:val="22"/>
              </w:rPr>
            </w:pPr>
            <w:r>
              <w:rPr>
                <w:rFonts w:cs="Times New Roman"/>
                <w:sz w:val="22"/>
              </w:rPr>
              <w:t>О графике проведения очередных сессий муниципального Совета</w:t>
            </w:r>
            <w:r w:rsidRPr="00F67E55">
              <w:rPr>
                <w:rFonts w:cs="Times New Roman"/>
                <w:sz w:val="22"/>
              </w:rPr>
              <w:t xml:space="preserve"> муниципального образования «Заостровское» </w:t>
            </w:r>
            <w:r>
              <w:rPr>
                <w:rFonts w:cs="Times New Roman"/>
                <w:sz w:val="22"/>
              </w:rPr>
              <w:t>в</w:t>
            </w:r>
            <w:r w:rsidRPr="00F67E55">
              <w:rPr>
                <w:rFonts w:cs="Times New Roman"/>
                <w:sz w:val="22"/>
              </w:rPr>
              <w:t xml:space="preserve"> 20</w:t>
            </w:r>
            <w:r>
              <w:rPr>
                <w:rFonts w:cs="Times New Roman"/>
                <w:sz w:val="22"/>
              </w:rPr>
              <w:t>20 году</w:t>
            </w:r>
          </w:p>
        </w:tc>
        <w:tc>
          <w:tcPr>
            <w:tcW w:w="279" w:type="pct"/>
            <w:vAlign w:val="center"/>
          </w:tcPr>
          <w:p w14:paraId="78EB4AFA" w14:textId="0399EF61" w:rsidR="00F2595F" w:rsidRDefault="00273151" w:rsidP="00273151">
            <w:pPr>
              <w:spacing w:after="0" w:line="240" w:lineRule="auto"/>
              <w:jc w:val="center"/>
              <w:rPr>
                <w:rFonts w:cs="Times New Roman"/>
                <w:sz w:val="22"/>
              </w:rPr>
            </w:pPr>
            <w:r>
              <w:rPr>
                <w:rFonts w:cs="Times New Roman"/>
                <w:sz w:val="22"/>
              </w:rPr>
              <w:t>5</w:t>
            </w:r>
          </w:p>
        </w:tc>
      </w:tr>
      <w:tr w:rsidR="00F2595F" w14:paraId="01CEA54D" w14:textId="77777777" w:rsidTr="00AC71D8">
        <w:tc>
          <w:tcPr>
            <w:tcW w:w="4721" w:type="pct"/>
            <w:gridSpan w:val="4"/>
          </w:tcPr>
          <w:p w14:paraId="283CA748" w14:textId="77777777" w:rsidR="00F2595F" w:rsidRPr="00F67E55" w:rsidRDefault="00F2595F" w:rsidP="00AC71D8">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II</w:t>
            </w:r>
            <w:r w:rsidRPr="00F67E55">
              <w:rPr>
                <w:rFonts w:cs="Times New Roman"/>
                <w:b/>
                <w:sz w:val="22"/>
              </w:rPr>
              <w:t>.</w:t>
            </w:r>
            <w:r w:rsidRPr="00F67E55">
              <w:rPr>
                <w:rFonts w:cs="Times New Roman"/>
                <w:sz w:val="22"/>
              </w:rPr>
              <w:t xml:space="preserve"> Решения муниципального Совета МО «Заостровское»</w:t>
            </w:r>
          </w:p>
          <w:p w14:paraId="39EA36DE" w14:textId="77777777" w:rsidR="00F2595F" w:rsidRPr="00F67E55" w:rsidRDefault="00F2595F" w:rsidP="00AC71D8">
            <w:pPr>
              <w:spacing w:after="0" w:line="240" w:lineRule="auto"/>
              <w:jc w:val="center"/>
              <w:rPr>
                <w:rFonts w:cs="Times New Roman"/>
                <w:sz w:val="22"/>
              </w:rPr>
            </w:pPr>
            <w:r w:rsidRPr="00F67E55">
              <w:rPr>
                <w:rFonts w:cs="Times New Roman"/>
                <w:sz w:val="22"/>
              </w:rPr>
              <w:t>нормативного характера</w:t>
            </w:r>
          </w:p>
        </w:tc>
        <w:tc>
          <w:tcPr>
            <w:tcW w:w="279" w:type="pct"/>
            <w:vAlign w:val="center"/>
          </w:tcPr>
          <w:p w14:paraId="6947C7F3" w14:textId="4AA08181" w:rsidR="00F2595F" w:rsidRPr="00273151" w:rsidRDefault="00273151" w:rsidP="00273151">
            <w:pPr>
              <w:spacing w:after="0" w:line="240" w:lineRule="auto"/>
              <w:jc w:val="center"/>
              <w:rPr>
                <w:rFonts w:cs="Times New Roman"/>
                <w:b/>
                <w:sz w:val="22"/>
              </w:rPr>
            </w:pPr>
            <w:r w:rsidRPr="00273151">
              <w:rPr>
                <w:rFonts w:cs="Times New Roman"/>
                <w:b/>
                <w:sz w:val="22"/>
              </w:rPr>
              <w:t>6</w:t>
            </w:r>
          </w:p>
        </w:tc>
      </w:tr>
      <w:tr w:rsidR="00AC71D8" w14:paraId="34657DE3" w14:textId="77777777" w:rsidTr="00B5486D">
        <w:trPr>
          <w:trHeight w:val="727"/>
        </w:trPr>
        <w:tc>
          <w:tcPr>
            <w:tcW w:w="315" w:type="pct"/>
            <w:vAlign w:val="center"/>
          </w:tcPr>
          <w:p w14:paraId="6FA81D4A" w14:textId="1B3C04E8" w:rsidR="00F2595F" w:rsidRPr="00F67E55" w:rsidRDefault="00F2595F" w:rsidP="00AC71D8">
            <w:pPr>
              <w:spacing w:after="0" w:line="240" w:lineRule="auto"/>
              <w:jc w:val="center"/>
              <w:rPr>
                <w:rFonts w:cs="Times New Roman"/>
                <w:sz w:val="22"/>
              </w:rPr>
            </w:pPr>
            <w:r>
              <w:rPr>
                <w:rFonts w:cs="Times New Roman"/>
                <w:sz w:val="22"/>
              </w:rPr>
              <w:t>1</w:t>
            </w:r>
          </w:p>
        </w:tc>
        <w:tc>
          <w:tcPr>
            <w:tcW w:w="741" w:type="pct"/>
            <w:vAlign w:val="center"/>
          </w:tcPr>
          <w:p w14:paraId="1F788112" w14:textId="1555F331" w:rsidR="00F2595F" w:rsidRDefault="00F2595F" w:rsidP="00B5486D">
            <w:pPr>
              <w:spacing w:after="0" w:line="240" w:lineRule="auto"/>
              <w:jc w:val="center"/>
            </w:pPr>
            <w:r>
              <w:rPr>
                <w:rFonts w:cs="Times New Roman"/>
                <w:sz w:val="22"/>
              </w:rPr>
              <w:t>25.12.2019</w:t>
            </w:r>
          </w:p>
        </w:tc>
        <w:tc>
          <w:tcPr>
            <w:tcW w:w="353" w:type="pct"/>
            <w:vAlign w:val="center"/>
          </w:tcPr>
          <w:p w14:paraId="6CFC4A35" w14:textId="6DC13B81" w:rsidR="00F2595F" w:rsidRPr="005600B4" w:rsidRDefault="00F2595F" w:rsidP="00AC71D8">
            <w:pPr>
              <w:spacing w:after="0" w:line="240" w:lineRule="auto"/>
              <w:jc w:val="center"/>
              <w:rPr>
                <w:rFonts w:cs="Times New Roman"/>
                <w:sz w:val="22"/>
              </w:rPr>
            </w:pPr>
            <w:r>
              <w:rPr>
                <w:rFonts w:cs="Times New Roman"/>
                <w:sz w:val="22"/>
              </w:rPr>
              <w:t>95</w:t>
            </w:r>
          </w:p>
        </w:tc>
        <w:tc>
          <w:tcPr>
            <w:tcW w:w="3312" w:type="pct"/>
          </w:tcPr>
          <w:p w14:paraId="25B7B5B6" w14:textId="4D22D172" w:rsidR="00F2595F" w:rsidRPr="009B73DC" w:rsidRDefault="009B73DC" w:rsidP="00B5486D">
            <w:pPr>
              <w:pStyle w:val="25"/>
              <w:spacing w:after="0" w:line="240" w:lineRule="auto"/>
              <w:jc w:val="both"/>
              <w:rPr>
                <w:sz w:val="22"/>
              </w:rPr>
            </w:pPr>
            <w:r w:rsidRPr="009B73DC">
              <w:rPr>
                <w:sz w:val="22"/>
              </w:rPr>
              <w:t>О внесении изменений в Решение муниципального Совета</w:t>
            </w:r>
            <w:r w:rsidR="00B5486D">
              <w:rPr>
                <w:sz w:val="22"/>
              </w:rPr>
              <w:t xml:space="preserve"> </w:t>
            </w:r>
            <w:r w:rsidRPr="009B73DC">
              <w:rPr>
                <w:sz w:val="22"/>
              </w:rPr>
              <w:t>№ 70 от 26 декабря 2018 года «О бюджете муниципального образования «Заостровское» на 2019 год»</w:t>
            </w:r>
          </w:p>
        </w:tc>
        <w:tc>
          <w:tcPr>
            <w:tcW w:w="279" w:type="pct"/>
            <w:vAlign w:val="center"/>
          </w:tcPr>
          <w:p w14:paraId="13C2D4AC" w14:textId="12E06AB6" w:rsidR="00F2595F" w:rsidRPr="00DF092D" w:rsidRDefault="00273151" w:rsidP="00273151">
            <w:pPr>
              <w:spacing w:after="0" w:line="240" w:lineRule="auto"/>
              <w:jc w:val="center"/>
              <w:rPr>
                <w:rFonts w:cs="Times New Roman"/>
                <w:sz w:val="22"/>
              </w:rPr>
            </w:pPr>
            <w:r>
              <w:rPr>
                <w:rFonts w:cs="Times New Roman"/>
                <w:sz w:val="22"/>
              </w:rPr>
              <w:t>7</w:t>
            </w:r>
          </w:p>
        </w:tc>
      </w:tr>
      <w:tr w:rsidR="00AC71D8" w14:paraId="3DD334EE" w14:textId="77777777" w:rsidTr="00B5486D">
        <w:trPr>
          <w:trHeight w:val="384"/>
        </w:trPr>
        <w:tc>
          <w:tcPr>
            <w:tcW w:w="315" w:type="pct"/>
            <w:vAlign w:val="center"/>
          </w:tcPr>
          <w:p w14:paraId="349B382B" w14:textId="6894ED54" w:rsidR="00F2595F" w:rsidRDefault="00F2595F" w:rsidP="00AC71D8">
            <w:pPr>
              <w:spacing w:after="0" w:line="240" w:lineRule="auto"/>
              <w:jc w:val="center"/>
              <w:rPr>
                <w:rFonts w:cs="Times New Roman"/>
                <w:sz w:val="22"/>
              </w:rPr>
            </w:pPr>
            <w:r>
              <w:rPr>
                <w:rFonts w:cs="Times New Roman"/>
                <w:sz w:val="22"/>
              </w:rPr>
              <w:t>2</w:t>
            </w:r>
          </w:p>
        </w:tc>
        <w:tc>
          <w:tcPr>
            <w:tcW w:w="741" w:type="pct"/>
            <w:vAlign w:val="center"/>
          </w:tcPr>
          <w:p w14:paraId="41C6A722" w14:textId="7DD898C7" w:rsidR="00F2595F" w:rsidRPr="00F67E55" w:rsidRDefault="00F2595F" w:rsidP="00B5486D">
            <w:pPr>
              <w:spacing w:after="0" w:line="240" w:lineRule="auto"/>
              <w:jc w:val="center"/>
              <w:rPr>
                <w:rFonts w:cs="Times New Roman"/>
                <w:sz w:val="22"/>
              </w:rPr>
            </w:pPr>
            <w:r>
              <w:rPr>
                <w:rFonts w:cs="Times New Roman"/>
                <w:sz w:val="22"/>
              </w:rPr>
              <w:t>25.12.2019</w:t>
            </w:r>
          </w:p>
        </w:tc>
        <w:tc>
          <w:tcPr>
            <w:tcW w:w="353" w:type="pct"/>
            <w:vAlign w:val="center"/>
          </w:tcPr>
          <w:p w14:paraId="7D069133" w14:textId="18B61FC3" w:rsidR="00F2595F" w:rsidRPr="00031465" w:rsidRDefault="00F2595F" w:rsidP="00AC71D8">
            <w:pPr>
              <w:spacing w:after="0" w:line="240" w:lineRule="auto"/>
              <w:jc w:val="center"/>
              <w:rPr>
                <w:rFonts w:cs="Times New Roman"/>
                <w:color w:val="FF0000"/>
                <w:sz w:val="22"/>
              </w:rPr>
            </w:pPr>
            <w:r w:rsidRPr="005C0112">
              <w:rPr>
                <w:rFonts w:cs="Times New Roman"/>
                <w:sz w:val="22"/>
              </w:rPr>
              <w:t>9</w:t>
            </w:r>
            <w:r>
              <w:rPr>
                <w:rFonts w:cs="Times New Roman"/>
                <w:sz w:val="22"/>
              </w:rPr>
              <w:t>6</w:t>
            </w:r>
          </w:p>
        </w:tc>
        <w:tc>
          <w:tcPr>
            <w:tcW w:w="3312" w:type="pct"/>
          </w:tcPr>
          <w:p w14:paraId="7FFD4729" w14:textId="796A0AF1" w:rsidR="00F2595F" w:rsidRPr="009B73DC" w:rsidRDefault="009B73DC" w:rsidP="00B5486D">
            <w:pPr>
              <w:pStyle w:val="25"/>
              <w:spacing w:after="0" w:line="240" w:lineRule="auto"/>
              <w:jc w:val="both"/>
              <w:rPr>
                <w:rFonts w:cs="Times New Roman"/>
                <w:sz w:val="22"/>
              </w:rPr>
            </w:pPr>
            <w:r w:rsidRPr="008027B9">
              <w:rPr>
                <w:rFonts w:cs="Times New Roman"/>
                <w:sz w:val="22"/>
              </w:rPr>
              <w:t>О бюджете муниципального образования «Заостровское» на 20</w:t>
            </w:r>
            <w:r>
              <w:rPr>
                <w:rFonts w:cs="Times New Roman"/>
                <w:sz w:val="22"/>
              </w:rPr>
              <w:t>20</w:t>
            </w:r>
            <w:r w:rsidRPr="008027B9">
              <w:rPr>
                <w:rFonts w:cs="Times New Roman"/>
                <w:sz w:val="22"/>
              </w:rPr>
              <w:t xml:space="preserve"> год</w:t>
            </w:r>
          </w:p>
        </w:tc>
        <w:tc>
          <w:tcPr>
            <w:tcW w:w="279" w:type="pct"/>
            <w:vAlign w:val="center"/>
          </w:tcPr>
          <w:p w14:paraId="329FF6FE" w14:textId="4B1413CE" w:rsidR="00F2595F" w:rsidRPr="00DF092D" w:rsidRDefault="00273151" w:rsidP="00273151">
            <w:pPr>
              <w:spacing w:after="0" w:line="240" w:lineRule="auto"/>
              <w:jc w:val="center"/>
              <w:rPr>
                <w:rFonts w:cs="Times New Roman"/>
                <w:sz w:val="22"/>
              </w:rPr>
            </w:pPr>
            <w:r>
              <w:rPr>
                <w:rFonts w:cs="Times New Roman"/>
                <w:sz w:val="22"/>
              </w:rPr>
              <w:t>19</w:t>
            </w:r>
          </w:p>
        </w:tc>
      </w:tr>
      <w:tr w:rsidR="00AC71D8" w14:paraId="08020565" w14:textId="77777777" w:rsidTr="00B5486D">
        <w:trPr>
          <w:trHeight w:val="1033"/>
        </w:trPr>
        <w:tc>
          <w:tcPr>
            <w:tcW w:w="315" w:type="pct"/>
            <w:vAlign w:val="center"/>
          </w:tcPr>
          <w:p w14:paraId="2679561F" w14:textId="4424ED1D" w:rsidR="00F2595F" w:rsidRDefault="00F2595F" w:rsidP="00AC71D8">
            <w:pPr>
              <w:spacing w:after="0" w:line="240" w:lineRule="auto"/>
              <w:jc w:val="center"/>
              <w:rPr>
                <w:rFonts w:cs="Times New Roman"/>
                <w:sz w:val="22"/>
              </w:rPr>
            </w:pPr>
            <w:r>
              <w:rPr>
                <w:rFonts w:cs="Times New Roman"/>
                <w:sz w:val="22"/>
              </w:rPr>
              <w:t>3</w:t>
            </w:r>
          </w:p>
        </w:tc>
        <w:tc>
          <w:tcPr>
            <w:tcW w:w="741" w:type="pct"/>
            <w:vAlign w:val="center"/>
          </w:tcPr>
          <w:p w14:paraId="17E9A0C8" w14:textId="0C802A22" w:rsidR="00F2595F" w:rsidRDefault="00F2595F" w:rsidP="00B5486D">
            <w:pPr>
              <w:spacing w:after="0" w:line="240" w:lineRule="auto"/>
              <w:jc w:val="center"/>
              <w:rPr>
                <w:rFonts w:cs="Times New Roman"/>
                <w:sz w:val="22"/>
              </w:rPr>
            </w:pPr>
            <w:r>
              <w:rPr>
                <w:rFonts w:cs="Times New Roman"/>
                <w:sz w:val="22"/>
              </w:rPr>
              <w:t>25.12.2019</w:t>
            </w:r>
          </w:p>
        </w:tc>
        <w:tc>
          <w:tcPr>
            <w:tcW w:w="353" w:type="pct"/>
            <w:vAlign w:val="center"/>
          </w:tcPr>
          <w:p w14:paraId="78C9D100" w14:textId="2FF21FF4" w:rsidR="00F2595F" w:rsidRPr="00EA556F" w:rsidRDefault="00F2595F" w:rsidP="00AC71D8">
            <w:pPr>
              <w:spacing w:after="0" w:line="240" w:lineRule="auto"/>
              <w:jc w:val="center"/>
              <w:rPr>
                <w:rFonts w:cs="Times New Roman"/>
                <w:sz w:val="22"/>
              </w:rPr>
            </w:pPr>
            <w:r>
              <w:rPr>
                <w:rFonts w:cs="Times New Roman"/>
                <w:sz w:val="22"/>
              </w:rPr>
              <w:t>97</w:t>
            </w:r>
          </w:p>
        </w:tc>
        <w:tc>
          <w:tcPr>
            <w:tcW w:w="3312" w:type="pct"/>
          </w:tcPr>
          <w:p w14:paraId="7163DD9D" w14:textId="431D6F32" w:rsidR="00F2595F" w:rsidRPr="00FE0F6B" w:rsidRDefault="00FE0F6B" w:rsidP="00B5486D">
            <w:pPr>
              <w:spacing w:after="0" w:line="240" w:lineRule="auto"/>
              <w:jc w:val="both"/>
              <w:rPr>
                <w:bCs/>
                <w:sz w:val="22"/>
              </w:rPr>
            </w:pPr>
            <w:r w:rsidRPr="00FE0F6B">
              <w:rPr>
                <w:bCs/>
                <w:sz w:val="22"/>
              </w:rPr>
              <w:t>О внесении изменений и дополнений в решение Совета депутатов муниципального образования «Заостровское» от 22.07.2010 № 79 «Об утверждении Порядка приватизации муниципального имущества муниципального образования «Заостровское</w:t>
            </w:r>
            <w:r>
              <w:rPr>
                <w:bCs/>
                <w:sz w:val="22"/>
              </w:rPr>
              <w:t>»</w:t>
            </w:r>
          </w:p>
        </w:tc>
        <w:tc>
          <w:tcPr>
            <w:tcW w:w="279" w:type="pct"/>
            <w:vAlign w:val="center"/>
          </w:tcPr>
          <w:p w14:paraId="1F39D08A" w14:textId="6AFFB783" w:rsidR="00F2595F" w:rsidRDefault="00B358B3" w:rsidP="00273151">
            <w:pPr>
              <w:spacing w:after="0" w:line="240" w:lineRule="auto"/>
              <w:jc w:val="center"/>
              <w:rPr>
                <w:rFonts w:cs="Times New Roman"/>
                <w:sz w:val="22"/>
              </w:rPr>
            </w:pPr>
            <w:r>
              <w:rPr>
                <w:rFonts w:cs="Times New Roman"/>
                <w:sz w:val="22"/>
              </w:rPr>
              <w:t>3</w:t>
            </w:r>
            <w:r w:rsidR="00273151">
              <w:rPr>
                <w:rFonts w:cs="Times New Roman"/>
                <w:sz w:val="22"/>
              </w:rPr>
              <w:t>5</w:t>
            </w:r>
          </w:p>
        </w:tc>
      </w:tr>
      <w:tr w:rsidR="00F2595F" w14:paraId="1B3B1843" w14:textId="77777777" w:rsidTr="00AC71D8">
        <w:tc>
          <w:tcPr>
            <w:tcW w:w="4721" w:type="pct"/>
            <w:gridSpan w:val="4"/>
          </w:tcPr>
          <w:p w14:paraId="6AA27350" w14:textId="77777777" w:rsidR="00F2595F" w:rsidRPr="00F67E55" w:rsidRDefault="00F2595F" w:rsidP="00AC71D8">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III</w:t>
            </w:r>
            <w:r w:rsidRPr="00F67E55">
              <w:rPr>
                <w:rFonts w:cs="Times New Roman"/>
                <w:b/>
                <w:sz w:val="22"/>
              </w:rPr>
              <w:t>.</w:t>
            </w:r>
            <w:r w:rsidRPr="00F67E55">
              <w:rPr>
                <w:rFonts w:cs="Times New Roman"/>
                <w:sz w:val="22"/>
              </w:rPr>
              <w:t xml:space="preserve"> Постановления и распоряжения администрации муниципального образования «Заостровское»</w:t>
            </w:r>
          </w:p>
        </w:tc>
        <w:tc>
          <w:tcPr>
            <w:tcW w:w="279" w:type="pct"/>
            <w:vAlign w:val="center"/>
          </w:tcPr>
          <w:p w14:paraId="752EB0A1" w14:textId="40620EEC" w:rsidR="00F2595F" w:rsidRPr="00DF092D" w:rsidRDefault="00273151" w:rsidP="00AC71D8">
            <w:pPr>
              <w:spacing w:after="0" w:line="240" w:lineRule="auto"/>
              <w:jc w:val="center"/>
              <w:rPr>
                <w:rFonts w:cs="Times New Roman"/>
                <w:sz w:val="22"/>
              </w:rPr>
            </w:pPr>
            <w:r>
              <w:rPr>
                <w:rFonts w:cs="Times New Roman"/>
                <w:sz w:val="22"/>
              </w:rPr>
              <w:t>37</w:t>
            </w:r>
          </w:p>
        </w:tc>
      </w:tr>
      <w:tr w:rsidR="00F2595F" w14:paraId="5E5D7B89" w14:textId="77777777" w:rsidTr="00AC71D8">
        <w:tc>
          <w:tcPr>
            <w:tcW w:w="4721" w:type="pct"/>
            <w:gridSpan w:val="4"/>
          </w:tcPr>
          <w:p w14:paraId="451E7AE9" w14:textId="77777777" w:rsidR="00F2595F" w:rsidRPr="00F67E55" w:rsidRDefault="00F2595F" w:rsidP="00AC71D8">
            <w:pPr>
              <w:spacing w:after="0" w:line="240" w:lineRule="auto"/>
              <w:jc w:val="center"/>
              <w:rPr>
                <w:rFonts w:cs="Times New Roman"/>
                <w:b/>
                <w:sz w:val="22"/>
              </w:rPr>
            </w:pPr>
            <w:r w:rsidRPr="00F67E55">
              <w:rPr>
                <w:rFonts w:cs="Times New Roman"/>
                <w:b/>
                <w:sz w:val="22"/>
              </w:rPr>
              <w:t>ПОСТАНОВЛЕНИЯ</w:t>
            </w:r>
          </w:p>
        </w:tc>
        <w:tc>
          <w:tcPr>
            <w:tcW w:w="279" w:type="pct"/>
            <w:vAlign w:val="center"/>
          </w:tcPr>
          <w:p w14:paraId="3D5E1BCE" w14:textId="77777777" w:rsidR="00F2595F" w:rsidRPr="00DF092D" w:rsidRDefault="00F2595F" w:rsidP="00AC71D8">
            <w:pPr>
              <w:spacing w:after="0" w:line="240" w:lineRule="auto"/>
              <w:jc w:val="center"/>
              <w:rPr>
                <w:rFonts w:cs="Times New Roman"/>
                <w:b/>
                <w:sz w:val="22"/>
              </w:rPr>
            </w:pPr>
          </w:p>
        </w:tc>
      </w:tr>
      <w:tr w:rsidR="00AC71D8" w:rsidRPr="00245A26" w14:paraId="56F13F1E" w14:textId="77777777" w:rsidTr="00B5486D">
        <w:trPr>
          <w:trHeight w:val="728"/>
        </w:trPr>
        <w:tc>
          <w:tcPr>
            <w:tcW w:w="315" w:type="pct"/>
            <w:vAlign w:val="center"/>
          </w:tcPr>
          <w:p w14:paraId="43591E78" w14:textId="77777777" w:rsidR="00F2595F" w:rsidRPr="00245A26" w:rsidRDefault="00F2595F" w:rsidP="00AC71D8">
            <w:pPr>
              <w:jc w:val="center"/>
              <w:rPr>
                <w:sz w:val="22"/>
              </w:rPr>
            </w:pPr>
            <w:r w:rsidRPr="00245A26">
              <w:rPr>
                <w:sz w:val="22"/>
              </w:rPr>
              <w:t>1</w:t>
            </w:r>
          </w:p>
        </w:tc>
        <w:tc>
          <w:tcPr>
            <w:tcW w:w="741" w:type="pct"/>
            <w:vAlign w:val="center"/>
          </w:tcPr>
          <w:p w14:paraId="4CF2CA6B" w14:textId="5DBA981A" w:rsidR="00F2595F" w:rsidRPr="00245A26" w:rsidRDefault="00937C7F" w:rsidP="00AC71D8">
            <w:pPr>
              <w:spacing w:after="0" w:line="240" w:lineRule="auto"/>
              <w:jc w:val="center"/>
              <w:rPr>
                <w:rFonts w:cs="Times New Roman"/>
                <w:sz w:val="22"/>
              </w:rPr>
            </w:pPr>
            <w:r>
              <w:rPr>
                <w:rFonts w:cs="Times New Roman"/>
                <w:sz w:val="22"/>
              </w:rPr>
              <w:t>10.12.2020</w:t>
            </w:r>
          </w:p>
        </w:tc>
        <w:tc>
          <w:tcPr>
            <w:tcW w:w="353" w:type="pct"/>
            <w:vAlign w:val="center"/>
          </w:tcPr>
          <w:p w14:paraId="194C4922" w14:textId="08BD2DF6" w:rsidR="00F2595F" w:rsidRPr="00245A26" w:rsidRDefault="00937C7F" w:rsidP="00AC71D8">
            <w:pPr>
              <w:spacing w:after="0" w:line="240" w:lineRule="auto"/>
              <w:jc w:val="center"/>
              <w:rPr>
                <w:rFonts w:cs="Times New Roman"/>
                <w:sz w:val="22"/>
              </w:rPr>
            </w:pPr>
            <w:r>
              <w:rPr>
                <w:rFonts w:cs="Times New Roman"/>
                <w:sz w:val="22"/>
              </w:rPr>
              <w:t>178</w:t>
            </w:r>
          </w:p>
        </w:tc>
        <w:tc>
          <w:tcPr>
            <w:tcW w:w="3312" w:type="pct"/>
          </w:tcPr>
          <w:p w14:paraId="1E9E6429" w14:textId="669B591A" w:rsidR="00F2595F" w:rsidRPr="00937C7F" w:rsidRDefault="00937C7F" w:rsidP="00B5486D">
            <w:pPr>
              <w:spacing w:after="0" w:line="240" w:lineRule="auto"/>
              <w:jc w:val="both"/>
              <w:rPr>
                <w:b/>
                <w:szCs w:val="26"/>
              </w:rPr>
            </w:pPr>
            <w:r w:rsidRPr="00937C7F">
              <w:rPr>
                <w:bCs/>
                <w:sz w:val="22"/>
              </w:rPr>
              <w:t>О внесении изменений в муниципальную Программу «Комплексное развитие</w:t>
            </w:r>
            <w:r>
              <w:rPr>
                <w:bCs/>
                <w:sz w:val="22"/>
              </w:rPr>
              <w:t xml:space="preserve"> </w:t>
            </w:r>
            <w:r w:rsidRPr="00937C7F">
              <w:rPr>
                <w:bCs/>
                <w:sz w:val="22"/>
              </w:rPr>
              <w:t>систем коммунальной инфраструктуры муниципального образования «Заостровское» на 2017 – 2026 годы»</w:t>
            </w:r>
            <w:r>
              <w:rPr>
                <w:bCs/>
                <w:sz w:val="22"/>
              </w:rPr>
              <w:t xml:space="preserve"> </w:t>
            </w:r>
          </w:p>
        </w:tc>
        <w:tc>
          <w:tcPr>
            <w:tcW w:w="279" w:type="pct"/>
            <w:vAlign w:val="center"/>
          </w:tcPr>
          <w:p w14:paraId="3D754552" w14:textId="2BFC6511" w:rsidR="00F2595F" w:rsidRPr="00DF092D" w:rsidRDefault="00273151" w:rsidP="00AC71D8">
            <w:pPr>
              <w:spacing w:after="0" w:line="240" w:lineRule="auto"/>
              <w:jc w:val="center"/>
              <w:rPr>
                <w:rFonts w:eastAsia="Times New Roman" w:cs="Times New Roman"/>
                <w:sz w:val="22"/>
                <w:lang w:eastAsia="ru-RU"/>
              </w:rPr>
            </w:pPr>
            <w:r>
              <w:rPr>
                <w:rFonts w:eastAsia="Times New Roman" w:cs="Times New Roman"/>
                <w:sz w:val="22"/>
                <w:lang w:eastAsia="ru-RU"/>
              </w:rPr>
              <w:t>38</w:t>
            </w:r>
          </w:p>
        </w:tc>
      </w:tr>
      <w:tr w:rsidR="00AC71D8" w:rsidRPr="00245A26" w14:paraId="7D3159B1" w14:textId="77777777" w:rsidTr="00AC71D8">
        <w:trPr>
          <w:trHeight w:val="895"/>
        </w:trPr>
        <w:tc>
          <w:tcPr>
            <w:tcW w:w="315" w:type="pct"/>
            <w:vAlign w:val="center"/>
          </w:tcPr>
          <w:p w14:paraId="000F440F" w14:textId="77777777" w:rsidR="00F2595F" w:rsidRPr="00245A26" w:rsidRDefault="00F2595F" w:rsidP="00AC71D8">
            <w:pPr>
              <w:spacing w:after="0" w:line="240" w:lineRule="auto"/>
              <w:jc w:val="center"/>
              <w:rPr>
                <w:sz w:val="22"/>
              </w:rPr>
            </w:pPr>
            <w:r w:rsidRPr="00245A26">
              <w:rPr>
                <w:sz w:val="22"/>
              </w:rPr>
              <w:t>2</w:t>
            </w:r>
          </w:p>
        </w:tc>
        <w:tc>
          <w:tcPr>
            <w:tcW w:w="741" w:type="pct"/>
            <w:vAlign w:val="center"/>
          </w:tcPr>
          <w:p w14:paraId="64B2A4FA" w14:textId="69B7AE98" w:rsidR="00F2595F" w:rsidRPr="00245A26" w:rsidRDefault="00937C7F" w:rsidP="00AC71D8">
            <w:pPr>
              <w:spacing w:after="0" w:line="240" w:lineRule="auto"/>
              <w:jc w:val="center"/>
              <w:rPr>
                <w:rFonts w:cs="Times New Roman"/>
                <w:sz w:val="22"/>
              </w:rPr>
            </w:pPr>
            <w:r>
              <w:rPr>
                <w:rFonts w:cs="Times New Roman"/>
                <w:sz w:val="22"/>
              </w:rPr>
              <w:t>24.12.2020</w:t>
            </w:r>
          </w:p>
        </w:tc>
        <w:tc>
          <w:tcPr>
            <w:tcW w:w="353" w:type="pct"/>
            <w:vAlign w:val="center"/>
          </w:tcPr>
          <w:p w14:paraId="346FE722" w14:textId="4A82C3EC" w:rsidR="00F2595F" w:rsidRPr="00245A26" w:rsidRDefault="00937C7F" w:rsidP="00AC71D8">
            <w:pPr>
              <w:spacing w:after="0" w:line="240" w:lineRule="auto"/>
              <w:jc w:val="center"/>
              <w:rPr>
                <w:rFonts w:cs="Times New Roman"/>
                <w:sz w:val="22"/>
              </w:rPr>
            </w:pPr>
            <w:r>
              <w:rPr>
                <w:rFonts w:cs="Times New Roman"/>
                <w:sz w:val="22"/>
              </w:rPr>
              <w:t>181</w:t>
            </w:r>
          </w:p>
        </w:tc>
        <w:tc>
          <w:tcPr>
            <w:tcW w:w="3312" w:type="pct"/>
          </w:tcPr>
          <w:p w14:paraId="4402E270" w14:textId="15A315EB" w:rsidR="00F2595F" w:rsidRPr="00937C7F" w:rsidRDefault="00937C7F" w:rsidP="00B5486D">
            <w:pPr>
              <w:spacing w:after="0" w:line="240" w:lineRule="auto"/>
              <w:jc w:val="both"/>
              <w:rPr>
                <w:rFonts w:cs="Times New Roman"/>
                <w:bCs/>
                <w:sz w:val="22"/>
              </w:rPr>
            </w:pPr>
            <w:r w:rsidRPr="00937C7F">
              <w:rPr>
                <w:rFonts w:cs="Times New Roman"/>
                <w:bCs/>
                <w:sz w:val="22"/>
                <w:lang w:eastAsia="ru-RU"/>
              </w:rPr>
              <w:t xml:space="preserve">О внесении изменений в постановление администрации муниципального образования «Приморский муниципальный район» от 04.10.2017 № 110 «Об утверждении муниципальной программы </w:t>
            </w:r>
            <w:r w:rsidRPr="00937C7F">
              <w:rPr>
                <w:rFonts w:cs="Times New Roman"/>
                <w:bCs/>
                <w:sz w:val="22"/>
              </w:rPr>
              <w:t>«Формирование современной городской среды в муниципальном образовании «Заостровское» на 2018-2024 годы»</w:t>
            </w:r>
            <w:r>
              <w:rPr>
                <w:rFonts w:cs="Times New Roman"/>
                <w:bCs/>
                <w:sz w:val="22"/>
              </w:rPr>
              <w:t xml:space="preserve"> </w:t>
            </w:r>
          </w:p>
        </w:tc>
        <w:tc>
          <w:tcPr>
            <w:tcW w:w="279" w:type="pct"/>
            <w:vAlign w:val="center"/>
          </w:tcPr>
          <w:p w14:paraId="3DB5A96C" w14:textId="09C711E0" w:rsidR="00F2595F" w:rsidRPr="00DF092D" w:rsidRDefault="00273151" w:rsidP="00AC71D8">
            <w:pPr>
              <w:spacing w:after="0" w:line="240" w:lineRule="auto"/>
              <w:jc w:val="center"/>
              <w:rPr>
                <w:rFonts w:eastAsia="Times New Roman" w:cs="Times New Roman"/>
                <w:sz w:val="22"/>
                <w:lang w:eastAsia="ru-RU"/>
              </w:rPr>
            </w:pPr>
            <w:r>
              <w:rPr>
                <w:rFonts w:eastAsia="Times New Roman" w:cs="Times New Roman"/>
                <w:sz w:val="22"/>
                <w:lang w:eastAsia="ru-RU"/>
              </w:rPr>
              <w:t>40</w:t>
            </w:r>
          </w:p>
        </w:tc>
      </w:tr>
      <w:tr w:rsidR="00F2595F" w:rsidRPr="005013D3" w14:paraId="26B2EB98" w14:textId="77777777" w:rsidTr="00AC71D8">
        <w:tc>
          <w:tcPr>
            <w:tcW w:w="5000" w:type="pct"/>
            <w:gridSpan w:val="5"/>
            <w:vAlign w:val="center"/>
          </w:tcPr>
          <w:p w14:paraId="776632AC" w14:textId="77777777" w:rsidR="00F2595F" w:rsidRPr="005013D3" w:rsidRDefault="00F2595F" w:rsidP="00AC71D8">
            <w:pPr>
              <w:spacing w:after="0" w:line="240" w:lineRule="auto"/>
              <w:jc w:val="center"/>
              <w:rPr>
                <w:rFonts w:eastAsia="Times New Roman" w:cs="Times New Roman"/>
                <w:sz w:val="22"/>
                <w:lang w:eastAsia="ru-RU"/>
              </w:rPr>
            </w:pPr>
            <w:r w:rsidRPr="005013D3">
              <w:rPr>
                <w:rFonts w:cs="Times New Roman"/>
                <w:b/>
                <w:sz w:val="22"/>
              </w:rPr>
              <w:t>РАСПОРЯЖЕНИЯ</w:t>
            </w:r>
          </w:p>
        </w:tc>
      </w:tr>
      <w:tr w:rsidR="00AC71D8" w:rsidRPr="005013D3" w14:paraId="392EC1D6" w14:textId="77777777" w:rsidTr="00AC71D8">
        <w:trPr>
          <w:trHeight w:val="264"/>
        </w:trPr>
        <w:tc>
          <w:tcPr>
            <w:tcW w:w="315" w:type="pct"/>
            <w:vAlign w:val="center"/>
          </w:tcPr>
          <w:p w14:paraId="3904EA7B" w14:textId="2C8CA267" w:rsidR="00F2595F" w:rsidRPr="00245A26" w:rsidRDefault="00F2595F" w:rsidP="00AC71D8">
            <w:pPr>
              <w:spacing w:after="0" w:line="240" w:lineRule="auto"/>
              <w:jc w:val="center"/>
              <w:rPr>
                <w:sz w:val="22"/>
              </w:rPr>
            </w:pPr>
          </w:p>
        </w:tc>
        <w:tc>
          <w:tcPr>
            <w:tcW w:w="741" w:type="pct"/>
            <w:vAlign w:val="center"/>
          </w:tcPr>
          <w:p w14:paraId="0CA4365F" w14:textId="22788B61" w:rsidR="00F2595F" w:rsidRPr="00245A26" w:rsidRDefault="00F2595F" w:rsidP="00AC71D8">
            <w:pPr>
              <w:spacing w:after="0" w:line="240" w:lineRule="auto"/>
              <w:jc w:val="center"/>
              <w:rPr>
                <w:rFonts w:cs="Times New Roman"/>
                <w:sz w:val="22"/>
              </w:rPr>
            </w:pPr>
          </w:p>
        </w:tc>
        <w:tc>
          <w:tcPr>
            <w:tcW w:w="353" w:type="pct"/>
            <w:vAlign w:val="center"/>
          </w:tcPr>
          <w:p w14:paraId="12C68B25" w14:textId="4DF1F29F" w:rsidR="00F2595F" w:rsidRPr="00245A26" w:rsidRDefault="00F2595F" w:rsidP="00AC71D8">
            <w:pPr>
              <w:spacing w:after="0" w:line="240" w:lineRule="auto"/>
              <w:jc w:val="center"/>
              <w:rPr>
                <w:rFonts w:cs="Times New Roman"/>
                <w:sz w:val="22"/>
              </w:rPr>
            </w:pPr>
          </w:p>
        </w:tc>
        <w:tc>
          <w:tcPr>
            <w:tcW w:w="3312" w:type="pct"/>
          </w:tcPr>
          <w:p w14:paraId="65D4B97F" w14:textId="1704172A" w:rsidR="00F2595F" w:rsidRPr="00245A26" w:rsidRDefault="00F2595F" w:rsidP="00AC71D8">
            <w:pPr>
              <w:spacing w:after="0" w:line="240" w:lineRule="auto"/>
              <w:jc w:val="both"/>
              <w:rPr>
                <w:sz w:val="22"/>
              </w:rPr>
            </w:pPr>
          </w:p>
        </w:tc>
        <w:tc>
          <w:tcPr>
            <w:tcW w:w="279" w:type="pct"/>
            <w:vAlign w:val="center"/>
          </w:tcPr>
          <w:p w14:paraId="2CDD19AD" w14:textId="62DD6704" w:rsidR="00F2595F" w:rsidRPr="005013D3" w:rsidRDefault="00F2595F" w:rsidP="00AC71D8">
            <w:pPr>
              <w:spacing w:after="0" w:line="240" w:lineRule="auto"/>
              <w:jc w:val="center"/>
              <w:rPr>
                <w:rFonts w:eastAsia="Times New Roman" w:cs="Times New Roman"/>
                <w:sz w:val="22"/>
                <w:lang w:eastAsia="ru-RU"/>
              </w:rPr>
            </w:pPr>
          </w:p>
        </w:tc>
      </w:tr>
      <w:tr w:rsidR="00F2595F" w:rsidRPr="005013D3" w14:paraId="244485E3" w14:textId="77777777" w:rsidTr="00AC71D8">
        <w:tc>
          <w:tcPr>
            <w:tcW w:w="4721" w:type="pct"/>
            <w:gridSpan w:val="4"/>
            <w:vAlign w:val="center"/>
          </w:tcPr>
          <w:p w14:paraId="0B3AE0C5" w14:textId="77777777" w:rsidR="00F2595F" w:rsidRPr="00245A26" w:rsidRDefault="00F2595F" w:rsidP="00AC71D8">
            <w:pPr>
              <w:spacing w:after="0" w:line="240" w:lineRule="auto"/>
              <w:jc w:val="center"/>
              <w:rPr>
                <w:rFonts w:cs="Times New Roman"/>
                <w:bCs/>
                <w:sz w:val="22"/>
              </w:rPr>
            </w:pPr>
            <w:r w:rsidRPr="00245A26">
              <w:rPr>
                <w:rFonts w:cs="Times New Roman"/>
                <w:b/>
                <w:sz w:val="22"/>
              </w:rPr>
              <w:t xml:space="preserve">Раздел </w:t>
            </w:r>
            <w:r w:rsidRPr="00245A26">
              <w:rPr>
                <w:rFonts w:cs="Times New Roman"/>
                <w:b/>
                <w:sz w:val="22"/>
                <w:lang w:val="en-US"/>
              </w:rPr>
              <w:t>IV</w:t>
            </w:r>
            <w:r w:rsidRPr="00245A26">
              <w:rPr>
                <w:rFonts w:cs="Times New Roman"/>
                <w:b/>
                <w:sz w:val="22"/>
              </w:rPr>
              <w:t>.</w:t>
            </w:r>
            <w:r w:rsidRPr="00245A26">
              <w:rPr>
                <w:rFonts w:cs="Times New Roman"/>
                <w:sz w:val="22"/>
              </w:rPr>
              <w:t xml:space="preserve"> Официальные сообщения и материалы, в том числе информационного характера муниципального Совета и администрации МО «Заостровское»</w:t>
            </w:r>
          </w:p>
        </w:tc>
        <w:tc>
          <w:tcPr>
            <w:tcW w:w="279" w:type="pct"/>
            <w:vAlign w:val="center"/>
          </w:tcPr>
          <w:p w14:paraId="6CCD8A6E" w14:textId="029B084A" w:rsidR="00F2595F" w:rsidRPr="005013D3" w:rsidRDefault="00273151" w:rsidP="00AC71D8">
            <w:pPr>
              <w:pStyle w:val="a6"/>
              <w:rPr>
                <w:b w:val="0"/>
                <w:sz w:val="22"/>
                <w:szCs w:val="22"/>
              </w:rPr>
            </w:pPr>
            <w:r>
              <w:rPr>
                <w:b w:val="0"/>
                <w:sz w:val="22"/>
                <w:szCs w:val="22"/>
              </w:rPr>
              <w:t>60</w:t>
            </w:r>
          </w:p>
        </w:tc>
      </w:tr>
      <w:tr w:rsidR="00AC71D8" w:rsidRPr="005013D3" w14:paraId="23964B9E" w14:textId="77777777" w:rsidTr="00AC71D8">
        <w:trPr>
          <w:trHeight w:val="891"/>
        </w:trPr>
        <w:tc>
          <w:tcPr>
            <w:tcW w:w="315" w:type="pct"/>
            <w:vAlign w:val="center"/>
          </w:tcPr>
          <w:p w14:paraId="73D12CE7" w14:textId="78F46DB5" w:rsidR="00F2595F" w:rsidRPr="00245A26" w:rsidRDefault="00F2595F" w:rsidP="00AC71D8">
            <w:pPr>
              <w:spacing w:after="0" w:line="240" w:lineRule="auto"/>
              <w:jc w:val="center"/>
              <w:rPr>
                <w:rFonts w:cs="Times New Roman"/>
                <w:sz w:val="22"/>
              </w:rPr>
            </w:pPr>
          </w:p>
        </w:tc>
        <w:tc>
          <w:tcPr>
            <w:tcW w:w="741" w:type="pct"/>
            <w:vAlign w:val="center"/>
          </w:tcPr>
          <w:p w14:paraId="3AB49926" w14:textId="29895572" w:rsidR="00F2595F" w:rsidRPr="00245A26" w:rsidRDefault="00401E4C" w:rsidP="00AC71D8">
            <w:pPr>
              <w:spacing w:after="0" w:line="240" w:lineRule="auto"/>
              <w:jc w:val="center"/>
              <w:rPr>
                <w:rFonts w:cs="Times New Roman"/>
                <w:sz w:val="22"/>
              </w:rPr>
            </w:pPr>
            <w:r>
              <w:rPr>
                <w:rFonts w:cs="Times New Roman"/>
                <w:sz w:val="22"/>
              </w:rPr>
              <w:t>25.12.2020</w:t>
            </w:r>
          </w:p>
        </w:tc>
        <w:tc>
          <w:tcPr>
            <w:tcW w:w="353" w:type="pct"/>
            <w:vAlign w:val="center"/>
          </w:tcPr>
          <w:p w14:paraId="3D640AC4" w14:textId="65A27DF0" w:rsidR="00F2595F" w:rsidRPr="00245A26" w:rsidRDefault="00F2595F" w:rsidP="00AC71D8">
            <w:pPr>
              <w:spacing w:after="0" w:line="240" w:lineRule="auto"/>
              <w:jc w:val="center"/>
              <w:rPr>
                <w:rFonts w:cs="Times New Roman"/>
                <w:sz w:val="22"/>
              </w:rPr>
            </w:pPr>
          </w:p>
        </w:tc>
        <w:tc>
          <w:tcPr>
            <w:tcW w:w="3312" w:type="pct"/>
            <w:vAlign w:val="center"/>
          </w:tcPr>
          <w:p w14:paraId="41FDD160" w14:textId="5EA155DA" w:rsidR="00F2595F" w:rsidRPr="00B5486D" w:rsidRDefault="00401E4C" w:rsidP="00B5486D">
            <w:pPr>
              <w:spacing w:after="0" w:line="240" w:lineRule="auto"/>
              <w:jc w:val="both"/>
              <w:rPr>
                <w:rFonts w:cs="Times New Roman"/>
                <w:bCs/>
                <w:sz w:val="22"/>
              </w:rPr>
            </w:pPr>
            <w:r>
              <w:rPr>
                <w:rFonts w:cs="Times New Roman"/>
                <w:bCs/>
                <w:sz w:val="22"/>
              </w:rPr>
              <w:t>И</w:t>
            </w:r>
            <w:r w:rsidRPr="00401E4C">
              <w:rPr>
                <w:rFonts w:cs="Times New Roman"/>
                <w:bCs/>
                <w:sz w:val="22"/>
              </w:rPr>
              <w:t>ТОГОВЫЙ ДОКУМЕНТ</w:t>
            </w:r>
            <w:r>
              <w:rPr>
                <w:rFonts w:cs="Times New Roman"/>
                <w:bCs/>
                <w:sz w:val="22"/>
              </w:rPr>
              <w:t xml:space="preserve"> п</w:t>
            </w:r>
            <w:r w:rsidRPr="00401E4C">
              <w:rPr>
                <w:rFonts w:cs="Times New Roman"/>
                <w:bCs/>
                <w:sz w:val="22"/>
              </w:rPr>
              <w:t xml:space="preserve">о результатам проведения публичных </w:t>
            </w:r>
            <w:r w:rsidRPr="00401E4C">
              <w:rPr>
                <w:rFonts w:cs="Times New Roman"/>
                <w:bCs/>
                <w:color w:val="000000"/>
                <w:sz w:val="22"/>
              </w:rPr>
              <w:t>по п</w:t>
            </w:r>
            <w:r>
              <w:rPr>
                <w:rFonts w:cs="Times New Roman"/>
                <w:bCs/>
                <w:color w:val="000000"/>
                <w:sz w:val="22"/>
              </w:rPr>
              <w:t xml:space="preserve">роекту   </w:t>
            </w:r>
            <w:r w:rsidRPr="00401E4C">
              <w:rPr>
                <w:rFonts w:cs="Times New Roman"/>
                <w:bCs/>
                <w:color w:val="000000"/>
                <w:sz w:val="22"/>
              </w:rPr>
              <w:t>бюджета</w:t>
            </w:r>
            <w:r>
              <w:rPr>
                <w:rFonts w:cs="Times New Roman"/>
                <w:bCs/>
                <w:color w:val="000000"/>
                <w:sz w:val="22"/>
              </w:rPr>
              <w:t xml:space="preserve"> </w:t>
            </w:r>
            <w:r w:rsidRPr="00401E4C">
              <w:rPr>
                <w:rFonts w:cs="Times New Roman"/>
                <w:bCs/>
                <w:color w:val="000000"/>
                <w:spacing w:val="-5"/>
                <w:sz w:val="22"/>
              </w:rPr>
              <w:t>муниципального образо</w:t>
            </w:r>
            <w:r w:rsidR="00B5486D">
              <w:rPr>
                <w:rFonts w:cs="Times New Roman"/>
                <w:bCs/>
                <w:color w:val="000000"/>
                <w:spacing w:val="-5"/>
                <w:sz w:val="22"/>
              </w:rPr>
              <w:t>вания «Заостровское» на 2020 год</w:t>
            </w:r>
          </w:p>
        </w:tc>
        <w:tc>
          <w:tcPr>
            <w:tcW w:w="279" w:type="pct"/>
            <w:vAlign w:val="center"/>
          </w:tcPr>
          <w:p w14:paraId="4156375A" w14:textId="74AC95F6" w:rsidR="00F2595F" w:rsidRPr="005013D3" w:rsidRDefault="00F2595F" w:rsidP="00AC71D8">
            <w:pPr>
              <w:pStyle w:val="a6"/>
              <w:jc w:val="left"/>
              <w:rPr>
                <w:b w:val="0"/>
                <w:sz w:val="22"/>
                <w:szCs w:val="22"/>
              </w:rPr>
            </w:pPr>
            <w:r>
              <w:rPr>
                <w:b w:val="0"/>
                <w:sz w:val="22"/>
                <w:szCs w:val="22"/>
              </w:rPr>
              <w:t xml:space="preserve"> 6</w:t>
            </w:r>
            <w:r w:rsidR="00273151">
              <w:rPr>
                <w:b w:val="0"/>
                <w:sz w:val="22"/>
                <w:szCs w:val="22"/>
              </w:rPr>
              <w:t>1</w:t>
            </w:r>
            <w:bookmarkStart w:id="0" w:name="_GoBack"/>
            <w:bookmarkEnd w:id="0"/>
          </w:p>
        </w:tc>
      </w:tr>
    </w:tbl>
    <w:p w14:paraId="1BAC3A0E" w14:textId="393BE036" w:rsidR="00801A87" w:rsidRDefault="00801A87" w:rsidP="00801A87">
      <w:pPr>
        <w:rPr>
          <w:rFonts w:cs="Times New Roman"/>
          <w:sz w:val="22"/>
        </w:rPr>
      </w:pPr>
    </w:p>
    <w:p w14:paraId="50A3B588" w14:textId="6E677804" w:rsidR="00B5486D" w:rsidRDefault="00B5486D">
      <w:r>
        <w:br w:type="page"/>
      </w:r>
    </w:p>
    <w:p w14:paraId="127419E8" w14:textId="77777777" w:rsidR="00801A87" w:rsidRDefault="00801A87" w:rsidP="00801A87"/>
    <w:p w14:paraId="1C937461" w14:textId="77777777" w:rsidR="00801A87" w:rsidRDefault="00801A87" w:rsidP="00801A87"/>
    <w:p w14:paraId="5C1947B4" w14:textId="77777777" w:rsidR="00801A87" w:rsidRDefault="00801A87" w:rsidP="00801A87"/>
    <w:p w14:paraId="5886FC8A" w14:textId="1BF1EBBD" w:rsidR="00801A87" w:rsidRDefault="00801A87" w:rsidP="00801A87"/>
    <w:p w14:paraId="2AED6836" w14:textId="77777777" w:rsidR="00BC21E2" w:rsidRDefault="00BC21E2" w:rsidP="00801A87"/>
    <w:p w14:paraId="402935E0" w14:textId="77777777" w:rsidR="00401E4C" w:rsidRDefault="00801A87" w:rsidP="00801A87">
      <w:pPr>
        <w:rPr>
          <w:b/>
          <w:bCs/>
          <w:sz w:val="44"/>
          <w:szCs w:val="44"/>
        </w:rPr>
      </w:pPr>
      <w:r>
        <w:rPr>
          <w:b/>
          <w:bCs/>
          <w:sz w:val="44"/>
          <w:szCs w:val="44"/>
        </w:rPr>
        <w:t xml:space="preserve">                            </w:t>
      </w:r>
    </w:p>
    <w:p w14:paraId="6EC6ED06" w14:textId="77777777" w:rsidR="00401E4C" w:rsidRDefault="00401E4C" w:rsidP="00801A87">
      <w:pPr>
        <w:rPr>
          <w:b/>
          <w:bCs/>
          <w:sz w:val="44"/>
          <w:szCs w:val="44"/>
        </w:rPr>
      </w:pPr>
    </w:p>
    <w:p w14:paraId="255913AF" w14:textId="77777777" w:rsidR="00401E4C" w:rsidRDefault="00401E4C" w:rsidP="00801A87">
      <w:pPr>
        <w:rPr>
          <w:b/>
          <w:bCs/>
          <w:sz w:val="44"/>
          <w:szCs w:val="44"/>
        </w:rPr>
      </w:pPr>
    </w:p>
    <w:p w14:paraId="62A69471" w14:textId="607FE3F5" w:rsidR="00801A87" w:rsidRDefault="00801A87" w:rsidP="00801A87">
      <w:pPr>
        <w:rPr>
          <w:b/>
          <w:bCs/>
          <w:sz w:val="44"/>
          <w:szCs w:val="44"/>
        </w:rPr>
      </w:pPr>
      <w:r>
        <w:rPr>
          <w:b/>
          <w:bCs/>
          <w:sz w:val="44"/>
          <w:szCs w:val="44"/>
        </w:rPr>
        <w:t xml:space="preserve">  </w:t>
      </w:r>
    </w:p>
    <w:p w14:paraId="4E71A1FE" w14:textId="35E6F681" w:rsidR="0016563F" w:rsidRPr="00B5486D" w:rsidRDefault="0016563F" w:rsidP="00B5486D">
      <w:pPr>
        <w:jc w:val="center"/>
        <w:rPr>
          <w:b/>
          <w:bCs/>
          <w:sz w:val="48"/>
          <w:szCs w:val="44"/>
        </w:rPr>
      </w:pPr>
      <w:proofErr w:type="gramStart"/>
      <w:r w:rsidRPr="00B5486D">
        <w:rPr>
          <w:b/>
          <w:bCs/>
          <w:sz w:val="48"/>
          <w:szCs w:val="44"/>
        </w:rPr>
        <w:t>Р</w:t>
      </w:r>
      <w:proofErr w:type="gramEnd"/>
      <w:r w:rsidR="009C347A" w:rsidRPr="00B5486D">
        <w:rPr>
          <w:b/>
          <w:bCs/>
          <w:sz w:val="48"/>
          <w:szCs w:val="44"/>
        </w:rPr>
        <w:t xml:space="preserve"> А З Д Е Л</w:t>
      </w:r>
      <w:r w:rsidRPr="00B5486D">
        <w:rPr>
          <w:b/>
          <w:bCs/>
          <w:sz w:val="48"/>
          <w:szCs w:val="44"/>
        </w:rPr>
        <w:t xml:space="preserve"> </w:t>
      </w:r>
      <w:r w:rsidR="00801A87" w:rsidRPr="00B5486D">
        <w:rPr>
          <w:b/>
          <w:bCs/>
          <w:sz w:val="48"/>
          <w:szCs w:val="44"/>
        </w:rPr>
        <w:t xml:space="preserve"> </w:t>
      </w:r>
      <w:r w:rsidR="009C347A" w:rsidRPr="00B5486D">
        <w:rPr>
          <w:b/>
          <w:bCs/>
          <w:sz w:val="48"/>
          <w:szCs w:val="44"/>
        </w:rPr>
        <w:t xml:space="preserve"> </w:t>
      </w:r>
      <w:r w:rsidRPr="00B5486D">
        <w:rPr>
          <w:b/>
          <w:bCs/>
          <w:sz w:val="48"/>
          <w:szCs w:val="44"/>
        </w:rPr>
        <w:t>I</w:t>
      </w:r>
    </w:p>
    <w:p w14:paraId="78607618" w14:textId="77777777" w:rsidR="009C347A" w:rsidRPr="00B5486D" w:rsidRDefault="009C347A" w:rsidP="00B5486D">
      <w:pPr>
        <w:pStyle w:val="12"/>
        <w:rPr>
          <w:sz w:val="48"/>
        </w:rPr>
      </w:pPr>
    </w:p>
    <w:p w14:paraId="279F7B58" w14:textId="788B77DE" w:rsidR="009C347A" w:rsidRPr="00B5486D" w:rsidRDefault="0016563F" w:rsidP="00B5486D">
      <w:pPr>
        <w:pStyle w:val="12"/>
        <w:rPr>
          <w:sz w:val="48"/>
        </w:rPr>
      </w:pPr>
      <w:r w:rsidRPr="00B5486D">
        <w:rPr>
          <w:sz w:val="48"/>
        </w:rPr>
        <w:t>Решения муниципального Совета</w:t>
      </w:r>
    </w:p>
    <w:p w14:paraId="2C4BA5ED" w14:textId="19828B05" w:rsidR="009C347A" w:rsidRPr="00B5486D" w:rsidRDefault="0016563F" w:rsidP="00B5486D">
      <w:pPr>
        <w:pStyle w:val="12"/>
        <w:rPr>
          <w:sz w:val="48"/>
        </w:rPr>
      </w:pPr>
      <w:r w:rsidRPr="00B5486D">
        <w:rPr>
          <w:sz w:val="48"/>
        </w:rPr>
        <w:t>МО «Заостровское»</w:t>
      </w:r>
      <w:r w:rsidR="009C347A" w:rsidRPr="00B5486D">
        <w:rPr>
          <w:sz w:val="48"/>
        </w:rPr>
        <w:t xml:space="preserve"> </w:t>
      </w:r>
      <w:r w:rsidRPr="00B5486D">
        <w:rPr>
          <w:sz w:val="48"/>
        </w:rPr>
        <w:t>не нормативного</w:t>
      </w:r>
    </w:p>
    <w:p w14:paraId="6D294F75" w14:textId="77777777" w:rsidR="00067B0B" w:rsidRPr="00B5486D" w:rsidRDefault="002107C5" w:rsidP="00B5486D">
      <w:pPr>
        <w:pStyle w:val="12"/>
        <w:rPr>
          <w:sz w:val="48"/>
        </w:rPr>
      </w:pPr>
      <w:r w:rsidRPr="00B5486D">
        <w:rPr>
          <w:sz w:val="48"/>
        </w:rPr>
        <w:t>х</w:t>
      </w:r>
      <w:r w:rsidR="0016563F" w:rsidRPr="00B5486D">
        <w:rPr>
          <w:sz w:val="48"/>
        </w:rPr>
        <w:t>арактера</w:t>
      </w:r>
    </w:p>
    <w:p w14:paraId="64DA3DF4" w14:textId="162471D9" w:rsidR="005F7B83" w:rsidRDefault="005F7B83">
      <w:pPr>
        <w:rPr>
          <w:rFonts w:cs="Times New Roman"/>
          <w:b/>
          <w:sz w:val="44"/>
          <w:szCs w:val="24"/>
        </w:rPr>
      </w:pPr>
      <w:r>
        <w:rPr>
          <w:rFonts w:cs="Times New Roman"/>
          <w:b/>
          <w:sz w:val="44"/>
          <w:szCs w:val="24"/>
        </w:rPr>
        <w:br w:type="page"/>
      </w:r>
    </w:p>
    <w:p w14:paraId="1DA95726" w14:textId="77777777" w:rsidR="00FA2CB5" w:rsidRPr="00616FC9" w:rsidRDefault="00FA2CB5" w:rsidP="00616FC9">
      <w:pPr>
        <w:pStyle w:val="2"/>
        <w:rPr>
          <w:rFonts w:ascii="Times New Roman" w:hAnsi="Times New Roman" w:cs="Times New Roman"/>
          <w:b w:val="0"/>
          <w:bCs w:val="0"/>
          <w:sz w:val="22"/>
          <w:szCs w:val="22"/>
        </w:rPr>
      </w:pPr>
      <w:r w:rsidRPr="00616FC9">
        <w:rPr>
          <w:rFonts w:ascii="Times New Roman" w:hAnsi="Times New Roman" w:cs="Times New Roman"/>
          <w:b w:val="0"/>
          <w:bCs w:val="0"/>
          <w:sz w:val="22"/>
          <w:szCs w:val="22"/>
        </w:rPr>
        <w:lastRenderedPageBreak/>
        <w:t>Архангельская область</w:t>
      </w:r>
    </w:p>
    <w:p w14:paraId="0C95CBED" w14:textId="77777777" w:rsidR="00FA2CB5" w:rsidRPr="00616FC9" w:rsidRDefault="00FA2CB5" w:rsidP="00616FC9">
      <w:pPr>
        <w:spacing w:after="0"/>
        <w:jc w:val="center"/>
        <w:rPr>
          <w:rFonts w:cs="Times New Roman"/>
          <w:sz w:val="22"/>
        </w:rPr>
      </w:pPr>
      <w:r w:rsidRPr="00616FC9">
        <w:rPr>
          <w:rFonts w:cs="Times New Roman"/>
          <w:sz w:val="22"/>
        </w:rPr>
        <w:t>Приморский муниципальный район</w:t>
      </w:r>
    </w:p>
    <w:p w14:paraId="65EBA532" w14:textId="6D4509CC" w:rsidR="00FA2CB5" w:rsidRPr="00616FC9" w:rsidRDefault="00FA2CB5" w:rsidP="00616FC9">
      <w:pPr>
        <w:spacing w:after="0"/>
        <w:jc w:val="center"/>
        <w:rPr>
          <w:rFonts w:cs="Times New Roman"/>
          <w:sz w:val="22"/>
        </w:rPr>
      </w:pPr>
      <w:r w:rsidRPr="00616FC9">
        <w:rPr>
          <w:rFonts w:cs="Times New Roman"/>
          <w:sz w:val="22"/>
        </w:rPr>
        <w:t>Муниципальное образование «Заостровское»</w:t>
      </w:r>
    </w:p>
    <w:p w14:paraId="1C2D5046" w14:textId="77777777" w:rsidR="00FA2CB5" w:rsidRPr="00616FC9" w:rsidRDefault="00FA2CB5" w:rsidP="00616FC9">
      <w:pPr>
        <w:pStyle w:val="2"/>
        <w:rPr>
          <w:rFonts w:ascii="Times New Roman" w:hAnsi="Times New Roman" w:cs="Times New Roman"/>
          <w:sz w:val="20"/>
          <w:szCs w:val="20"/>
        </w:rPr>
      </w:pPr>
      <w:r w:rsidRPr="00616FC9">
        <w:rPr>
          <w:rFonts w:ascii="Times New Roman" w:hAnsi="Times New Roman" w:cs="Times New Roman"/>
          <w:sz w:val="20"/>
          <w:szCs w:val="20"/>
        </w:rPr>
        <w:t>Муниципальный Совет четвертого  созыва</w:t>
      </w:r>
    </w:p>
    <w:p w14:paraId="116D507E" w14:textId="77777777" w:rsidR="00FA2CB5" w:rsidRPr="00616FC9" w:rsidRDefault="00FA2CB5" w:rsidP="00616FC9">
      <w:pPr>
        <w:pStyle w:val="2"/>
        <w:rPr>
          <w:rFonts w:ascii="Times New Roman" w:hAnsi="Times New Roman" w:cs="Times New Roman"/>
          <w:sz w:val="22"/>
          <w:szCs w:val="22"/>
        </w:rPr>
      </w:pPr>
      <w:r w:rsidRPr="00616FC9">
        <w:rPr>
          <w:rFonts w:ascii="Times New Roman" w:hAnsi="Times New Roman" w:cs="Times New Roman"/>
          <w:sz w:val="22"/>
          <w:szCs w:val="22"/>
        </w:rPr>
        <w:t>Тридцатая очередная сессия</w:t>
      </w:r>
    </w:p>
    <w:p w14:paraId="29B5BB0E" w14:textId="77777777" w:rsidR="00FA2CB5" w:rsidRPr="00616FC9" w:rsidRDefault="00FA2CB5" w:rsidP="00616FC9">
      <w:pPr>
        <w:jc w:val="center"/>
        <w:rPr>
          <w:rFonts w:cs="Times New Roman"/>
          <w:sz w:val="22"/>
        </w:rPr>
      </w:pPr>
    </w:p>
    <w:p w14:paraId="3BD5D44A" w14:textId="7CC084A9" w:rsidR="00FA2CB5" w:rsidRPr="00616FC9" w:rsidRDefault="00FA2CB5" w:rsidP="00616FC9">
      <w:pPr>
        <w:pStyle w:val="1"/>
        <w:jc w:val="center"/>
      </w:pPr>
      <w:r w:rsidRPr="00616FC9">
        <w:t>РЕШЕНИЕ</w:t>
      </w:r>
    </w:p>
    <w:p w14:paraId="0352A0DC" w14:textId="77777777" w:rsidR="00FA2CB5" w:rsidRPr="00616FC9" w:rsidRDefault="00FA2CB5" w:rsidP="00616FC9">
      <w:pPr>
        <w:jc w:val="center"/>
        <w:rPr>
          <w:rFonts w:cs="Times New Roman"/>
        </w:rPr>
      </w:pPr>
    </w:p>
    <w:p w14:paraId="13F1C854" w14:textId="0499466B" w:rsidR="00FA2CB5" w:rsidRPr="00FA2CB5" w:rsidRDefault="00FA2CB5" w:rsidP="00FA2CB5">
      <w:pPr>
        <w:rPr>
          <w:sz w:val="24"/>
          <w:szCs w:val="24"/>
        </w:rPr>
      </w:pPr>
      <w:r w:rsidRPr="00FA2CB5">
        <w:rPr>
          <w:sz w:val="24"/>
          <w:szCs w:val="24"/>
        </w:rPr>
        <w:t>25 декабря 2020 года</w:t>
      </w:r>
      <w:r w:rsidRPr="00FA2CB5">
        <w:rPr>
          <w:sz w:val="24"/>
          <w:szCs w:val="24"/>
        </w:rPr>
        <w:tab/>
      </w:r>
      <w:r w:rsidRPr="00FA2CB5">
        <w:rPr>
          <w:sz w:val="24"/>
          <w:szCs w:val="24"/>
        </w:rPr>
        <w:tab/>
      </w:r>
      <w:r w:rsidRPr="00FA2CB5">
        <w:rPr>
          <w:sz w:val="24"/>
          <w:szCs w:val="24"/>
        </w:rPr>
        <w:tab/>
        <w:t xml:space="preserve">      </w:t>
      </w:r>
      <w:r>
        <w:rPr>
          <w:sz w:val="24"/>
          <w:szCs w:val="24"/>
        </w:rPr>
        <w:t xml:space="preserve">               </w:t>
      </w:r>
      <w:r w:rsidRPr="00FA2CB5">
        <w:rPr>
          <w:sz w:val="24"/>
          <w:szCs w:val="24"/>
        </w:rPr>
        <w:t xml:space="preserve">                                                        № 80</w:t>
      </w:r>
    </w:p>
    <w:p w14:paraId="252B22A3" w14:textId="77777777" w:rsidR="00FA2CB5" w:rsidRDefault="00FA2CB5" w:rsidP="00FA2CB5">
      <w:pPr>
        <w:jc w:val="center"/>
        <w:rPr>
          <w:b/>
          <w:bCs/>
          <w:sz w:val="24"/>
          <w:szCs w:val="24"/>
        </w:rPr>
      </w:pPr>
    </w:p>
    <w:p w14:paraId="619D6FFA" w14:textId="77777777" w:rsidR="00FA2CB5" w:rsidRDefault="00FA2CB5" w:rsidP="00FA2CB5">
      <w:pPr>
        <w:spacing w:after="0"/>
        <w:jc w:val="center"/>
        <w:rPr>
          <w:b/>
          <w:bCs/>
          <w:sz w:val="24"/>
          <w:szCs w:val="24"/>
        </w:rPr>
      </w:pPr>
      <w:r w:rsidRPr="00FA2CB5">
        <w:rPr>
          <w:b/>
          <w:bCs/>
          <w:sz w:val="24"/>
          <w:szCs w:val="24"/>
        </w:rPr>
        <w:t xml:space="preserve">О  составе секретариата тридцатой очередной сессии </w:t>
      </w:r>
    </w:p>
    <w:p w14:paraId="0A198494" w14:textId="02DC89C1" w:rsidR="00FA2CB5" w:rsidRPr="00FA2CB5" w:rsidRDefault="00FA2CB5" w:rsidP="00FA2CB5">
      <w:pPr>
        <w:spacing w:after="0"/>
        <w:jc w:val="center"/>
        <w:rPr>
          <w:b/>
          <w:bCs/>
          <w:sz w:val="24"/>
          <w:szCs w:val="24"/>
        </w:rPr>
      </w:pPr>
      <w:r w:rsidRPr="00FA2CB5">
        <w:rPr>
          <w:b/>
          <w:bCs/>
          <w:sz w:val="24"/>
          <w:szCs w:val="24"/>
        </w:rPr>
        <w:t>муниципального Совета муниципального образования «Заостровское»</w:t>
      </w:r>
    </w:p>
    <w:p w14:paraId="0FFFE547" w14:textId="77777777" w:rsidR="00FA2CB5" w:rsidRPr="00FA2CB5" w:rsidRDefault="00FA2CB5" w:rsidP="00FA2CB5">
      <w:pPr>
        <w:jc w:val="center"/>
        <w:rPr>
          <w:b/>
          <w:bCs/>
          <w:sz w:val="24"/>
          <w:szCs w:val="24"/>
        </w:rPr>
      </w:pPr>
    </w:p>
    <w:p w14:paraId="670BA184" w14:textId="77777777" w:rsidR="00FA2CB5" w:rsidRPr="00FA2CB5" w:rsidRDefault="00FA2CB5" w:rsidP="00FA2CB5">
      <w:pPr>
        <w:jc w:val="center"/>
        <w:rPr>
          <w:b/>
          <w:bCs/>
          <w:sz w:val="24"/>
          <w:szCs w:val="24"/>
        </w:rPr>
      </w:pPr>
    </w:p>
    <w:p w14:paraId="44404528" w14:textId="77777777" w:rsidR="00FA2CB5" w:rsidRPr="00FA2CB5" w:rsidRDefault="00FA2CB5" w:rsidP="00FA2CB5">
      <w:pPr>
        <w:rPr>
          <w:sz w:val="24"/>
          <w:szCs w:val="24"/>
        </w:rPr>
      </w:pPr>
      <w:r w:rsidRPr="00FA2CB5">
        <w:rPr>
          <w:sz w:val="24"/>
          <w:szCs w:val="24"/>
        </w:rPr>
        <w:t xml:space="preserve">Муниципальный Совет   </w:t>
      </w:r>
      <w:proofErr w:type="gramStart"/>
      <w:r w:rsidRPr="00FA2CB5">
        <w:rPr>
          <w:sz w:val="24"/>
          <w:szCs w:val="24"/>
        </w:rPr>
        <w:t>Р</w:t>
      </w:r>
      <w:proofErr w:type="gramEnd"/>
      <w:r w:rsidRPr="00FA2CB5">
        <w:rPr>
          <w:sz w:val="24"/>
          <w:szCs w:val="24"/>
        </w:rPr>
        <w:t xml:space="preserve"> Е Ш А Е Т :</w:t>
      </w:r>
    </w:p>
    <w:p w14:paraId="70A9E133" w14:textId="77777777" w:rsidR="00FA2CB5" w:rsidRPr="00FA2CB5" w:rsidRDefault="00FA2CB5" w:rsidP="00FA2CB5">
      <w:pPr>
        <w:rPr>
          <w:sz w:val="24"/>
          <w:szCs w:val="24"/>
        </w:rPr>
      </w:pPr>
    </w:p>
    <w:p w14:paraId="40316148" w14:textId="77777777" w:rsidR="00FA2CB5" w:rsidRPr="00FA2CB5" w:rsidRDefault="00FA2CB5" w:rsidP="00FA2CB5">
      <w:pPr>
        <w:spacing w:after="1" w:line="200" w:lineRule="atLeast"/>
        <w:ind w:firstLine="708"/>
        <w:jc w:val="both"/>
        <w:rPr>
          <w:sz w:val="24"/>
          <w:szCs w:val="24"/>
        </w:rPr>
      </w:pPr>
      <w:r w:rsidRPr="00FA2CB5">
        <w:rPr>
          <w:sz w:val="24"/>
          <w:szCs w:val="24"/>
        </w:rPr>
        <w:t>Избрать в состав секретариата тридцатой очередной сессии муниципального Совета четвертого созыва муниципального образования «Заостровское»:</w:t>
      </w:r>
    </w:p>
    <w:p w14:paraId="416DD575" w14:textId="77777777" w:rsidR="00FA2CB5" w:rsidRPr="00FA2CB5" w:rsidRDefault="00FA2CB5" w:rsidP="00FA2CB5">
      <w:pPr>
        <w:spacing w:after="1" w:line="200" w:lineRule="atLeast"/>
        <w:ind w:firstLine="708"/>
        <w:jc w:val="both"/>
        <w:rPr>
          <w:sz w:val="24"/>
          <w:szCs w:val="24"/>
        </w:rPr>
      </w:pPr>
      <w:r w:rsidRPr="00FA2CB5">
        <w:rPr>
          <w:sz w:val="24"/>
          <w:szCs w:val="24"/>
        </w:rPr>
        <w:t xml:space="preserve">- </w:t>
      </w:r>
      <w:proofErr w:type="spellStart"/>
      <w:r w:rsidRPr="00FA2CB5">
        <w:rPr>
          <w:sz w:val="24"/>
          <w:szCs w:val="24"/>
        </w:rPr>
        <w:t>Починкову</w:t>
      </w:r>
      <w:proofErr w:type="spellEnd"/>
      <w:r w:rsidRPr="00FA2CB5">
        <w:rPr>
          <w:sz w:val="24"/>
          <w:szCs w:val="24"/>
        </w:rPr>
        <w:t xml:space="preserve"> Раису Николаевну</w:t>
      </w:r>
    </w:p>
    <w:p w14:paraId="790585BB" w14:textId="6D6E210A" w:rsidR="00121269" w:rsidRPr="00121269" w:rsidRDefault="00121269" w:rsidP="00121269">
      <w:pPr>
        <w:pStyle w:val="a7"/>
        <w:ind w:firstLine="709"/>
        <w:rPr>
          <w:bCs/>
          <w:sz w:val="22"/>
        </w:rPr>
      </w:pPr>
      <w:r w:rsidRPr="00121269">
        <w:rPr>
          <w:bCs/>
          <w:sz w:val="22"/>
        </w:rPr>
        <w:t xml:space="preserve"> </w:t>
      </w:r>
      <w:r w:rsidRPr="00121269">
        <w:rPr>
          <w:bCs/>
          <w:sz w:val="22"/>
        </w:rPr>
        <w:tab/>
      </w:r>
    </w:p>
    <w:p w14:paraId="63E841EE" w14:textId="77777777" w:rsidR="00121269" w:rsidRPr="00121269" w:rsidRDefault="00121269" w:rsidP="00121269">
      <w:pPr>
        <w:pStyle w:val="a7"/>
        <w:ind w:firstLine="709"/>
        <w:rPr>
          <w:b/>
          <w:bCs/>
          <w:sz w:val="22"/>
        </w:rPr>
      </w:pPr>
    </w:p>
    <w:p w14:paraId="1EB7A6F7" w14:textId="4F4C6D8D" w:rsidR="00EA556F" w:rsidRPr="00FA2CB5" w:rsidRDefault="00121269" w:rsidP="00121269">
      <w:pPr>
        <w:rPr>
          <w:rFonts w:cs="Times New Roman"/>
          <w:b/>
          <w:sz w:val="24"/>
          <w:szCs w:val="24"/>
        </w:rPr>
      </w:pPr>
      <w:r>
        <w:rPr>
          <w:sz w:val="22"/>
        </w:rPr>
        <w:t xml:space="preserve">    </w:t>
      </w:r>
      <w:r w:rsidRPr="00FA2CB5">
        <w:rPr>
          <w:sz w:val="24"/>
          <w:szCs w:val="24"/>
        </w:rPr>
        <w:t xml:space="preserve"> Глава муниципального образования                                                                        </w:t>
      </w:r>
      <w:proofErr w:type="spellStart"/>
      <w:r w:rsidRPr="00FA2CB5">
        <w:rPr>
          <w:sz w:val="24"/>
          <w:szCs w:val="24"/>
        </w:rPr>
        <w:t>А.К.Алимов</w:t>
      </w:r>
      <w:proofErr w:type="spellEnd"/>
    </w:p>
    <w:p w14:paraId="23879C9F" w14:textId="77777777" w:rsidR="00016E70" w:rsidRPr="00121269" w:rsidRDefault="00016E70" w:rsidP="004A3654">
      <w:pPr>
        <w:spacing w:after="0"/>
        <w:rPr>
          <w:rFonts w:cs="Times New Roman"/>
          <w:sz w:val="22"/>
        </w:rPr>
      </w:pPr>
    </w:p>
    <w:p w14:paraId="24905794" w14:textId="77777777" w:rsidR="00016E70" w:rsidRDefault="00016E70" w:rsidP="004A3654">
      <w:pPr>
        <w:spacing w:after="0"/>
        <w:rPr>
          <w:rFonts w:cs="Times New Roman"/>
          <w:sz w:val="22"/>
        </w:rPr>
      </w:pPr>
    </w:p>
    <w:p w14:paraId="507C9E1C" w14:textId="77777777" w:rsidR="00016E70" w:rsidRDefault="00016E70" w:rsidP="004A3654">
      <w:pPr>
        <w:spacing w:after="0"/>
        <w:rPr>
          <w:rFonts w:cs="Times New Roman"/>
          <w:sz w:val="22"/>
        </w:rPr>
      </w:pPr>
    </w:p>
    <w:p w14:paraId="57CA6DBD" w14:textId="77777777" w:rsidR="00016E70" w:rsidRPr="004A3654" w:rsidRDefault="00016E70" w:rsidP="004A3654">
      <w:pPr>
        <w:spacing w:after="0"/>
        <w:rPr>
          <w:rFonts w:cs="Times New Roman"/>
          <w:sz w:val="22"/>
        </w:rPr>
      </w:pPr>
    </w:p>
    <w:p w14:paraId="0BE0D623" w14:textId="336D99D0" w:rsidR="0024720B" w:rsidRDefault="0024720B" w:rsidP="005E29FD">
      <w:pPr>
        <w:pStyle w:val="12"/>
      </w:pPr>
    </w:p>
    <w:p w14:paraId="0EB29981" w14:textId="74B7B4A4" w:rsidR="009F40C6" w:rsidRDefault="009F40C6" w:rsidP="009F40C6">
      <w:pPr>
        <w:rPr>
          <w:lang w:eastAsia="ar-SA"/>
        </w:rPr>
      </w:pPr>
    </w:p>
    <w:p w14:paraId="4699DC0F" w14:textId="179BF542" w:rsidR="009F40C6" w:rsidRDefault="009F40C6" w:rsidP="009F40C6">
      <w:pPr>
        <w:rPr>
          <w:lang w:eastAsia="ar-SA"/>
        </w:rPr>
      </w:pPr>
    </w:p>
    <w:p w14:paraId="551C953B" w14:textId="4495D160" w:rsidR="009F40C6" w:rsidRDefault="009F40C6" w:rsidP="009F40C6">
      <w:pPr>
        <w:rPr>
          <w:lang w:eastAsia="ar-SA"/>
        </w:rPr>
      </w:pPr>
    </w:p>
    <w:p w14:paraId="428E1AA7" w14:textId="60A15D25" w:rsidR="009F40C6" w:rsidRDefault="009F40C6" w:rsidP="009F40C6">
      <w:pPr>
        <w:rPr>
          <w:lang w:eastAsia="ar-SA"/>
        </w:rPr>
      </w:pPr>
    </w:p>
    <w:p w14:paraId="297F4489" w14:textId="12750B6C" w:rsidR="009F40C6" w:rsidRDefault="009F40C6" w:rsidP="009F40C6">
      <w:pPr>
        <w:rPr>
          <w:lang w:eastAsia="ar-SA"/>
        </w:rPr>
      </w:pPr>
    </w:p>
    <w:p w14:paraId="2F43E4EF" w14:textId="5AB26F3A" w:rsidR="009F40C6" w:rsidRDefault="009F40C6" w:rsidP="009F40C6">
      <w:pPr>
        <w:rPr>
          <w:lang w:eastAsia="ar-SA"/>
        </w:rPr>
      </w:pPr>
    </w:p>
    <w:p w14:paraId="0A61EC13" w14:textId="69AA4CDF" w:rsidR="009F40C6" w:rsidRDefault="009F40C6" w:rsidP="009F40C6">
      <w:pPr>
        <w:rPr>
          <w:lang w:eastAsia="ar-SA"/>
        </w:rPr>
      </w:pPr>
    </w:p>
    <w:p w14:paraId="4553FB27" w14:textId="41D6CF79" w:rsidR="009F40C6" w:rsidRDefault="009F40C6" w:rsidP="009F40C6">
      <w:pPr>
        <w:rPr>
          <w:lang w:eastAsia="ar-SA"/>
        </w:rPr>
      </w:pPr>
    </w:p>
    <w:p w14:paraId="68E239A9" w14:textId="77777777" w:rsidR="009F40C6" w:rsidRPr="009F40C6" w:rsidRDefault="009F40C6" w:rsidP="009F40C6">
      <w:pPr>
        <w:rPr>
          <w:lang w:eastAsia="ar-SA"/>
        </w:rPr>
      </w:pPr>
    </w:p>
    <w:p w14:paraId="1ACF8F5D" w14:textId="77777777" w:rsidR="00616FC9" w:rsidRDefault="00616FC9">
      <w:pPr>
        <w:rPr>
          <w:rFonts w:eastAsia="Times New Roman" w:cs="Times New Roman"/>
          <w:bCs/>
          <w:iCs/>
          <w:sz w:val="20"/>
          <w:szCs w:val="20"/>
          <w:lang w:eastAsia="ru-RU"/>
        </w:rPr>
      </w:pPr>
      <w:r>
        <w:rPr>
          <w:rFonts w:cs="Times New Roman"/>
          <w:b/>
          <w:sz w:val="20"/>
          <w:szCs w:val="20"/>
        </w:rPr>
        <w:br w:type="page"/>
      </w:r>
    </w:p>
    <w:p w14:paraId="5E856F44" w14:textId="295E1EC7" w:rsidR="009F40C6" w:rsidRPr="009C39E2" w:rsidRDefault="009F40C6" w:rsidP="00616FC9">
      <w:pPr>
        <w:pStyle w:val="2"/>
        <w:tabs>
          <w:tab w:val="center" w:pos="5032"/>
        </w:tabs>
        <w:ind w:firstLine="0"/>
        <w:rPr>
          <w:rFonts w:ascii="Times New Roman" w:hAnsi="Times New Roman" w:cs="Times New Roman"/>
          <w:b w:val="0"/>
          <w:sz w:val="20"/>
          <w:szCs w:val="20"/>
        </w:rPr>
      </w:pPr>
      <w:r w:rsidRPr="009C39E2">
        <w:rPr>
          <w:rFonts w:ascii="Times New Roman" w:hAnsi="Times New Roman" w:cs="Times New Roman"/>
          <w:b w:val="0"/>
          <w:sz w:val="20"/>
          <w:szCs w:val="20"/>
        </w:rPr>
        <w:lastRenderedPageBreak/>
        <w:t>Архангельская область</w:t>
      </w:r>
    </w:p>
    <w:p w14:paraId="400A75F8" w14:textId="77777777" w:rsidR="009F40C6" w:rsidRPr="009C39E2" w:rsidRDefault="009F40C6" w:rsidP="00616FC9">
      <w:pPr>
        <w:spacing w:after="0" w:line="240" w:lineRule="auto"/>
        <w:jc w:val="center"/>
        <w:rPr>
          <w:rFonts w:cs="Times New Roman"/>
          <w:sz w:val="20"/>
          <w:szCs w:val="20"/>
        </w:rPr>
      </w:pPr>
      <w:r w:rsidRPr="009C39E2">
        <w:rPr>
          <w:rFonts w:cs="Times New Roman"/>
          <w:sz w:val="20"/>
          <w:szCs w:val="20"/>
        </w:rPr>
        <w:t>Приморский муниципальный район</w:t>
      </w:r>
    </w:p>
    <w:p w14:paraId="6C5C8501" w14:textId="77777777" w:rsidR="009F40C6" w:rsidRPr="009C39E2" w:rsidRDefault="009F40C6" w:rsidP="00616FC9">
      <w:pPr>
        <w:pStyle w:val="2"/>
        <w:ind w:firstLine="0"/>
        <w:rPr>
          <w:rFonts w:ascii="Times New Roman" w:hAnsi="Times New Roman" w:cs="Times New Roman"/>
          <w:b w:val="0"/>
          <w:bCs w:val="0"/>
          <w:sz w:val="20"/>
          <w:szCs w:val="20"/>
        </w:rPr>
      </w:pPr>
      <w:r w:rsidRPr="009C39E2">
        <w:rPr>
          <w:rFonts w:ascii="Times New Roman" w:hAnsi="Times New Roman" w:cs="Times New Roman"/>
          <w:b w:val="0"/>
          <w:bCs w:val="0"/>
          <w:sz w:val="20"/>
          <w:szCs w:val="20"/>
        </w:rPr>
        <w:t>Муниципальное образование «Заостровское»</w:t>
      </w:r>
    </w:p>
    <w:p w14:paraId="3467765E" w14:textId="77777777" w:rsidR="009F40C6" w:rsidRPr="009C39E2" w:rsidRDefault="009F40C6" w:rsidP="00616FC9">
      <w:pPr>
        <w:pStyle w:val="2"/>
        <w:ind w:firstLine="0"/>
        <w:rPr>
          <w:rFonts w:ascii="Times New Roman" w:hAnsi="Times New Roman" w:cs="Times New Roman"/>
          <w:b w:val="0"/>
          <w:bCs w:val="0"/>
          <w:sz w:val="20"/>
          <w:szCs w:val="20"/>
        </w:rPr>
      </w:pPr>
      <w:r w:rsidRPr="009C39E2">
        <w:rPr>
          <w:rFonts w:ascii="Times New Roman" w:hAnsi="Times New Roman" w:cs="Times New Roman"/>
          <w:b w:val="0"/>
          <w:bCs w:val="0"/>
          <w:sz w:val="20"/>
          <w:szCs w:val="20"/>
        </w:rPr>
        <w:t>Муниципальный Совет четвертого  созыва</w:t>
      </w:r>
    </w:p>
    <w:p w14:paraId="0034C97F" w14:textId="7A8D7402" w:rsidR="009F40C6" w:rsidRPr="00FA2CB5" w:rsidRDefault="00FA2CB5" w:rsidP="00616FC9">
      <w:pPr>
        <w:pStyle w:val="2"/>
        <w:ind w:firstLine="0"/>
        <w:rPr>
          <w:rFonts w:ascii="Times New Roman" w:hAnsi="Times New Roman" w:cs="Times New Roman"/>
          <w:b w:val="0"/>
          <w:bCs w:val="0"/>
          <w:sz w:val="20"/>
          <w:szCs w:val="20"/>
        </w:rPr>
      </w:pPr>
      <w:r w:rsidRPr="00FA2CB5">
        <w:rPr>
          <w:rFonts w:ascii="Times New Roman" w:hAnsi="Times New Roman" w:cs="Times New Roman"/>
          <w:b w:val="0"/>
          <w:bCs w:val="0"/>
          <w:sz w:val="22"/>
          <w:szCs w:val="22"/>
        </w:rPr>
        <w:t xml:space="preserve">Тридцатая очередная </w:t>
      </w:r>
      <w:r w:rsidR="009F40C6" w:rsidRPr="00FA2CB5">
        <w:rPr>
          <w:rFonts w:ascii="Times New Roman" w:hAnsi="Times New Roman" w:cs="Times New Roman"/>
          <w:b w:val="0"/>
          <w:bCs w:val="0"/>
          <w:sz w:val="20"/>
          <w:szCs w:val="20"/>
        </w:rPr>
        <w:t xml:space="preserve"> сессия</w:t>
      </w:r>
    </w:p>
    <w:p w14:paraId="0422BC58" w14:textId="77777777" w:rsidR="009F40C6" w:rsidRPr="006C083F" w:rsidRDefault="009F40C6" w:rsidP="00616FC9">
      <w:pPr>
        <w:spacing w:after="0" w:line="240" w:lineRule="auto"/>
        <w:jc w:val="center"/>
        <w:rPr>
          <w:sz w:val="28"/>
          <w:szCs w:val="28"/>
        </w:rPr>
      </w:pPr>
    </w:p>
    <w:p w14:paraId="43A04015" w14:textId="1B2E5EC8" w:rsidR="009F40C6" w:rsidRDefault="009F40C6" w:rsidP="00616FC9">
      <w:pPr>
        <w:pStyle w:val="1"/>
        <w:jc w:val="center"/>
        <w:rPr>
          <w:sz w:val="22"/>
          <w:szCs w:val="22"/>
        </w:rPr>
      </w:pPr>
      <w:r w:rsidRPr="009F40C6">
        <w:rPr>
          <w:sz w:val="22"/>
          <w:szCs w:val="22"/>
        </w:rPr>
        <w:t>РЕШЕНИЕ</w:t>
      </w:r>
    </w:p>
    <w:p w14:paraId="5CF6D786" w14:textId="77777777" w:rsidR="009F40C6" w:rsidRPr="009F40C6" w:rsidRDefault="009F40C6" w:rsidP="00616FC9">
      <w:pPr>
        <w:spacing w:after="0" w:line="240" w:lineRule="auto"/>
        <w:jc w:val="center"/>
        <w:rPr>
          <w:lang w:eastAsia="ru-RU"/>
        </w:rPr>
      </w:pPr>
    </w:p>
    <w:p w14:paraId="75C72BBF" w14:textId="372557E6" w:rsidR="009F40C6" w:rsidRPr="00FA2CB5" w:rsidRDefault="00FA2CB5" w:rsidP="00616FC9">
      <w:pPr>
        <w:spacing w:after="0" w:line="240" w:lineRule="auto"/>
        <w:jc w:val="center"/>
        <w:rPr>
          <w:sz w:val="22"/>
        </w:rPr>
      </w:pPr>
      <w:r w:rsidRPr="00FA2CB5">
        <w:rPr>
          <w:sz w:val="22"/>
        </w:rPr>
        <w:t>25 декабря 2020 года</w:t>
      </w:r>
      <w:r w:rsidRPr="00FA2CB5">
        <w:rPr>
          <w:sz w:val="22"/>
        </w:rPr>
        <w:tab/>
      </w:r>
      <w:r w:rsidR="009F40C6" w:rsidRPr="00FA2CB5">
        <w:rPr>
          <w:sz w:val="22"/>
        </w:rPr>
        <w:tab/>
        <w:t xml:space="preserve">                         </w:t>
      </w:r>
      <w:r w:rsidR="009F40C6" w:rsidRPr="00FA2CB5">
        <w:rPr>
          <w:sz w:val="22"/>
        </w:rPr>
        <w:tab/>
      </w:r>
      <w:r w:rsidR="009F40C6" w:rsidRPr="00FA2CB5">
        <w:rPr>
          <w:sz w:val="22"/>
        </w:rPr>
        <w:tab/>
        <w:t xml:space="preserve">                 </w:t>
      </w:r>
      <w:r w:rsidR="00E426CA">
        <w:rPr>
          <w:sz w:val="22"/>
        </w:rPr>
        <w:t xml:space="preserve">      </w:t>
      </w:r>
      <w:r w:rsidR="00BE4E1F">
        <w:rPr>
          <w:sz w:val="22"/>
        </w:rPr>
        <w:t xml:space="preserve">        </w:t>
      </w:r>
      <w:r w:rsidR="00E426CA">
        <w:rPr>
          <w:sz w:val="22"/>
        </w:rPr>
        <w:t xml:space="preserve">       </w:t>
      </w:r>
      <w:r w:rsidR="009F40C6" w:rsidRPr="00FA2CB5">
        <w:rPr>
          <w:sz w:val="22"/>
        </w:rPr>
        <w:t xml:space="preserve">                               № </w:t>
      </w:r>
      <w:r>
        <w:rPr>
          <w:sz w:val="22"/>
        </w:rPr>
        <w:t>81</w:t>
      </w:r>
    </w:p>
    <w:p w14:paraId="5CA33217" w14:textId="45F99E63" w:rsidR="00FA2CB5" w:rsidRDefault="009F40C6" w:rsidP="00616FC9">
      <w:pPr>
        <w:spacing w:after="0" w:line="240" w:lineRule="auto"/>
        <w:jc w:val="center"/>
        <w:rPr>
          <w:b/>
          <w:bCs/>
          <w:sz w:val="22"/>
        </w:rPr>
      </w:pPr>
      <w:r w:rsidRPr="009F40C6">
        <w:rPr>
          <w:b/>
          <w:bCs/>
          <w:sz w:val="22"/>
        </w:rPr>
        <w:t xml:space="preserve">О  повестке дня </w:t>
      </w:r>
      <w:r w:rsidR="00FA2CB5">
        <w:rPr>
          <w:b/>
          <w:bCs/>
          <w:sz w:val="22"/>
        </w:rPr>
        <w:t>тридцатой</w:t>
      </w:r>
      <w:r w:rsidRPr="009F40C6">
        <w:rPr>
          <w:b/>
          <w:bCs/>
          <w:sz w:val="22"/>
        </w:rPr>
        <w:t xml:space="preserve"> очередной сессии муниципального Совета</w:t>
      </w:r>
    </w:p>
    <w:p w14:paraId="50CF12B9" w14:textId="0A6EEDBD" w:rsidR="009F40C6" w:rsidRPr="009F40C6" w:rsidRDefault="009F40C6" w:rsidP="00616FC9">
      <w:pPr>
        <w:spacing w:after="0" w:line="240" w:lineRule="auto"/>
        <w:jc w:val="center"/>
        <w:rPr>
          <w:b/>
          <w:bCs/>
          <w:sz w:val="22"/>
        </w:rPr>
      </w:pPr>
      <w:r w:rsidRPr="009F40C6">
        <w:rPr>
          <w:b/>
          <w:bCs/>
          <w:sz w:val="22"/>
        </w:rPr>
        <w:t>четвертого  созыва муниципального образования «Заостровское»</w:t>
      </w:r>
    </w:p>
    <w:p w14:paraId="330E13FB" w14:textId="77777777" w:rsidR="009F40C6" w:rsidRPr="009F40C6" w:rsidRDefault="009F40C6" w:rsidP="009F40C6">
      <w:pPr>
        <w:ind w:firstLine="709"/>
        <w:jc w:val="center"/>
        <w:rPr>
          <w:b/>
          <w:bCs/>
          <w:sz w:val="22"/>
        </w:rPr>
      </w:pPr>
    </w:p>
    <w:p w14:paraId="20072A87" w14:textId="136EC2A8" w:rsidR="009F40C6" w:rsidRPr="009F40C6" w:rsidRDefault="009F40C6" w:rsidP="009F40C6">
      <w:pPr>
        <w:ind w:firstLine="709"/>
        <w:rPr>
          <w:sz w:val="22"/>
        </w:rPr>
      </w:pPr>
      <w:r w:rsidRPr="009F40C6">
        <w:rPr>
          <w:sz w:val="22"/>
        </w:rPr>
        <w:t xml:space="preserve">Муниципальный Совет   </w:t>
      </w:r>
      <w:proofErr w:type="gramStart"/>
      <w:r w:rsidRPr="009F40C6">
        <w:rPr>
          <w:sz w:val="22"/>
        </w:rPr>
        <w:t>Р</w:t>
      </w:r>
      <w:proofErr w:type="gramEnd"/>
      <w:r w:rsidRPr="009F40C6">
        <w:rPr>
          <w:sz w:val="22"/>
        </w:rPr>
        <w:t xml:space="preserve"> Е Ш А Е Т:</w:t>
      </w:r>
    </w:p>
    <w:p w14:paraId="0084DC00" w14:textId="77777777" w:rsidR="00615F84" w:rsidRPr="00615F84" w:rsidRDefault="00615F84" w:rsidP="00615F84">
      <w:pPr>
        <w:pStyle w:val="a7"/>
        <w:rPr>
          <w:bCs/>
          <w:sz w:val="22"/>
        </w:rPr>
      </w:pPr>
      <w:r w:rsidRPr="00615F84">
        <w:rPr>
          <w:bCs/>
          <w:sz w:val="22"/>
        </w:rPr>
        <w:t>Утвердить следующую повестку дня тридцатой очередной сессии муниципального Совета четвертого  созыва муниципального образования «Заостровское»:</w:t>
      </w:r>
    </w:p>
    <w:p w14:paraId="03F88A33" w14:textId="77777777" w:rsidR="00615F84" w:rsidRPr="00615F84" w:rsidRDefault="00615F84" w:rsidP="00615F84">
      <w:pPr>
        <w:pStyle w:val="a7"/>
        <w:numPr>
          <w:ilvl w:val="0"/>
          <w:numId w:val="28"/>
        </w:numPr>
        <w:spacing w:after="0" w:line="240" w:lineRule="auto"/>
        <w:jc w:val="both"/>
        <w:rPr>
          <w:rFonts w:eastAsia="Calibri"/>
          <w:sz w:val="22"/>
        </w:rPr>
      </w:pPr>
      <w:r w:rsidRPr="00615F84">
        <w:rPr>
          <w:bCs/>
          <w:sz w:val="22"/>
        </w:rPr>
        <w:t>О проекте решения «</w:t>
      </w:r>
      <w:r w:rsidRPr="00615F84">
        <w:rPr>
          <w:rFonts w:eastAsia="Calibri"/>
          <w:sz w:val="22"/>
        </w:rPr>
        <w:t>О внесении изменений и дополнений в Решение муниципального Совета № 70 от 26.12. 2018 года «О бюджете муниципального образования  «Заостровское» на 2019 год</w:t>
      </w:r>
    </w:p>
    <w:p w14:paraId="70DA81B8" w14:textId="77777777" w:rsidR="00615F84" w:rsidRPr="00615F84" w:rsidRDefault="00615F84" w:rsidP="00615F84">
      <w:pPr>
        <w:keepNext/>
        <w:ind w:left="709"/>
        <w:jc w:val="both"/>
        <w:rPr>
          <w:bCs/>
          <w:sz w:val="22"/>
        </w:rPr>
      </w:pPr>
      <w:r w:rsidRPr="00615F84">
        <w:rPr>
          <w:bCs/>
          <w:sz w:val="22"/>
        </w:rPr>
        <w:t>Докладчик Евсеева В.Н. – заместитель главы местной администрации</w:t>
      </w:r>
    </w:p>
    <w:p w14:paraId="09AF6837" w14:textId="77777777" w:rsidR="00615F84" w:rsidRPr="00615F84" w:rsidRDefault="00615F84" w:rsidP="00615F84">
      <w:pPr>
        <w:keepNext/>
        <w:numPr>
          <w:ilvl w:val="0"/>
          <w:numId w:val="28"/>
        </w:numPr>
        <w:spacing w:after="0"/>
        <w:jc w:val="both"/>
        <w:rPr>
          <w:bCs/>
          <w:sz w:val="22"/>
        </w:rPr>
      </w:pPr>
      <w:r w:rsidRPr="00615F84">
        <w:rPr>
          <w:bCs/>
          <w:sz w:val="22"/>
        </w:rPr>
        <w:t xml:space="preserve"> О проекте решения «О принятии бюджета муниципального образования «Заостровское» на 2020 год»</w:t>
      </w:r>
    </w:p>
    <w:p w14:paraId="293DBDA7" w14:textId="77777777" w:rsidR="00615F84" w:rsidRPr="00615F84" w:rsidRDefault="00615F84" w:rsidP="00615F84">
      <w:pPr>
        <w:keepNext/>
        <w:ind w:firstLine="708"/>
        <w:jc w:val="both"/>
        <w:rPr>
          <w:bCs/>
          <w:sz w:val="22"/>
        </w:rPr>
      </w:pPr>
      <w:r w:rsidRPr="00615F84">
        <w:rPr>
          <w:bCs/>
          <w:sz w:val="22"/>
        </w:rPr>
        <w:t>Докладчик Евсеева В.Н. – заместитель главы местной администрации</w:t>
      </w:r>
    </w:p>
    <w:p w14:paraId="40A187EF" w14:textId="77777777" w:rsidR="00615F84" w:rsidRPr="00615F84" w:rsidRDefault="00615F84" w:rsidP="00615F84">
      <w:pPr>
        <w:keepNext/>
        <w:numPr>
          <w:ilvl w:val="0"/>
          <w:numId w:val="28"/>
        </w:numPr>
        <w:spacing w:after="0"/>
        <w:jc w:val="both"/>
        <w:rPr>
          <w:bCs/>
          <w:sz w:val="22"/>
        </w:rPr>
      </w:pPr>
      <w:r w:rsidRPr="00615F84">
        <w:rPr>
          <w:bCs/>
          <w:sz w:val="22"/>
        </w:rPr>
        <w:t>О внесении изменений и дополнений в решение депутатов МО «Заостровское» от 22.10.2010 года № 79 «Об утверждении Порядка приватизации муниципального имущества МО «Заостровское»</w:t>
      </w:r>
    </w:p>
    <w:p w14:paraId="0FE8B49E" w14:textId="77777777" w:rsidR="00615F84" w:rsidRPr="00615F84" w:rsidRDefault="00615F84" w:rsidP="00615F84">
      <w:pPr>
        <w:keepNext/>
        <w:ind w:left="709"/>
        <w:rPr>
          <w:rFonts w:eastAsia="Calibri"/>
          <w:sz w:val="22"/>
        </w:rPr>
      </w:pPr>
      <w:r w:rsidRPr="00615F84">
        <w:rPr>
          <w:rFonts w:eastAsia="Calibri"/>
          <w:sz w:val="22"/>
        </w:rPr>
        <w:t>Докладчик Евсеев А.В. –консультант-юрист местной администрации</w:t>
      </w:r>
    </w:p>
    <w:p w14:paraId="6D65CE3D" w14:textId="77777777" w:rsidR="00615F84" w:rsidRPr="00615F84" w:rsidRDefault="00615F84" w:rsidP="00615F84">
      <w:pPr>
        <w:keepNext/>
        <w:numPr>
          <w:ilvl w:val="0"/>
          <w:numId w:val="28"/>
        </w:numPr>
        <w:spacing w:after="0"/>
        <w:rPr>
          <w:rFonts w:eastAsia="Calibri"/>
          <w:sz w:val="22"/>
        </w:rPr>
      </w:pPr>
      <w:r w:rsidRPr="00615F84">
        <w:rPr>
          <w:rFonts w:eastAsia="Calibri"/>
          <w:sz w:val="22"/>
        </w:rPr>
        <w:t>Об утверждении графика сессий на 2020 год</w:t>
      </w:r>
    </w:p>
    <w:p w14:paraId="75A5E6E1" w14:textId="77777777" w:rsidR="00615F84" w:rsidRPr="00615F84" w:rsidRDefault="00615F84" w:rsidP="00615F84">
      <w:pPr>
        <w:keepNext/>
        <w:ind w:left="720"/>
        <w:rPr>
          <w:rFonts w:eastAsia="Calibri"/>
          <w:sz w:val="22"/>
        </w:rPr>
      </w:pPr>
      <w:r w:rsidRPr="00615F84">
        <w:rPr>
          <w:rFonts w:eastAsia="Calibri"/>
          <w:sz w:val="22"/>
        </w:rPr>
        <w:t>Докладчик Алимов А.К.– глава местной администрации</w:t>
      </w:r>
    </w:p>
    <w:p w14:paraId="78973527" w14:textId="77777777" w:rsidR="00615F84" w:rsidRDefault="00615F84" w:rsidP="00615F84">
      <w:pPr>
        <w:keepNext/>
        <w:ind w:left="720"/>
        <w:rPr>
          <w:rFonts w:eastAsia="Calibri"/>
          <w:sz w:val="28"/>
          <w:szCs w:val="28"/>
        </w:rPr>
      </w:pPr>
    </w:p>
    <w:p w14:paraId="04084505" w14:textId="77777777" w:rsidR="009F40C6" w:rsidRPr="009F40C6" w:rsidRDefault="009F40C6" w:rsidP="009F40C6">
      <w:pPr>
        <w:pStyle w:val="25"/>
        <w:spacing w:after="0" w:line="240" w:lineRule="auto"/>
        <w:rPr>
          <w:sz w:val="22"/>
        </w:rPr>
      </w:pPr>
    </w:p>
    <w:p w14:paraId="4C4C8A36" w14:textId="77777777" w:rsidR="009F40C6" w:rsidRPr="009F40C6" w:rsidRDefault="009F40C6" w:rsidP="009F40C6">
      <w:pPr>
        <w:pStyle w:val="25"/>
        <w:spacing w:after="0" w:line="240" w:lineRule="auto"/>
        <w:ind w:firstLine="709"/>
        <w:jc w:val="both"/>
        <w:rPr>
          <w:sz w:val="22"/>
        </w:rPr>
      </w:pPr>
    </w:p>
    <w:p w14:paraId="2F5F18B4" w14:textId="77777777" w:rsidR="009F40C6" w:rsidRPr="009F40C6" w:rsidRDefault="009F40C6" w:rsidP="009F40C6">
      <w:pPr>
        <w:pStyle w:val="25"/>
        <w:spacing w:after="0" w:line="240" w:lineRule="auto"/>
        <w:ind w:firstLine="709"/>
        <w:jc w:val="both"/>
        <w:rPr>
          <w:sz w:val="22"/>
        </w:rPr>
      </w:pPr>
    </w:p>
    <w:p w14:paraId="6E43781F" w14:textId="211E04F9" w:rsidR="009F40C6" w:rsidRPr="009F40C6" w:rsidRDefault="009F40C6" w:rsidP="009F40C6">
      <w:pPr>
        <w:jc w:val="both"/>
        <w:rPr>
          <w:sz w:val="22"/>
        </w:rPr>
      </w:pPr>
      <w:r w:rsidRPr="009F40C6">
        <w:rPr>
          <w:sz w:val="22"/>
        </w:rPr>
        <w:t xml:space="preserve">Глава муниципального образования              </w:t>
      </w:r>
      <w:r>
        <w:rPr>
          <w:sz w:val="22"/>
        </w:rPr>
        <w:t xml:space="preserve">                                        </w:t>
      </w:r>
      <w:r w:rsidRPr="009F40C6">
        <w:rPr>
          <w:sz w:val="22"/>
        </w:rPr>
        <w:t xml:space="preserve">                           </w:t>
      </w:r>
      <w:proofErr w:type="spellStart"/>
      <w:r w:rsidRPr="009F40C6">
        <w:rPr>
          <w:sz w:val="22"/>
        </w:rPr>
        <w:t>А.К.Алимов</w:t>
      </w:r>
      <w:proofErr w:type="spellEnd"/>
    </w:p>
    <w:p w14:paraId="2D642916" w14:textId="77777777" w:rsidR="009F40C6" w:rsidRPr="006C083F" w:rsidRDefault="009F40C6" w:rsidP="009F40C6">
      <w:pPr>
        <w:spacing w:after="1" w:line="200" w:lineRule="atLeast"/>
        <w:jc w:val="both"/>
        <w:rPr>
          <w:sz w:val="28"/>
          <w:szCs w:val="28"/>
        </w:rPr>
      </w:pPr>
    </w:p>
    <w:p w14:paraId="16AEF21B" w14:textId="3BA73FBB" w:rsidR="0024720B" w:rsidRDefault="0024720B" w:rsidP="005E29FD">
      <w:pPr>
        <w:pStyle w:val="12"/>
      </w:pPr>
    </w:p>
    <w:p w14:paraId="1A44AF38" w14:textId="5802B95B" w:rsidR="00615F84" w:rsidRDefault="00615F84" w:rsidP="00615F84">
      <w:pPr>
        <w:rPr>
          <w:lang w:eastAsia="ar-SA"/>
        </w:rPr>
      </w:pPr>
    </w:p>
    <w:p w14:paraId="7B8DB2DE" w14:textId="0613F48D" w:rsidR="00615F84" w:rsidRDefault="00615F84" w:rsidP="00615F84">
      <w:pPr>
        <w:rPr>
          <w:lang w:eastAsia="ar-SA"/>
        </w:rPr>
      </w:pPr>
    </w:p>
    <w:p w14:paraId="4699691D" w14:textId="4541F676" w:rsidR="00615F84" w:rsidRDefault="00615F84" w:rsidP="00615F84">
      <w:pPr>
        <w:rPr>
          <w:lang w:eastAsia="ar-SA"/>
        </w:rPr>
      </w:pPr>
    </w:p>
    <w:p w14:paraId="0E98F40C" w14:textId="77777777" w:rsidR="0063309C" w:rsidRDefault="0063309C" w:rsidP="00615F84">
      <w:pPr>
        <w:rPr>
          <w:lang w:eastAsia="ar-SA"/>
        </w:rPr>
      </w:pPr>
    </w:p>
    <w:p w14:paraId="05C76F2A" w14:textId="4F0044EC" w:rsidR="00615F84" w:rsidRDefault="00615F84" w:rsidP="00615F84">
      <w:pPr>
        <w:rPr>
          <w:lang w:eastAsia="ar-SA"/>
        </w:rPr>
      </w:pPr>
    </w:p>
    <w:p w14:paraId="5860E115" w14:textId="17A7CA2F" w:rsidR="00615F84" w:rsidRDefault="00615F84" w:rsidP="00615F84">
      <w:pPr>
        <w:rPr>
          <w:lang w:eastAsia="ar-SA"/>
        </w:rPr>
      </w:pPr>
    </w:p>
    <w:p w14:paraId="62E2159D" w14:textId="77777777" w:rsidR="00616FC9" w:rsidRDefault="00616FC9">
      <w:pPr>
        <w:rPr>
          <w:rFonts w:eastAsia="Times New Roman" w:cs="Times New Roman"/>
          <w:bCs/>
          <w:iCs/>
          <w:sz w:val="20"/>
          <w:szCs w:val="20"/>
          <w:lang w:eastAsia="ru-RU"/>
        </w:rPr>
      </w:pPr>
      <w:r>
        <w:rPr>
          <w:rFonts w:cs="Times New Roman"/>
          <w:b/>
          <w:sz w:val="20"/>
          <w:szCs w:val="20"/>
        </w:rPr>
        <w:br w:type="page"/>
      </w:r>
    </w:p>
    <w:p w14:paraId="143B36E3" w14:textId="27BB98CF" w:rsidR="00615F84" w:rsidRPr="009C39E2" w:rsidRDefault="00615F84" w:rsidP="0063309C">
      <w:pPr>
        <w:pStyle w:val="2"/>
        <w:tabs>
          <w:tab w:val="center" w:pos="5032"/>
        </w:tabs>
        <w:ind w:firstLine="709"/>
        <w:rPr>
          <w:rFonts w:ascii="Times New Roman" w:hAnsi="Times New Roman" w:cs="Times New Roman"/>
          <w:b w:val="0"/>
          <w:sz w:val="20"/>
          <w:szCs w:val="20"/>
        </w:rPr>
      </w:pPr>
      <w:r w:rsidRPr="009C39E2">
        <w:rPr>
          <w:rFonts w:ascii="Times New Roman" w:hAnsi="Times New Roman" w:cs="Times New Roman"/>
          <w:b w:val="0"/>
          <w:sz w:val="20"/>
          <w:szCs w:val="20"/>
        </w:rPr>
        <w:lastRenderedPageBreak/>
        <w:t>Архангельская область</w:t>
      </w:r>
    </w:p>
    <w:p w14:paraId="3EB55557" w14:textId="77777777" w:rsidR="00615F84" w:rsidRPr="009C39E2" w:rsidRDefault="00615F84" w:rsidP="0063309C">
      <w:pPr>
        <w:spacing w:after="0"/>
        <w:ind w:firstLine="709"/>
        <w:jc w:val="center"/>
        <w:rPr>
          <w:rFonts w:cs="Times New Roman"/>
          <w:sz w:val="20"/>
          <w:szCs w:val="20"/>
        </w:rPr>
      </w:pPr>
      <w:r w:rsidRPr="009C39E2">
        <w:rPr>
          <w:rFonts w:cs="Times New Roman"/>
          <w:sz w:val="20"/>
          <w:szCs w:val="20"/>
        </w:rPr>
        <w:t>Приморский муниципальный район</w:t>
      </w:r>
    </w:p>
    <w:p w14:paraId="4D97D142" w14:textId="77777777" w:rsidR="00615F84" w:rsidRPr="009C39E2" w:rsidRDefault="00615F84" w:rsidP="0063309C">
      <w:pPr>
        <w:pStyle w:val="2"/>
        <w:ind w:firstLine="709"/>
        <w:rPr>
          <w:rFonts w:ascii="Times New Roman" w:hAnsi="Times New Roman" w:cs="Times New Roman"/>
          <w:b w:val="0"/>
          <w:bCs w:val="0"/>
          <w:sz w:val="20"/>
          <w:szCs w:val="20"/>
        </w:rPr>
      </w:pPr>
      <w:r w:rsidRPr="009C39E2">
        <w:rPr>
          <w:rFonts w:ascii="Times New Roman" w:hAnsi="Times New Roman" w:cs="Times New Roman"/>
          <w:b w:val="0"/>
          <w:bCs w:val="0"/>
          <w:sz w:val="20"/>
          <w:szCs w:val="20"/>
        </w:rPr>
        <w:t>Муниципальное образование «Заостровское»</w:t>
      </w:r>
    </w:p>
    <w:p w14:paraId="5443A4F8" w14:textId="77777777" w:rsidR="00615F84" w:rsidRPr="009C39E2" w:rsidRDefault="00615F84" w:rsidP="0063309C">
      <w:pPr>
        <w:pStyle w:val="2"/>
        <w:ind w:firstLine="709"/>
        <w:rPr>
          <w:rFonts w:ascii="Times New Roman" w:hAnsi="Times New Roman" w:cs="Times New Roman"/>
          <w:b w:val="0"/>
          <w:bCs w:val="0"/>
          <w:sz w:val="20"/>
          <w:szCs w:val="20"/>
        </w:rPr>
      </w:pPr>
      <w:r w:rsidRPr="009C39E2">
        <w:rPr>
          <w:rFonts w:ascii="Times New Roman" w:hAnsi="Times New Roman" w:cs="Times New Roman"/>
          <w:b w:val="0"/>
          <w:bCs w:val="0"/>
          <w:sz w:val="20"/>
          <w:szCs w:val="20"/>
        </w:rPr>
        <w:t>Муниципальный Совет четвертого  созыва</w:t>
      </w:r>
    </w:p>
    <w:p w14:paraId="421CAFAF" w14:textId="77777777" w:rsidR="00615F84" w:rsidRPr="00FA2CB5" w:rsidRDefault="00615F84" w:rsidP="0063309C">
      <w:pPr>
        <w:pStyle w:val="2"/>
        <w:ind w:firstLine="709"/>
        <w:rPr>
          <w:rFonts w:ascii="Times New Roman" w:hAnsi="Times New Roman" w:cs="Times New Roman"/>
          <w:b w:val="0"/>
          <w:bCs w:val="0"/>
          <w:sz w:val="20"/>
          <w:szCs w:val="20"/>
        </w:rPr>
      </w:pPr>
      <w:r w:rsidRPr="00FA2CB5">
        <w:rPr>
          <w:rFonts w:ascii="Times New Roman" w:hAnsi="Times New Roman" w:cs="Times New Roman"/>
          <w:b w:val="0"/>
          <w:bCs w:val="0"/>
          <w:sz w:val="22"/>
          <w:szCs w:val="22"/>
        </w:rPr>
        <w:t xml:space="preserve">Тридцатая очередная </w:t>
      </w:r>
      <w:r w:rsidRPr="00FA2CB5">
        <w:rPr>
          <w:rFonts w:ascii="Times New Roman" w:hAnsi="Times New Roman" w:cs="Times New Roman"/>
          <w:b w:val="0"/>
          <w:bCs w:val="0"/>
          <w:sz w:val="20"/>
          <w:szCs w:val="20"/>
        </w:rPr>
        <w:t xml:space="preserve"> сессия</w:t>
      </w:r>
    </w:p>
    <w:p w14:paraId="618CB47F" w14:textId="77777777" w:rsidR="00615F84" w:rsidRPr="006C083F" w:rsidRDefault="00615F84" w:rsidP="0063309C">
      <w:pPr>
        <w:spacing w:after="0"/>
        <w:ind w:firstLine="709"/>
        <w:jc w:val="center"/>
        <w:rPr>
          <w:sz w:val="28"/>
          <w:szCs w:val="28"/>
        </w:rPr>
      </w:pPr>
    </w:p>
    <w:p w14:paraId="7AEB3B8B" w14:textId="643D49AF" w:rsidR="00615F84" w:rsidRPr="009F40C6" w:rsidRDefault="00615F84" w:rsidP="0063309C">
      <w:pPr>
        <w:pStyle w:val="1"/>
        <w:ind w:firstLine="709"/>
        <w:jc w:val="center"/>
      </w:pPr>
      <w:r w:rsidRPr="009F40C6">
        <w:rPr>
          <w:sz w:val="22"/>
          <w:szCs w:val="22"/>
        </w:rPr>
        <w:t>РЕШЕНИЕ</w:t>
      </w:r>
    </w:p>
    <w:p w14:paraId="2D5831DE" w14:textId="060E2B65" w:rsidR="00615F84" w:rsidRDefault="00615F84" w:rsidP="00615F84">
      <w:pPr>
        <w:spacing w:after="120"/>
        <w:jc w:val="center"/>
        <w:rPr>
          <w:sz w:val="22"/>
        </w:rPr>
      </w:pPr>
      <w:r w:rsidRPr="00FA2CB5">
        <w:rPr>
          <w:sz w:val="22"/>
        </w:rPr>
        <w:t>25 декабря 2020 года</w:t>
      </w:r>
      <w:r w:rsidRPr="00FA2CB5">
        <w:rPr>
          <w:sz w:val="22"/>
        </w:rPr>
        <w:tab/>
      </w:r>
      <w:r>
        <w:rPr>
          <w:sz w:val="22"/>
        </w:rPr>
        <w:t xml:space="preserve">         </w:t>
      </w:r>
      <w:r w:rsidRPr="00FA2CB5">
        <w:rPr>
          <w:sz w:val="22"/>
        </w:rPr>
        <w:tab/>
        <w:t xml:space="preserve">                         </w:t>
      </w:r>
      <w:r w:rsidRPr="00FA2CB5">
        <w:rPr>
          <w:sz w:val="22"/>
        </w:rPr>
        <w:tab/>
      </w:r>
      <w:r>
        <w:rPr>
          <w:sz w:val="22"/>
        </w:rPr>
        <w:t xml:space="preserve">    </w:t>
      </w:r>
      <w:r w:rsidRPr="00FA2CB5">
        <w:rPr>
          <w:sz w:val="22"/>
        </w:rPr>
        <w:tab/>
        <w:t xml:space="preserve">                                         </w:t>
      </w:r>
      <w:r>
        <w:rPr>
          <w:sz w:val="22"/>
        </w:rPr>
        <w:t xml:space="preserve">                  </w:t>
      </w:r>
      <w:r w:rsidRPr="00FA2CB5">
        <w:rPr>
          <w:sz w:val="22"/>
        </w:rPr>
        <w:t xml:space="preserve">       № </w:t>
      </w:r>
      <w:r>
        <w:rPr>
          <w:sz w:val="22"/>
        </w:rPr>
        <w:t>82</w:t>
      </w:r>
    </w:p>
    <w:p w14:paraId="68A36E0C" w14:textId="77777777" w:rsidR="00615F84" w:rsidRDefault="00615F84" w:rsidP="00615F84">
      <w:pPr>
        <w:spacing w:after="120"/>
        <w:jc w:val="center"/>
        <w:rPr>
          <w:sz w:val="22"/>
        </w:rPr>
      </w:pPr>
    </w:p>
    <w:p w14:paraId="48829F01" w14:textId="77777777" w:rsidR="00615F84" w:rsidRDefault="00615F84" w:rsidP="00615F84">
      <w:pPr>
        <w:spacing w:after="0"/>
        <w:jc w:val="center"/>
        <w:rPr>
          <w:rFonts w:cs="Times New Roman"/>
          <w:b/>
          <w:bCs/>
          <w:sz w:val="22"/>
        </w:rPr>
      </w:pPr>
      <w:r w:rsidRPr="00615F84">
        <w:rPr>
          <w:rFonts w:cs="Times New Roman"/>
          <w:b/>
          <w:bCs/>
          <w:sz w:val="22"/>
        </w:rPr>
        <w:t xml:space="preserve">О графике проведения очередных сессий муниципального Совета </w:t>
      </w:r>
    </w:p>
    <w:p w14:paraId="44442E6C" w14:textId="13A3AD91" w:rsidR="00D528F0" w:rsidRDefault="00615F84" w:rsidP="00615F84">
      <w:pPr>
        <w:spacing w:after="0"/>
        <w:jc w:val="center"/>
        <w:rPr>
          <w:rFonts w:cs="Times New Roman"/>
          <w:b/>
          <w:bCs/>
          <w:sz w:val="22"/>
        </w:rPr>
      </w:pPr>
      <w:r w:rsidRPr="00615F84">
        <w:rPr>
          <w:rFonts w:cs="Times New Roman"/>
          <w:b/>
          <w:bCs/>
          <w:sz w:val="22"/>
        </w:rPr>
        <w:t>муниципального образования «Заостровское» в 2020 году</w:t>
      </w:r>
    </w:p>
    <w:p w14:paraId="09463D90" w14:textId="77777777" w:rsidR="00E426CA" w:rsidRPr="00615F84" w:rsidRDefault="00E426CA" w:rsidP="00615F84">
      <w:pPr>
        <w:spacing w:after="0"/>
        <w:jc w:val="center"/>
        <w:rPr>
          <w:b/>
          <w:bCs/>
          <w:lang w:eastAsia="ar-SA"/>
        </w:rPr>
      </w:pPr>
    </w:p>
    <w:p w14:paraId="6BC988DE" w14:textId="21B43534" w:rsidR="00E426CA" w:rsidRPr="00E426CA" w:rsidRDefault="00E426CA" w:rsidP="00B358B3">
      <w:pPr>
        <w:spacing w:after="1" w:line="200" w:lineRule="atLeast"/>
        <w:ind w:firstLine="708"/>
        <w:jc w:val="both"/>
        <w:rPr>
          <w:sz w:val="22"/>
        </w:rPr>
      </w:pPr>
      <w:r w:rsidRPr="00E426CA">
        <w:rPr>
          <w:sz w:val="22"/>
        </w:rPr>
        <w:t xml:space="preserve">На  основании пункта 4 статьи 13 Устава муниципального образования «Заостровское»,   статьи 25  Главы VII Регламента  муниципального Совета  муниципального образования «Заостровское»,  в целях упорядоченной  и  системной  работы  по  подготовке и проведению  сессий  муниципального Совета  </w:t>
      </w:r>
    </w:p>
    <w:p w14:paraId="2D949A6B" w14:textId="77777777" w:rsidR="00E426CA" w:rsidRPr="00E426CA" w:rsidRDefault="00E426CA" w:rsidP="00E426CA">
      <w:pPr>
        <w:spacing w:after="1" w:line="200" w:lineRule="atLeast"/>
        <w:jc w:val="both"/>
        <w:rPr>
          <w:sz w:val="22"/>
        </w:rPr>
      </w:pPr>
      <w:r w:rsidRPr="00E426CA">
        <w:rPr>
          <w:sz w:val="22"/>
        </w:rPr>
        <w:t>Муниципальный Совет   РЕШАЕТ:</w:t>
      </w:r>
    </w:p>
    <w:p w14:paraId="38F4D8C2" w14:textId="77777777" w:rsidR="00E426CA" w:rsidRPr="00E426CA" w:rsidRDefault="00E426CA" w:rsidP="00E426CA">
      <w:pPr>
        <w:spacing w:after="1" w:line="200" w:lineRule="atLeast"/>
        <w:jc w:val="both"/>
        <w:rPr>
          <w:sz w:val="22"/>
        </w:rPr>
      </w:pPr>
    </w:p>
    <w:p w14:paraId="242C54CF" w14:textId="77777777" w:rsidR="00E426CA" w:rsidRPr="00E426CA" w:rsidRDefault="00E426CA" w:rsidP="00E426CA">
      <w:pPr>
        <w:spacing w:after="1" w:line="200" w:lineRule="atLeast"/>
        <w:jc w:val="both"/>
        <w:rPr>
          <w:sz w:val="22"/>
        </w:rPr>
      </w:pPr>
      <w:r w:rsidRPr="00E426CA">
        <w:rPr>
          <w:sz w:val="22"/>
        </w:rPr>
        <w:t>1.</w:t>
      </w:r>
      <w:r w:rsidRPr="00E426CA">
        <w:rPr>
          <w:sz w:val="22"/>
        </w:rPr>
        <w:tab/>
        <w:t xml:space="preserve">Утвердить прилагаемый  График  проведения  очередных  сессий </w:t>
      </w:r>
    </w:p>
    <w:p w14:paraId="53BE43DE" w14:textId="77777777" w:rsidR="00E426CA" w:rsidRPr="00E426CA" w:rsidRDefault="00E426CA" w:rsidP="00E426CA">
      <w:pPr>
        <w:spacing w:after="1" w:line="200" w:lineRule="atLeast"/>
        <w:jc w:val="both"/>
        <w:rPr>
          <w:sz w:val="22"/>
        </w:rPr>
      </w:pPr>
      <w:r w:rsidRPr="00E426CA">
        <w:rPr>
          <w:sz w:val="22"/>
        </w:rPr>
        <w:t xml:space="preserve">муниципального Совета  муниципального образования «Заостровское» четвертого  созыва  на 2020 год. </w:t>
      </w:r>
    </w:p>
    <w:p w14:paraId="453E7E1B" w14:textId="77777777" w:rsidR="00E426CA" w:rsidRPr="00E426CA" w:rsidRDefault="00E426CA" w:rsidP="00E426CA">
      <w:pPr>
        <w:spacing w:after="1" w:line="200" w:lineRule="atLeast"/>
        <w:jc w:val="both"/>
        <w:rPr>
          <w:sz w:val="22"/>
        </w:rPr>
      </w:pPr>
      <w:r w:rsidRPr="00E426CA">
        <w:rPr>
          <w:sz w:val="22"/>
        </w:rPr>
        <w:t>2.</w:t>
      </w:r>
      <w:r w:rsidRPr="00E426CA">
        <w:rPr>
          <w:sz w:val="22"/>
        </w:rPr>
        <w:tab/>
        <w:t xml:space="preserve">Разрешить председателю муниципального Совета  по предложениям депутатов муниципального Совета, Главы муниципального образования «Заостровское», прокуратуры, избирательной комиссии по вопросам их ведения в случае необходимости вносить в График  проведения  очередных  сессий Совета  депутатов муниципального образования «Заостровское» четвертого  созыва в  2020 году  изменения. </w:t>
      </w:r>
    </w:p>
    <w:p w14:paraId="09789F37" w14:textId="77777777" w:rsidR="00E426CA" w:rsidRPr="00E426CA" w:rsidRDefault="00E426CA" w:rsidP="00E426CA">
      <w:pPr>
        <w:spacing w:after="1" w:line="200" w:lineRule="atLeast"/>
        <w:jc w:val="both"/>
        <w:rPr>
          <w:sz w:val="22"/>
        </w:rPr>
      </w:pPr>
      <w:r w:rsidRPr="00E426CA">
        <w:rPr>
          <w:sz w:val="22"/>
        </w:rPr>
        <w:t>3.</w:t>
      </w:r>
      <w:r w:rsidRPr="00E426CA">
        <w:rPr>
          <w:sz w:val="22"/>
        </w:rPr>
        <w:tab/>
        <w:t>Направить  График  проведения  очередных  сессий муниципального Совета муниципального образования «Заостровское» четвертого  созыва в  2020 году  Главе  муниципального  образования  «Заостровское» и  депутатам муниципального Совета муниципального образовании «Заостровское».</w:t>
      </w:r>
    </w:p>
    <w:p w14:paraId="7380A671" w14:textId="77777777" w:rsidR="00E426CA" w:rsidRPr="00E426CA" w:rsidRDefault="00E426CA" w:rsidP="00E426CA">
      <w:pPr>
        <w:spacing w:after="1" w:line="200" w:lineRule="atLeast"/>
        <w:jc w:val="both"/>
        <w:rPr>
          <w:sz w:val="22"/>
        </w:rPr>
      </w:pPr>
      <w:r w:rsidRPr="00E426CA">
        <w:rPr>
          <w:sz w:val="22"/>
        </w:rPr>
        <w:t>4.</w:t>
      </w:r>
      <w:r w:rsidRPr="00E426CA">
        <w:rPr>
          <w:sz w:val="22"/>
        </w:rPr>
        <w:tab/>
        <w:t>Настоящее Решение вступает в силу со дня его подписания.</w:t>
      </w:r>
    </w:p>
    <w:p w14:paraId="06E89CA3" w14:textId="24CDC978" w:rsidR="00D528F0" w:rsidRPr="00E426CA" w:rsidRDefault="00D528F0" w:rsidP="00D528F0">
      <w:pPr>
        <w:rPr>
          <w:sz w:val="22"/>
          <w:lang w:eastAsia="ar-SA"/>
        </w:rPr>
      </w:pPr>
    </w:p>
    <w:p w14:paraId="72075A2D" w14:textId="77777777" w:rsidR="00615F84" w:rsidRPr="009F40C6" w:rsidRDefault="00615F84" w:rsidP="00615F84">
      <w:pPr>
        <w:jc w:val="both"/>
        <w:rPr>
          <w:sz w:val="22"/>
        </w:rPr>
      </w:pPr>
      <w:r w:rsidRPr="009F40C6">
        <w:rPr>
          <w:sz w:val="22"/>
        </w:rPr>
        <w:t xml:space="preserve">Глава муниципального образования              </w:t>
      </w:r>
      <w:r>
        <w:rPr>
          <w:sz w:val="22"/>
        </w:rPr>
        <w:t xml:space="preserve">                                        </w:t>
      </w:r>
      <w:r w:rsidRPr="009F40C6">
        <w:rPr>
          <w:sz w:val="22"/>
        </w:rPr>
        <w:t xml:space="preserve">                           </w:t>
      </w:r>
      <w:proofErr w:type="spellStart"/>
      <w:r w:rsidRPr="009F40C6">
        <w:rPr>
          <w:sz w:val="22"/>
        </w:rPr>
        <w:t>А.К.Алимов</w:t>
      </w:r>
      <w:proofErr w:type="spellEnd"/>
    </w:p>
    <w:p w14:paraId="50D65784" w14:textId="1CD72869" w:rsidR="004A615D" w:rsidRDefault="004A615D" w:rsidP="004A615D">
      <w:pPr>
        <w:pStyle w:val="p1"/>
        <w:shd w:val="clear" w:color="auto" w:fill="FFFFFF"/>
        <w:spacing w:before="0" w:beforeAutospacing="0" w:after="0" w:afterAutospacing="0"/>
        <w:ind w:firstLine="709"/>
        <w:jc w:val="center"/>
        <w:rPr>
          <w:lang w:eastAsia="ar-SA"/>
        </w:rPr>
      </w:pPr>
      <w:r>
        <w:rPr>
          <w:lang w:eastAsia="ar-SA"/>
        </w:rPr>
        <w:t xml:space="preserve">        </w:t>
      </w:r>
    </w:p>
    <w:p w14:paraId="0535F287" w14:textId="77777777" w:rsidR="0063309C" w:rsidRDefault="0063309C" w:rsidP="004A615D">
      <w:pPr>
        <w:pStyle w:val="p1"/>
        <w:shd w:val="clear" w:color="auto" w:fill="FFFFFF"/>
        <w:spacing w:before="0" w:beforeAutospacing="0" w:after="0" w:afterAutospacing="0"/>
        <w:ind w:firstLine="709"/>
        <w:jc w:val="center"/>
        <w:rPr>
          <w:lang w:eastAsia="ar-SA"/>
        </w:rPr>
      </w:pPr>
    </w:p>
    <w:p w14:paraId="6E45BFD8" w14:textId="47D19C21" w:rsidR="004A615D" w:rsidRDefault="004A615D" w:rsidP="004A615D">
      <w:pPr>
        <w:pStyle w:val="p1"/>
        <w:shd w:val="clear" w:color="auto" w:fill="FFFFFF"/>
        <w:spacing w:before="0" w:beforeAutospacing="0" w:after="0" w:afterAutospacing="0"/>
        <w:ind w:firstLine="709"/>
        <w:jc w:val="center"/>
        <w:rPr>
          <w:lang w:eastAsia="ar-SA"/>
        </w:rPr>
      </w:pPr>
    </w:p>
    <w:p w14:paraId="4F5F7907" w14:textId="77777777" w:rsidR="00C5208C" w:rsidRDefault="00C5208C" w:rsidP="004A615D">
      <w:pPr>
        <w:pStyle w:val="p1"/>
        <w:shd w:val="clear" w:color="auto" w:fill="FFFFFF"/>
        <w:spacing w:before="0" w:beforeAutospacing="0" w:after="0" w:afterAutospacing="0"/>
        <w:ind w:firstLine="709"/>
        <w:jc w:val="center"/>
        <w:rPr>
          <w:lang w:eastAsia="ar-SA"/>
        </w:rPr>
      </w:pPr>
    </w:p>
    <w:p w14:paraId="4E3D9338" w14:textId="77777777" w:rsidR="00843351" w:rsidRPr="00843351" w:rsidRDefault="00843351" w:rsidP="00843351">
      <w:pPr>
        <w:tabs>
          <w:tab w:val="left" w:pos="7846"/>
        </w:tabs>
        <w:rPr>
          <w:sz w:val="22"/>
        </w:rPr>
      </w:pPr>
    </w:p>
    <w:p w14:paraId="0ED4E878" w14:textId="77777777" w:rsidR="00843351" w:rsidRPr="00843351" w:rsidRDefault="00843351" w:rsidP="00843351">
      <w:pPr>
        <w:spacing w:after="0"/>
        <w:jc w:val="center"/>
        <w:rPr>
          <w:sz w:val="22"/>
        </w:rPr>
      </w:pPr>
      <w:r w:rsidRPr="00843351">
        <w:rPr>
          <w:sz w:val="22"/>
        </w:rPr>
        <w:t>График</w:t>
      </w:r>
    </w:p>
    <w:p w14:paraId="18E6EFF4" w14:textId="77777777" w:rsidR="00843351" w:rsidRPr="00843351" w:rsidRDefault="00843351" w:rsidP="00843351">
      <w:pPr>
        <w:spacing w:after="0"/>
        <w:jc w:val="center"/>
        <w:rPr>
          <w:sz w:val="22"/>
        </w:rPr>
      </w:pPr>
      <w:r w:rsidRPr="00843351">
        <w:rPr>
          <w:sz w:val="22"/>
        </w:rPr>
        <w:t>проведения очередных сессий</w:t>
      </w:r>
    </w:p>
    <w:p w14:paraId="6E902B7F" w14:textId="77777777" w:rsidR="00843351" w:rsidRPr="00843351" w:rsidRDefault="00843351" w:rsidP="00843351">
      <w:pPr>
        <w:spacing w:after="0"/>
        <w:jc w:val="center"/>
        <w:rPr>
          <w:sz w:val="22"/>
        </w:rPr>
      </w:pPr>
      <w:r w:rsidRPr="00843351">
        <w:rPr>
          <w:sz w:val="22"/>
        </w:rPr>
        <w:t>муниципального Совета МО «Заостровское» на 2020 год</w:t>
      </w:r>
    </w:p>
    <w:p w14:paraId="2BE18865" w14:textId="77777777" w:rsidR="00843351" w:rsidRPr="00843351" w:rsidRDefault="00843351" w:rsidP="00843351">
      <w:pPr>
        <w:pStyle w:val="aff4"/>
        <w:ind w:left="5472"/>
        <w:rPr>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954"/>
      </w:tblGrid>
      <w:tr w:rsidR="00843351" w:rsidRPr="00843351" w14:paraId="0775E858" w14:textId="77777777" w:rsidTr="00212CDE">
        <w:tc>
          <w:tcPr>
            <w:tcW w:w="992" w:type="dxa"/>
            <w:shd w:val="clear" w:color="auto" w:fill="auto"/>
          </w:tcPr>
          <w:p w14:paraId="063A5BD8" w14:textId="77777777" w:rsidR="00843351" w:rsidRPr="00843351" w:rsidRDefault="00843351" w:rsidP="007D49EA">
            <w:pPr>
              <w:jc w:val="center"/>
              <w:rPr>
                <w:sz w:val="22"/>
              </w:rPr>
            </w:pPr>
            <w:r w:rsidRPr="00843351">
              <w:rPr>
                <w:sz w:val="22"/>
              </w:rPr>
              <w:t xml:space="preserve">№  </w:t>
            </w:r>
            <w:proofErr w:type="gramStart"/>
            <w:r w:rsidRPr="00843351">
              <w:rPr>
                <w:sz w:val="22"/>
              </w:rPr>
              <w:t>п</w:t>
            </w:r>
            <w:proofErr w:type="gramEnd"/>
            <w:r w:rsidRPr="00843351">
              <w:rPr>
                <w:sz w:val="22"/>
              </w:rPr>
              <w:t>/п</w:t>
            </w:r>
          </w:p>
        </w:tc>
        <w:tc>
          <w:tcPr>
            <w:tcW w:w="5954" w:type="dxa"/>
            <w:shd w:val="clear" w:color="auto" w:fill="auto"/>
          </w:tcPr>
          <w:p w14:paraId="07E21615" w14:textId="77777777" w:rsidR="00843351" w:rsidRPr="00843351" w:rsidRDefault="00843351" w:rsidP="007D49EA">
            <w:pPr>
              <w:jc w:val="center"/>
              <w:rPr>
                <w:sz w:val="22"/>
              </w:rPr>
            </w:pPr>
            <w:r w:rsidRPr="00843351">
              <w:rPr>
                <w:sz w:val="22"/>
              </w:rPr>
              <w:t>Дата очередной сессии</w:t>
            </w:r>
          </w:p>
        </w:tc>
      </w:tr>
      <w:tr w:rsidR="00843351" w:rsidRPr="00843351" w14:paraId="115895C4" w14:textId="77777777" w:rsidTr="00212CDE">
        <w:trPr>
          <w:trHeight w:val="341"/>
        </w:trPr>
        <w:tc>
          <w:tcPr>
            <w:tcW w:w="992" w:type="dxa"/>
            <w:shd w:val="clear" w:color="auto" w:fill="auto"/>
          </w:tcPr>
          <w:p w14:paraId="515F1ABC" w14:textId="77777777" w:rsidR="00843351" w:rsidRPr="00843351" w:rsidRDefault="00843351" w:rsidP="007D49EA">
            <w:pPr>
              <w:jc w:val="center"/>
              <w:rPr>
                <w:sz w:val="22"/>
              </w:rPr>
            </w:pPr>
            <w:r w:rsidRPr="00843351">
              <w:rPr>
                <w:sz w:val="22"/>
              </w:rPr>
              <w:t>1</w:t>
            </w:r>
          </w:p>
        </w:tc>
        <w:tc>
          <w:tcPr>
            <w:tcW w:w="5954" w:type="dxa"/>
            <w:shd w:val="clear" w:color="auto" w:fill="auto"/>
          </w:tcPr>
          <w:p w14:paraId="489182ED" w14:textId="39F95931" w:rsidR="00843351" w:rsidRPr="00843351" w:rsidRDefault="00843351" w:rsidP="007D49EA">
            <w:pPr>
              <w:jc w:val="center"/>
              <w:rPr>
                <w:sz w:val="22"/>
              </w:rPr>
            </w:pPr>
            <w:r w:rsidRPr="00843351">
              <w:rPr>
                <w:sz w:val="22"/>
              </w:rPr>
              <w:t>19 февраля</w:t>
            </w:r>
            <w:r w:rsidR="00212CDE">
              <w:rPr>
                <w:sz w:val="22"/>
              </w:rPr>
              <w:t xml:space="preserve"> </w:t>
            </w:r>
          </w:p>
        </w:tc>
      </w:tr>
      <w:tr w:rsidR="00843351" w:rsidRPr="00843351" w14:paraId="7EC69D67" w14:textId="77777777" w:rsidTr="00212CDE">
        <w:tc>
          <w:tcPr>
            <w:tcW w:w="992" w:type="dxa"/>
            <w:shd w:val="clear" w:color="auto" w:fill="auto"/>
          </w:tcPr>
          <w:p w14:paraId="0E76479D" w14:textId="77777777" w:rsidR="00843351" w:rsidRPr="00843351" w:rsidRDefault="00843351" w:rsidP="007D49EA">
            <w:pPr>
              <w:jc w:val="center"/>
              <w:rPr>
                <w:sz w:val="22"/>
              </w:rPr>
            </w:pPr>
            <w:r w:rsidRPr="00843351">
              <w:rPr>
                <w:sz w:val="22"/>
              </w:rPr>
              <w:t>2</w:t>
            </w:r>
          </w:p>
        </w:tc>
        <w:tc>
          <w:tcPr>
            <w:tcW w:w="5954" w:type="dxa"/>
            <w:shd w:val="clear" w:color="auto" w:fill="auto"/>
          </w:tcPr>
          <w:p w14:paraId="6AA6097B" w14:textId="77777777" w:rsidR="00843351" w:rsidRPr="00843351" w:rsidRDefault="00843351" w:rsidP="007D49EA">
            <w:pPr>
              <w:jc w:val="center"/>
              <w:rPr>
                <w:sz w:val="22"/>
              </w:rPr>
            </w:pPr>
            <w:r w:rsidRPr="00843351">
              <w:rPr>
                <w:sz w:val="22"/>
              </w:rPr>
              <w:t>22 апреля</w:t>
            </w:r>
          </w:p>
        </w:tc>
      </w:tr>
      <w:tr w:rsidR="00843351" w:rsidRPr="00843351" w14:paraId="1748D9F3" w14:textId="77777777" w:rsidTr="00212CDE">
        <w:tc>
          <w:tcPr>
            <w:tcW w:w="992" w:type="dxa"/>
            <w:shd w:val="clear" w:color="auto" w:fill="auto"/>
          </w:tcPr>
          <w:p w14:paraId="249183F0" w14:textId="77777777" w:rsidR="00843351" w:rsidRPr="00843351" w:rsidRDefault="00843351" w:rsidP="007D49EA">
            <w:pPr>
              <w:jc w:val="center"/>
              <w:rPr>
                <w:sz w:val="22"/>
              </w:rPr>
            </w:pPr>
            <w:r w:rsidRPr="00843351">
              <w:rPr>
                <w:sz w:val="22"/>
              </w:rPr>
              <w:t>3</w:t>
            </w:r>
          </w:p>
        </w:tc>
        <w:tc>
          <w:tcPr>
            <w:tcW w:w="5954" w:type="dxa"/>
            <w:shd w:val="clear" w:color="auto" w:fill="auto"/>
          </w:tcPr>
          <w:p w14:paraId="7D7F4A0D" w14:textId="77777777" w:rsidR="00843351" w:rsidRPr="00843351" w:rsidRDefault="00843351" w:rsidP="007D49EA">
            <w:pPr>
              <w:jc w:val="center"/>
              <w:rPr>
                <w:sz w:val="22"/>
              </w:rPr>
            </w:pPr>
            <w:r w:rsidRPr="00843351">
              <w:rPr>
                <w:sz w:val="22"/>
              </w:rPr>
              <w:t>24 июня</w:t>
            </w:r>
          </w:p>
        </w:tc>
      </w:tr>
      <w:tr w:rsidR="00843351" w:rsidRPr="00843351" w14:paraId="05CF5D99" w14:textId="77777777" w:rsidTr="00212CDE">
        <w:tc>
          <w:tcPr>
            <w:tcW w:w="992" w:type="dxa"/>
            <w:shd w:val="clear" w:color="auto" w:fill="auto"/>
          </w:tcPr>
          <w:p w14:paraId="60DDF141" w14:textId="77777777" w:rsidR="00843351" w:rsidRPr="00843351" w:rsidRDefault="00843351" w:rsidP="007D49EA">
            <w:pPr>
              <w:jc w:val="center"/>
              <w:rPr>
                <w:sz w:val="22"/>
              </w:rPr>
            </w:pPr>
            <w:r w:rsidRPr="00843351">
              <w:rPr>
                <w:sz w:val="22"/>
              </w:rPr>
              <w:t>4</w:t>
            </w:r>
          </w:p>
        </w:tc>
        <w:tc>
          <w:tcPr>
            <w:tcW w:w="5954" w:type="dxa"/>
            <w:shd w:val="clear" w:color="auto" w:fill="auto"/>
          </w:tcPr>
          <w:p w14:paraId="3D7D2A5F" w14:textId="77777777" w:rsidR="00843351" w:rsidRPr="00843351" w:rsidRDefault="00843351" w:rsidP="007D49EA">
            <w:pPr>
              <w:jc w:val="center"/>
              <w:rPr>
                <w:sz w:val="22"/>
              </w:rPr>
            </w:pPr>
            <w:r w:rsidRPr="00843351">
              <w:rPr>
                <w:sz w:val="22"/>
              </w:rPr>
              <w:t>26 августа</w:t>
            </w:r>
          </w:p>
        </w:tc>
      </w:tr>
      <w:tr w:rsidR="00843351" w:rsidRPr="00843351" w14:paraId="614C33A0" w14:textId="77777777" w:rsidTr="00212CDE">
        <w:tc>
          <w:tcPr>
            <w:tcW w:w="992" w:type="dxa"/>
            <w:shd w:val="clear" w:color="auto" w:fill="auto"/>
          </w:tcPr>
          <w:p w14:paraId="7F467D50" w14:textId="77777777" w:rsidR="00843351" w:rsidRPr="00843351" w:rsidRDefault="00843351" w:rsidP="007D49EA">
            <w:pPr>
              <w:jc w:val="center"/>
              <w:rPr>
                <w:sz w:val="22"/>
              </w:rPr>
            </w:pPr>
            <w:r w:rsidRPr="00843351">
              <w:rPr>
                <w:sz w:val="22"/>
              </w:rPr>
              <w:t>5</w:t>
            </w:r>
          </w:p>
        </w:tc>
        <w:tc>
          <w:tcPr>
            <w:tcW w:w="5954" w:type="dxa"/>
            <w:shd w:val="clear" w:color="auto" w:fill="auto"/>
          </w:tcPr>
          <w:p w14:paraId="4E4251E2" w14:textId="77777777" w:rsidR="00843351" w:rsidRPr="00843351" w:rsidRDefault="00843351" w:rsidP="007D49EA">
            <w:pPr>
              <w:jc w:val="center"/>
              <w:rPr>
                <w:sz w:val="22"/>
              </w:rPr>
            </w:pPr>
            <w:r w:rsidRPr="00843351">
              <w:rPr>
                <w:sz w:val="22"/>
              </w:rPr>
              <w:t>28 октября</w:t>
            </w:r>
          </w:p>
        </w:tc>
      </w:tr>
      <w:tr w:rsidR="00843351" w:rsidRPr="00843351" w14:paraId="7E96A40C" w14:textId="77777777" w:rsidTr="00212CDE">
        <w:tc>
          <w:tcPr>
            <w:tcW w:w="992" w:type="dxa"/>
            <w:shd w:val="clear" w:color="auto" w:fill="auto"/>
          </w:tcPr>
          <w:p w14:paraId="436569E0" w14:textId="77777777" w:rsidR="00843351" w:rsidRPr="00843351" w:rsidRDefault="00843351" w:rsidP="007D49EA">
            <w:pPr>
              <w:jc w:val="center"/>
              <w:rPr>
                <w:sz w:val="22"/>
              </w:rPr>
            </w:pPr>
            <w:r w:rsidRPr="00843351">
              <w:rPr>
                <w:sz w:val="22"/>
              </w:rPr>
              <w:t>6</w:t>
            </w:r>
          </w:p>
        </w:tc>
        <w:tc>
          <w:tcPr>
            <w:tcW w:w="5954" w:type="dxa"/>
            <w:shd w:val="clear" w:color="auto" w:fill="auto"/>
          </w:tcPr>
          <w:p w14:paraId="249B8DAB" w14:textId="77777777" w:rsidR="00843351" w:rsidRPr="00843351" w:rsidRDefault="00843351" w:rsidP="007D49EA">
            <w:pPr>
              <w:jc w:val="center"/>
              <w:rPr>
                <w:sz w:val="22"/>
              </w:rPr>
            </w:pPr>
            <w:r w:rsidRPr="00843351">
              <w:rPr>
                <w:sz w:val="22"/>
              </w:rPr>
              <w:t>23 декабря</w:t>
            </w:r>
          </w:p>
        </w:tc>
      </w:tr>
    </w:tbl>
    <w:p w14:paraId="7C1090CE" w14:textId="0DC2F764" w:rsidR="00B5486D" w:rsidRDefault="00B5486D" w:rsidP="00B777F2">
      <w:pPr>
        <w:rPr>
          <w:lang w:eastAsia="ar-SA"/>
        </w:rPr>
      </w:pPr>
    </w:p>
    <w:p w14:paraId="0B99614B" w14:textId="14D753B7" w:rsidR="00B5486D" w:rsidRDefault="00B5486D">
      <w:pPr>
        <w:rPr>
          <w:lang w:eastAsia="ar-SA"/>
        </w:rPr>
      </w:pPr>
    </w:p>
    <w:p w14:paraId="62E5322E" w14:textId="77777777" w:rsidR="00E426CA" w:rsidRDefault="00E426CA" w:rsidP="00B777F2">
      <w:pPr>
        <w:rPr>
          <w:lang w:eastAsia="ar-SA"/>
        </w:rPr>
      </w:pPr>
    </w:p>
    <w:p w14:paraId="115AD985" w14:textId="65577C69" w:rsidR="00E426CA" w:rsidRDefault="00E426CA" w:rsidP="00B777F2">
      <w:pPr>
        <w:rPr>
          <w:lang w:eastAsia="ar-SA"/>
        </w:rPr>
      </w:pPr>
    </w:p>
    <w:p w14:paraId="046A92A3" w14:textId="0788296C" w:rsidR="00E426CA" w:rsidRDefault="00E426CA" w:rsidP="00B777F2">
      <w:pPr>
        <w:rPr>
          <w:lang w:eastAsia="ar-SA"/>
        </w:rPr>
      </w:pPr>
    </w:p>
    <w:p w14:paraId="0DA9BC2D" w14:textId="43A4B6B5" w:rsidR="00E426CA" w:rsidRDefault="00E426CA" w:rsidP="00B777F2">
      <w:pPr>
        <w:rPr>
          <w:lang w:eastAsia="ar-SA"/>
        </w:rPr>
      </w:pPr>
    </w:p>
    <w:p w14:paraId="16B6B106" w14:textId="3ABDDA0E" w:rsidR="00E426CA" w:rsidRDefault="0063309C" w:rsidP="0063309C">
      <w:pPr>
        <w:tabs>
          <w:tab w:val="left" w:pos="3606"/>
        </w:tabs>
        <w:rPr>
          <w:lang w:eastAsia="ar-SA"/>
        </w:rPr>
      </w:pPr>
      <w:r>
        <w:rPr>
          <w:lang w:eastAsia="ar-SA"/>
        </w:rPr>
        <w:tab/>
      </w:r>
    </w:p>
    <w:p w14:paraId="39046B8A" w14:textId="77777777" w:rsidR="00E426CA" w:rsidRDefault="00E426CA" w:rsidP="00B777F2">
      <w:pPr>
        <w:rPr>
          <w:lang w:eastAsia="ar-SA"/>
        </w:rPr>
      </w:pPr>
    </w:p>
    <w:p w14:paraId="32ABA745" w14:textId="7E3CD11D" w:rsidR="004A615D" w:rsidRDefault="004A615D" w:rsidP="00B777F2">
      <w:pPr>
        <w:rPr>
          <w:lang w:eastAsia="ar-SA"/>
        </w:rPr>
      </w:pPr>
    </w:p>
    <w:p w14:paraId="7E2F3793" w14:textId="77777777" w:rsidR="004A615D" w:rsidRPr="00B777F2" w:rsidRDefault="004A615D" w:rsidP="00B777F2">
      <w:pPr>
        <w:rPr>
          <w:lang w:eastAsia="ar-SA"/>
        </w:rPr>
      </w:pPr>
    </w:p>
    <w:p w14:paraId="07EAD5EA" w14:textId="24328618" w:rsidR="002107C5" w:rsidRPr="00B5486D" w:rsidRDefault="002107C5" w:rsidP="005E29FD">
      <w:pPr>
        <w:pStyle w:val="12"/>
        <w:rPr>
          <w:sz w:val="48"/>
        </w:rPr>
      </w:pPr>
      <w:proofErr w:type="gramStart"/>
      <w:r w:rsidRPr="00B5486D">
        <w:rPr>
          <w:sz w:val="48"/>
        </w:rPr>
        <w:t>Р</w:t>
      </w:r>
      <w:proofErr w:type="gramEnd"/>
      <w:r w:rsidRPr="00B5486D">
        <w:rPr>
          <w:sz w:val="48"/>
        </w:rPr>
        <w:t xml:space="preserve"> А З Д Е Л </w:t>
      </w:r>
      <w:r w:rsidR="004A615D" w:rsidRPr="00B5486D">
        <w:rPr>
          <w:sz w:val="48"/>
        </w:rPr>
        <w:t xml:space="preserve"> </w:t>
      </w:r>
      <w:r w:rsidRPr="00B5486D">
        <w:rPr>
          <w:sz w:val="48"/>
        </w:rPr>
        <w:t xml:space="preserve"> </w:t>
      </w:r>
      <w:r w:rsidRPr="00B5486D">
        <w:rPr>
          <w:sz w:val="48"/>
          <w:lang w:val="en-US"/>
        </w:rPr>
        <w:t>II</w:t>
      </w:r>
    </w:p>
    <w:p w14:paraId="571D20E9" w14:textId="77777777" w:rsidR="002107C5" w:rsidRPr="00B5486D" w:rsidRDefault="002107C5" w:rsidP="005E29FD">
      <w:pPr>
        <w:pStyle w:val="12"/>
        <w:rPr>
          <w:sz w:val="48"/>
        </w:rPr>
      </w:pPr>
    </w:p>
    <w:p w14:paraId="13847F9C" w14:textId="77777777" w:rsidR="009D1A48" w:rsidRPr="00B5486D" w:rsidRDefault="009D1A48" w:rsidP="005E29FD">
      <w:pPr>
        <w:pStyle w:val="12"/>
        <w:rPr>
          <w:sz w:val="48"/>
        </w:rPr>
      </w:pPr>
      <w:r w:rsidRPr="00B5486D">
        <w:rPr>
          <w:sz w:val="48"/>
        </w:rPr>
        <w:t xml:space="preserve">Решения муниципального Совета </w:t>
      </w:r>
    </w:p>
    <w:p w14:paraId="5D204BE7" w14:textId="77777777" w:rsidR="009D1A48" w:rsidRPr="00B5486D" w:rsidRDefault="009D1A48" w:rsidP="005E29FD">
      <w:pPr>
        <w:pStyle w:val="12"/>
        <w:rPr>
          <w:sz w:val="48"/>
        </w:rPr>
      </w:pPr>
      <w:r w:rsidRPr="00B5486D">
        <w:rPr>
          <w:sz w:val="48"/>
        </w:rPr>
        <w:t xml:space="preserve">МО «Заостровское» нормативного </w:t>
      </w:r>
    </w:p>
    <w:p w14:paraId="3B0CBAA7" w14:textId="77777777" w:rsidR="00F407FE" w:rsidRPr="00B5486D" w:rsidRDefault="009D1A48" w:rsidP="005E29FD">
      <w:pPr>
        <w:pStyle w:val="12"/>
        <w:rPr>
          <w:sz w:val="48"/>
        </w:rPr>
      </w:pPr>
      <w:r w:rsidRPr="00B5486D">
        <w:rPr>
          <w:sz w:val="48"/>
        </w:rPr>
        <w:t>характера</w:t>
      </w:r>
    </w:p>
    <w:p w14:paraId="72617B6C" w14:textId="0B254767" w:rsidR="00FE32FF" w:rsidRDefault="00FE32FF">
      <w:r>
        <w:br w:type="page"/>
      </w:r>
    </w:p>
    <w:p w14:paraId="0E082BB1" w14:textId="77777777" w:rsidR="001911A2" w:rsidRPr="00FC18B6" w:rsidRDefault="001911A2" w:rsidP="009C39E2">
      <w:pPr>
        <w:pStyle w:val="1"/>
        <w:jc w:val="center"/>
        <w:rPr>
          <w:b w:val="0"/>
          <w:sz w:val="18"/>
          <w:szCs w:val="18"/>
        </w:rPr>
      </w:pPr>
      <w:r w:rsidRPr="00FC18B6">
        <w:rPr>
          <w:b w:val="0"/>
          <w:sz w:val="18"/>
          <w:szCs w:val="18"/>
        </w:rPr>
        <w:lastRenderedPageBreak/>
        <w:t>АРХАНГЕЛЬСКАЯ ОБЛАСТЬ</w:t>
      </w:r>
    </w:p>
    <w:p w14:paraId="6A80CE96" w14:textId="77777777" w:rsidR="001911A2" w:rsidRPr="00FC18B6" w:rsidRDefault="001911A2" w:rsidP="009C39E2">
      <w:pPr>
        <w:spacing w:after="0" w:line="240" w:lineRule="auto"/>
        <w:jc w:val="center"/>
        <w:rPr>
          <w:bCs/>
          <w:sz w:val="18"/>
          <w:szCs w:val="18"/>
        </w:rPr>
      </w:pPr>
      <w:r w:rsidRPr="00FC18B6">
        <w:rPr>
          <w:bCs/>
          <w:sz w:val="18"/>
          <w:szCs w:val="18"/>
        </w:rPr>
        <w:t>ПРИМОРСКИЙ МУНИЦИПАЛЬНЫЙ РАЙОН</w:t>
      </w:r>
    </w:p>
    <w:p w14:paraId="6A822D8D" w14:textId="77777777" w:rsidR="001911A2" w:rsidRPr="001911A2" w:rsidRDefault="001911A2" w:rsidP="009C39E2">
      <w:pPr>
        <w:pStyle w:val="1"/>
        <w:jc w:val="center"/>
        <w:rPr>
          <w:b w:val="0"/>
          <w:sz w:val="22"/>
          <w:szCs w:val="22"/>
        </w:rPr>
      </w:pPr>
      <w:r w:rsidRPr="001911A2">
        <w:rPr>
          <w:b w:val="0"/>
          <w:sz w:val="22"/>
          <w:szCs w:val="22"/>
        </w:rPr>
        <w:t>МУНИЦИПАЛЬНОЕ ОБРАЗОВАНИЕ «ЗАОСТРОВСКОЕ»</w:t>
      </w:r>
    </w:p>
    <w:p w14:paraId="1F1A6AFE" w14:textId="77777777" w:rsidR="001911A2" w:rsidRPr="001911A2" w:rsidRDefault="001911A2" w:rsidP="009C39E2">
      <w:pPr>
        <w:spacing w:after="0" w:line="240" w:lineRule="auto"/>
        <w:jc w:val="center"/>
        <w:rPr>
          <w:bCs/>
          <w:sz w:val="22"/>
        </w:rPr>
      </w:pPr>
      <w:r w:rsidRPr="001911A2">
        <w:rPr>
          <w:bCs/>
          <w:sz w:val="22"/>
        </w:rPr>
        <w:t>Муниципальный Совет четвертого созыва</w:t>
      </w:r>
    </w:p>
    <w:p w14:paraId="538753E9" w14:textId="0FD33916" w:rsidR="001911A2" w:rsidRPr="001911A2" w:rsidRDefault="00A711C2" w:rsidP="009C39E2">
      <w:pPr>
        <w:spacing w:after="0" w:line="240" w:lineRule="auto"/>
        <w:jc w:val="center"/>
        <w:rPr>
          <w:bCs/>
          <w:sz w:val="22"/>
        </w:rPr>
      </w:pPr>
      <w:r>
        <w:rPr>
          <w:bCs/>
          <w:sz w:val="22"/>
        </w:rPr>
        <w:t>Тридца</w:t>
      </w:r>
      <w:r w:rsidR="00FC18B6">
        <w:rPr>
          <w:bCs/>
          <w:sz w:val="22"/>
        </w:rPr>
        <w:t>т</w:t>
      </w:r>
      <w:r w:rsidR="001911A2" w:rsidRPr="001911A2">
        <w:rPr>
          <w:bCs/>
          <w:sz w:val="22"/>
        </w:rPr>
        <w:t>ая очередная сессия</w:t>
      </w:r>
    </w:p>
    <w:p w14:paraId="7DC53DF5" w14:textId="77777777" w:rsidR="001911A2" w:rsidRPr="00867801" w:rsidRDefault="001911A2" w:rsidP="001911A2">
      <w:pPr>
        <w:jc w:val="center"/>
        <w:rPr>
          <w:sz w:val="25"/>
          <w:szCs w:val="25"/>
        </w:rPr>
      </w:pPr>
    </w:p>
    <w:p w14:paraId="12E6CEAD" w14:textId="09D6596E" w:rsidR="001911A2" w:rsidRDefault="001911A2" w:rsidP="00A711C2">
      <w:pPr>
        <w:pStyle w:val="1"/>
        <w:jc w:val="center"/>
        <w:rPr>
          <w:b w:val="0"/>
          <w:bCs w:val="0"/>
          <w:sz w:val="25"/>
          <w:szCs w:val="25"/>
        </w:rPr>
      </w:pPr>
      <w:r w:rsidRPr="00867801">
        <w:rPr>
          <w:b w:val="0"/>
          <w:bCs w:val="0"/>
          <w:sz w:val="25"/>
          <w:szCs w:val="25"/>
        </w:rPr>
        <w:t>РЕШЕНИЕ</w:t>
      </w:r>
    </w:p>
    <w:p w14:paraId="7F31972A" w14:textId="77777777" w:rsidR="00A711C2" w:rsidRPr="00A711C2" w:rsidRDefault="00A711C2" w:rsidP="00A711C2">
      <w:pPr>
        <w:spacing w:after="0"/>
        <w:rPr>
          <w:lang w:eastAsia="ru-RU"/>
        </w:rPr>
      </w:pPr>
    </w:p>
    <w:p w14:paraId="2894DD5F" w14:textId="73A2BBB9" w:rsidR="00FC18B6" w:rsidRPr="00B1281E" w:rsidRDefault="00A711C2" w:rsidP="00A711C2">
      <w:pPr>
        <w:spacing w:after="0"/>
        <w:rPr>
          <w:sz w:val="22"/>
        </w:rPr>
      </w:pPr>
      <w:r w:rsidRPr="00B1281E">
        <w:rPr>
          <w:sz w:val="22"/>
        </w:rPr>
        <w:t>25</w:t>
      </w:r>
      <w:r w:rsidR="00FC18B6" w:rsidRPr="00B1281E">
        <w:rPr>
          <w:sz w:val="22"/>
        </w:rPr>
        <w:t xml:space="preserve"> декабря 2019 года                                                                                     </w:t>
      </w:r>
      <w:r w:rsidR="00B1281E">
        <w:rPr>
          <w:sz w:val="22"/>
        </w:rPr>
        <w:t xml:space="preserve">            </w:t>
      </w:r>
      <w:r w:rsidR="00FC18B6" w:rsidRPr="00B1281E">
        <w:rPr>
          <w:sz w:val="22"/>
        </w:rPr>
        <w:t xml:space="preserve">         </w:t>
      </w:r>
      <w:r w:rsidRPr="00B1281E">
        <w:rPr>
          <w:sz w:val="22"/>
        </w:rPr>
        <w:t xml:space="preserve">       </w:t>
      </w:r>
      <w:r w:rsidR="00FC18B6" w:rsidRPr="00B1281E">
        <w:rPr>
          <w:sz w:val="22"/>
        </w:rPr>
        <w:t xml:space="preserve">          № 9</w:t>
      </w:r>
      <w:r w:rsidRPr="00B1281E">
        <w:rPr>
          <w:sz w:val="22"/>
        </w:rPr>
        <w:t>5</w:t>
      </w:r>
    </w:p>
    <w:p w14:paraId="71FD5F20" w14:textId="7EE55604" w:rsidR="00FC18B6" w:rsidRPr="00FC18B6" w:rsidRDefault="00FC18B6" w:rsidP="00FC18B6">
      <w:pPr>
        <w:jc w:val="center"/>
        <w:rPr>
          <w:sz w:val="22"/>
        </w:rPr>
      </w:pPr>
      <w:r w:rsidRPr="00FC18B6">
        <w:rPr>
          <w:sz w:val="22"/>
        </w:rPr>
        <w:t xml:space="preserve">дер. Большое </w:t>
      </w:r>
      <w:proofErr w:type="spellStart"/>
      <w:r w:rsidRPr="00FC18B6">
        <w:rPr>
          <w:sz w:val="22"/>
        </w:rPr>
        <w:t>Анисимово</w:t>
      </w:r>
      <w:proofErr w:type="spellEnd"/>
      <w:r w:rsidRPr="00FC18B6">
        <w:rPr>
          <w:sz w:val="22"/>
        </w:rPr>
        <w:t xml:space="preserve">     </w:t>
      </w:r>
    </w:p>
    <w:p w14:paraId="7023DFDA" w14:textId="77777777" w:rsidR="00AC3B42" w:rsidRPr="00B1281E" w:rsidRDefault="00AC3B42" w:rsidP="00B1281E">
      <w:pPr>
        <w:pStyle w:val="25"/>
        <w:spacing w:after="0" w:line="240" w:lineRule="atLeast"/>
        <w:jc w:val="center"/>
        <w:rPr>
          <w:b/>
          <w:bCs/>
          <w:sz w:val="22"/>
        </w:rPr>
      </w:pPr>
      <w:r w:rsidRPr="00B1281E">
        <w:rPr>
          <w:b/>
          <w:bCs/>
          <w:sz w:val="22"/>
        </w:rPr>
        <w:t>О внесении изменений в Решение муниципального Совета</w:t>
      </w:r>
    </w:p>
    <w:p w14:paraId="2B4F9B38" w14:textId="77777777" w:rsidR="00AC3B42" w:rsidRPr="00B1281E" w:rsidRDefault="00AC3B42" w:rsidP="00B1281E">
      <w:pPr>
        <w:pStyle w:val="25"/>
        <w:spacing w:after="0" w:line="240" w:lineRule="atLeast"/>
        <w:jc w:val="center"/>
        <w:rPr>
          <w:b/>
          <w:bCs/>
          <w:sz w:val="22"/>
        </w:rPr>
      </w:pPr>
      <w:r w:rsidRPr="00B1281E">
        <w:rPr>
          <w:b/>
          <w:bCs/>
          <w:sz w:val="22"/>
        </w:rPr>
        <w:t>№ 70 от 26 декабря 2018 года «О бюджете муниципального образования</w:t>
      </w:r>
    </w:p>
    <w:p w14:paraId="280271E9" w14:textId="77777777" w:rsidR="00AC3B42" w:rsidRPr="00B1281E" w:rsidRDefault="00AC3B42" w:rsidP="00B1281E">
      <w:pPr>
        <w:pStyle w:val="25"/>
        <w:spacing w:after="0" w:line="240" w:lineRule="atLeast"/>
        <w:jc w:val="center"/>
        <w:rPr>
          <w:b/>
          <w:bCs/>
          <w:sz w:val="22"/>
        </w:rPr>
      </w:pPr>
      <w:r w:rsidRPr="00B1281E">
        <w:rPr>
          <w:b/>
          <w:bCs/>
          <w:sz w:val="22"/>
        </w:rPr>
        <w:t>«Заостровское» на 2019 год»</w:t>
      </w:r>
    </w:p>
    <w:p w14:paraId="00D8C4D3" w14:textId="77777777" w:rsidR="00AC3B42" w:rsidRPr="00B1281E" w:rsidRDefault="00AC3B42" w:rsidP="00616FC9">
      <w:pPr>
        <w:pStyle w:val="25"/>
        <w:spacing w:after="0" w:line="240" w:lineRule="auto"/>
        <w:ind w:firstLine="709"/>
        <w:jc w:val="center"/>
        <w:rPr>
          <w:sz w:val="22"/>
        </w:rPr>
      </w:pPr>
    </w:p>
    <w:p w14:paraId="17038994" w14:textId="106EC9A7" w:rsidR="00AC3B42" w:rsidRDefault="00AC3B42" w:rsidP="00616FC9">
      <w:pPr>
        <w:pStyle w:val="25"/>
        <w:spacing w:after="0" w:line="240" w:lineRule="auto"/>
        <w:ind w:firstLine="709"/>
        <w:jc w:val="both"/>
        <w:rPr>
          <w:bCs/>
          <w:sz w:val="22"/>
        </w:rPr>
      </w:pPr>
      <w:r w:rsidRPr="00B1281E">
        <w:rPr>
          <w:bCs/>
          <w:sz w:val="22"/>
        </w:rPr>
        <w:t>Руководствуясь Бюджетным Кодексом РФ и Положением «О бюджетном устройстве и бюджетном процессе в муниципальном образовании «Заостровское» муниципальный Совет РЕШИЛ:</w:t>
      </w:r>
    </w:p>
    <w:p w14:paraId="053AB99A" w14:textId="77777777" w:rsidR="00B1281E" w:rsidRPr="00B1281E" w:rsidRDefault="00B1281E" w:rsidP="00616FC9">
      <w:pPr>
        <w:pStyle w:val="25"/>
        <w:spacing w:after="0" w:line="240" w:lineRule="auto"/>
        <w:ind w:firstLine="709"/>
        <w:jc w:val="both"/>
        <w:rPr>
          <w:bCs/>
          <w:sz w:val="22"/>
        </w:rPr>
      </w:pPr>
    </w:p>
    <w:p w14:paraId="7DC1ABB5" w14:textId="77777777" w:rsidR="00AC3B42" w:rsidRPr="00B1281E" w:rsidRDefault="00AC3B42" w:rsidP="00616FC9">
      <w:pPr>
        <w:pStyle w:val="a7"/>
        <w:spacing w:after="0" w:line="240" w:lineRule="auto"/>
        <w:ind w:firstLine="709"/>
        <w:jc w:val="both"/>
        <w:rPr>
          <w:b/>
          <w:sz w:val="22"/>
        </w:rPr>
      </w:pPr>
      <w:r w:rsidRPr="00B1281E">
        <w:rPr>
          <w:b/>
          <w:sz w:val="22"/>
        </w:rPr>
        <w:t>Статья 1.</w:t>
      </w:r>
    </w:p>
    <w:p w14:paraId="09E54C42" w14:textId="77777777" w:rsidR="00AC3B42" w:rsidRPr="00B1281E" w:rsidRDefault="00AC3B42" w:rsidP="00616FC9">
      <w:pPr>
        <w:pStyle w:val="a7"/>
        <w:spacing w:after="0" w:line="240" w:lineRule="auto"/>
        <w:ind w:firstLine="709"/>
        <w:jc w:val="both"/>
        <w:rPr>
          <w:sz w:val="22"/>
        </w:rPr>
      </w:pPr>
      <w:r w:rsidRPr="00B1281E">
        <w:rPr>
          <w:sz w:val="22"/>
        </w:rPr>
        <w:t>Внести в Решение муниципального Совета № 70 от 26 декабря 2018 года «О бюджете муниципального образования «Заостровское» на 2019 год» следующие изменения:</w:t>
      </w:r>
    </w:p>
    <w:p w14:paraId="3CAB47D5" w14:textId="77777777" w:rsidR="00AC3B42" w:rsidRPr="00B1281E" w:rsidRDefault="00AC3B42" w:rsidP="00616FC9">
      <w:pPr>
        <w:pStyle w:val="a7"/>
        <w:numPr>
          <w:ilvl w:val="1"/>
          <w:numId w:val="29"/>
        </w:numPr>
        <w:spacing w:after="0" w:line="240" w:lineRule="auto"/>
        <w:ind w:firstLine="709"/>
        <w:jc w:val="both"/>
        <w:rPr>
          <w:sz w:val="22"/>
        </w:rPr>
      </w:pPr>
      <w:r w:rsidRPr="00B1281E">
        <w:rPr>
          <w:sz w:val="22"/>
        </w:rPr>
        <w:t>В статье 1, пункт 1:</w:t>
      </w:r>
    </w:p>
    <w:p w14:paraId="11EF97A4" w14:textId="77777777" w:rsidR="00AC3B42" w:rsidRPr="00B1281E" w:rsidRDefault="00AC3B42" w:rsidP="00616FC9">
      <w:pPr>
        <w:pStyle w:val="a7"/>
        <w:spacing w:after="0" w:line="240" w:lineRule="auto"/>
        <w:ind w:firstLine="709"/>
        <w:jc w:val="both"/>
        <w:rPr>
          <w:bCs/>
          <w:sz w:val="22"/>
        </w:rPr>
      </w:pPr>
      <w:r w:rsidRPr="00B1281E">
        <w:rPr>
          <w:bCs/>
          <w:sz w:val="22"/>
        </w:rPr>
        <w:t>- по доходам цифры «15 407,8» заменить цифрами «16 158,8»;</w:t>
      </w:r>
    </w:p>
    <w:p w14:paraId="2F991937" w14:textId="77777777" w:rsidR="00AC3B42" w:rsidRPr="00B1281E" w:rsidRDefault="00AC3B42" w:rsidP="00616FC9">
      <w:pPr>
        <w:pStyle w:val="a7"/>
        <w:numPr>
          <w:ilvl w:val="1"/>
          <w:numId w:val="29"/>
        </w:numPr>
        <w:spacing w:after="0" w:line="240" w:lineRule="auto"/>
        <w:ind w:firstLine="709"/>
        <w:jc w:val="both"/>
        <w:rPr>
          <w:sz w:val="22"/>
        </w:rPr>
      </w:pPr>
      <w:r w:rsidRPr="00B1281E">
        <w:rPr>
          <w:sz w:val="22"/>
        </w:rPr>
        <w:t>В статье 1, пункт 2:</w:t>
      </w:r>
    </w:p>
    <w:p w14:paraId="1F691405" w14:textId="77777777" w:rsidR="00AC3B42" w:rsidRPr="00B1281E" w:rsidRDefault="00AC3B42" w:rsidP="00616FC9">
      <w:pPr>
        <w:pStyle w:val="a7"/>
        <w:spacing w:after="0" w:line="240" w:lineRule="auto"/>
        <w:ind w:firstLine="709"/>
        <w:jc w:val="both"/>
        <w:rPr>
          <w:bCs/>
          <w:sz w:val="22"/>
        </w:rPr>
      </w:pPr>
      <w:r w:rsidRPr="00B1281E">
        <w:rPr>
          <w:b/>
          <w:bCs/>
          <w:sz w:val="22"/>
        </w:rPr>
        <w:t xml:space="preserve">- </w:t>
      </w:r>
      <w:r w:rsidRPr="00B1281E">
        <w:rPr>
          <w:bCs/>
          <w:sz w:val="22"/>
        </w:rPr>
        <w:t>по расходам цифры «18 167,1» заменить цифрами «18 918,1».</w:t>
      </w:r>
    </w:p>
    <w:p w14:paraId="1D31D0C5" w14:textId="77777777" w:rsidR="00AC3B42" w:rsidRPr="00B1281E" w:rsidRDefault="00AC3B42" w:rsidP="00616FC9">
      <w:pPr>
        <w:pStyle w:val="a7"/>
        <w:spacing w:after="0" w:line="240" w:lineRule="auto"/>
        <w:ind w:firstLine="709"/>
        <w:jc w:val="both"/>
        <w:rPr>
          <w:bCs/>
          <w:sz w:val="22"/>
        </w:rPr>
      </w:pPr>
      <w:r w:rsidRPr="00B1281E">
        <w:rPr>
          <w:sz w:val="22"/>
        </w:rPr>
        <w:t>2. Приложение № 3 «</w:t>
      </w:r>
      <w:r w:rsidRPr="00B1281E">
        <w:rPr>
          <w:bCs/>
          <w:sz w:val="22"/>
        </w:rPr>
        <w:t xml:space="preserve">Прогнозируемый общий объем доходов бюджета поселения на 2019 год» </w:t>
      </w:r>
      <w:r w:rsidRPr="00B1281E">
        <w:rPr>
          <w:sz w:val="22"/>
        </w:rPr>
        <w:t>изложить в редакции, согласно Приложению № 1 к настоящему Решению.</w:t>
      </w:r>
    </w:p>
    <w:p w14:paraId="1B22DDF3" w14:textId="77777777" w:rsidR="00AC3B42" w:rsidRPr="00B1281E" w:rsidRDefault="00AC3B42" w:rsidP="00616FC9">
      <w:pPr>
        <w:pStyle w:val="a7"/>
        <w:spacing w:after="0" w:line="240" w:lineRule="auto"/>
        <w:ind w:firstLine="709"/>
        <w:jc w:val="both"/>
        <w:rPr>
          <w:sz w:val="22"/>
        </w:rPr>
      </w:pPr>
      <w:r w:rsidRPr="00B1281E">
        <w:rPr>
          <w:sz w:val="22"/>
        </w:rPr>
        <w:t>3. Приложение № 4 «Источники финансирования дефицита бюджета поселения на 2019 год» изложить в редакции, согласно Приложению № 2 к настоящему Решению.</w:t>
      </w:r>
    </w:p>
    <w:p w14:paraId="23A97897" w14:textId="77777777" w:rsidR="00AC3B42" w:rsidRPr="00B1281E" w:rsidRDefault="00AC3B42" w:rsidP="00616FC9">
      <w:pPr>
        <w:pStyle w:val="a7"/>
        <w:spacing w:after="0" w:line="240" w:lineRule="auto"/>
        <w:ind w:firstLine="709"/>
        <w:jc w:val="both"/>
        <w:rPr>
          <w:sz w:val="22"/>
        </w:rPr>
      </w:pPr>
      <w:r w:rsidRPr="00B1281E">
        <w:rPr>
          <w:sz w:val="22"/>
        </w:rPr>
        <w:t>4. Приложение № 5 «Ведомственная структура расходов бюджета поселения на 2019 год» изложить в редакции согласно Приложению № 3 к настоящему Решению.</w:t>
      </w:r>
    </w:p>
    <w:p w14:paraId="3783ED02" w14:textId="77777777" w:rsidR="00AC3B42" w:rsidRPr="00B1281E" w:rsidRDefault="00AC3B42" w:rsidP="00616FC9">
      <w:pPr>
        <w:pStyle w:val="a7"/>
        <w:spacing w:after="0" w:line="240" w:lineRule="auto"/>
        <w:ind w:firstLine="709"/>
        <w:jc w:val="both"/>
        <w:rPr>
          <w:sz w:val="22"/>
        </w:rPr>
      </w:pPr>
      <w:r w:rsidRPr="00B1281E">
        <w:rPr>
          <w:sz w:val="22"/>
        </w:rPr>
        <w:t>5. Приложение № 6 «Распределение бюджетных ассигнований по разделам, подразделам классификации расходов бюджетов на 2019 год» изложить в редакции согласно Приложению № 4 к настоящему Решению.</w:t>
      </w:r>
    </w:p>
    <w:p w14:paraId="5B282963" w14:textId="77777777" w:rsidR="00AC3B42" w:rsidRPr="00B1281E" w:rsidRDefault="00AC3B42" w:rsidP="00616FC9">
      <w:pPr>
        <w:pStyle w:val="a7"/>
        <w:spacing w:after="0" w:line="240" w:lineRule="auto"/>
        <w:ind w:firstLine="709"/>
        <w:jc w:val="both"/>
        <w:rPr>
          <w:sz w:val="22"/>
        </w:rPr>
      </w:pPr>
      <w:r w:rsidRPr="00B1281E">
        <w:rPr>
          <w:sz w:val="22"/>
        </w:rPr>
        <w:t>6. Приложение № 10 «Распределение отдельных видов расходов на 2019 год в разрезе ведомственной структуры расходов» изложить в редакции согласно Приложению № 5 к настоящему Решению.</w:t>
      </w:r>
    </w:p>
    <w:p w14:paraId="2EC895A1" w14:textId="77777777" w:rsidR="00AC3B42" w:rsidRPr="00B1281E" w:rsidRDefault="00AC3B42" w:rsidP="00616FC9">
      <w:pPr>
        <w:pStyle w:val="a7"/>
        <w:spacing w:after="0" w:line="240" w:lineRule="auto"/>
        <w:ind w:firstLine="709"/>
        <w:jc w:val="both"/>
        <w:rPr>
          <w:sz w:val="22"/>
        </w:rPr>
      </w:pPr>
    </w:p>
    <w:p w14:paraId="60211315" w14:textId="77777777" w:rsidR="00AC3B42" w:rsidRPr="00B1281E" w:rsidRDefault="00AC3B42" w:rsidP="00616FC9">
      <w:pPr>
        <w:pStyle w:val="25"/>
        <w:spacing w:after="0" w:line="240" w:lineRule="auto"/>
        <w:ind w:firstLine="709"/>
        <w:jc w:val="both"/>
        <w:rPr>
          <w:sz w:val="22"/>
        </w:rPr>
      </w:pPr>
      <w:r w:rsidRPr="00B1281E">
        <w:rPr>
          <w:sz w:val="22"/>
        </w:rPr>
        <w:t>Статья 2.</w:t>
      </w:r>
    </w:p>
    <w:p w14:paraId="6FE60569" w14:textId="77777777" w:rsidR="00AC3B42" w:rsidRPr="00B1281E" w:rsidRDefault="00AC3B42" w:rsidP="00616FC9">
      <w:pPr>
        <w:spacing w:after="0" w:line="240" w:lineRule="auto"/>
        <w:ind w:right="-96" w:firstLine="709"/>
        <w:jc w:val="both"/>
        <w:rPr>
          <w:sz w:val="22"/>
        </w:rPr>
      </w:pPr>
      <w:r w:rsidRPr="00B1281E">
        <w:rPr>
          <w:sz w:val="22"/>
        </w:rPr>
        <w:t>Опубликовать настоящее решение в официальном печатном издании «Информационный Вестник МО «Заостровское».</w:t>
      </w:r>
    </w:p>
    <w:p w14:paraId="3DF8719B" w14:textId="77777777" w:rsidR="00A711C2" w:rsidRPr="00FC18B6" w:rsidRDefault="00A711C2" w:rsidP="00616FC9">
      <w:pPr>
        <w:pStyle w:val="a7"/>
        <w:spacing w:after="0" w:line="240" w:lineRule="auto"/>
        <w:ind w:firstLine="709"/>
        <w:rPr>
          <w:sz w:val="22"/>
        </w:rPr>
      </w:pPr>
    </w:p>
    <w:p w14:paraId="6F8F10C1" w14:textId="77777777" w:rsidR="00FC18B6" w:rsidRPr="00FC18B6" w:rsidRDefault="00FC18B6" w:rsidP="00616FC9">
      <w:pPr>
        <w:pStyle w:val="a7"/>
        <w:spacing w:after="0" w:line="240" w:lineRule="auto"/>
        <w:ind w:firstLine="709"/>
        <w:rPr>
          <w:sz w:val="22"/>
        </w:rPr>
      </w:pPr>
      <w:r w:rsidRPr="00FC18B6">
        <w:rPr>
          <w:sz w:val="22"/>
        </w:rPr>
        <w:t>Глава муниципального образования</w:t>
      </w:r>
      <w:r w:rsidRPr="00FC18B6">
        <w:rPr>
          <w:sz w:val="22"/>
        </w:rPr>
        <w:tab/>
      </w:r>
      <w:r w:rsidRPr="00FC18B6">
        <w:rPr>
          <w:sz w:val="22"/>
        </w:rPr>
        <w:tab/>
        <w:t xml:space="preserve">                                               </w:t>
      </w:r>
      <w:r w:rsidRPr="00FC18B6">
        <w:rPr>
          <w:sz w:val="22"/>
        </w:rPr>
        <w:tab/>
        <w:t>А.К. Алимов</w:t>
      </w:r>
    </w:p>
    <w:p w14:paraId="3B938143" w14:textId="77777777" w:rsidR="001911A2" w:rsidRPr="00867801" w:rsidRDefault="001911A2" w:rsidP="00616FC9">
      <w:pPr>
        <w:spacing w:after="0" w:line="240" w:lineRule="auto"/>
        <w:ind w:firstLine="709"/>
        <w:rPr>
          <w:sz w:val="25"/>
          <w:szCs w:val="25"/>
        </w:rPr>
      </w:pPr>
    </w:p>
    <w:p w14:paraId="295D663E" w14:textId="206320A8" w:rsidR="00FC18B6" w:rsidRDefault="00FC18B6">
      <w:pPr>
        <w:rPr>
          <w:rFonts w:eastAsia="Times New Roman" w:cs="Times New Roman"/>
          <w:bCs/>
          <w:sz w:val="20"/>
          <w:szCs w:val="20"/>
          <w:lang w:eastAsia="ru-RU"/>
        </w:rPr>
      </w:pPr>
    </w:p>
    <w:tbl>
      <w:tblPr>
        <w:tblW w:w="9923" w:type="dxa"/>
        <w:tblInd w:w="108" w:type="dxa"/>
        <w:tblLook w:val="04A0" w:firstRow="1" w:lastRow="0" w:firstColumn="1" w:lastColumn="0" w:noHBand="0" w:noVBand="1"/>
      </w:tblPr>
      <w:tblGrid>
        <w:gridCol w:w="5812"/>
        <w:gridCol w:w="2552"/>
        <w:gridCol w:w="1559"/>
      </w:tblGrid>
      <w:tr w:rsidR="00FF7162" w:rsidRPr="00FF7162" w14:paraId="30081A02" w14:textId="77777777" w:rsidTr="00670DB7">
        <w:trPr>
          <w:trHeight w:val="264"/>
        </w:trPr>
        <w:tc>
          <w:tcPr>
            <w:tcW w:w="5812" w:type="dxa"/>
            <w:tcBorders>
              <w:top w:val="nil"/>
              <w:left w:val="nil"/>
              <w:bottom w:val="nil"/>
              <w:right w:val="nil"/>
            </w:tcBorders>
            <w:shd w:val="clear" w:color="auto" w:fill="auto"/>
            <w:noWrap/>
            <w:vAlign w:val="bottom"/>
            <w:hideMark/>
          </w:tcPr>
          <w:p w14:paraId="1DB3C831" w14:textId="77777777" w:rsidR="00FF7162" w:rsidRPr="00FF7162" w:rsidRDefault="00FF7162" w:rsidP="00FF7162">
            <w:pPr>
              <w:spacing w:after="0" w:line="240" w:lineRule="auto"/>
              <w:rPr>
                <w:rFonts w:eastAsia="Times New Roman" w:cs="Times New Roman"/>
                <w:sz w:val="20"/>
                <w:szCs w:val="24"/>
                <w:lang w:eastAsia="ru-RU"/>
              </w:rPr>
            </w:pPr>
          </w:p>
        </w:tc>
        <w:tc>
          <w:tcPr>
            <w:tcW w:w="4111" w:type="dxa"/>
            <w:gridSpan w:val="2"/>
            <w:vMerge w:val="restart"/>
            <w:tcBorders>
              <w:top w:val="nil"/>
              <w:left w:val="nil"/>
              <w:bottom w:val="nil"/>
              <w:right w:val="nil"/>
            </w:tcBorders>
            <w:shd w:val="clear" w:color="000000" w:fill="FFFFFF"/>
            <w:vAlign w:val="bottom"/>
            <w:hideMark/>
          </w:tcPr>
          <w:p w14:paraId="7AC44EDF" w14:textId="77777777" w:rsidR="0063309C"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 xml:space="preserve">  </w:t>
            </w:r>
          </w:p>
          <w:p w14:paraId="1513B4B4" w14:textId="0D471383"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Приложение № 1 к  Решению                                     муниципального Совета МО "Заостровское"                                  "О внесении изменений  в Решение                                               "О бюджете муниципального образования                          "Заостровское" на 2019 год" от 25.12.2019г  №95</w:t>
            </w:r>
          </w:p>
        </w:tc>
      </w:tr>
      <w:tr w:rsidR="00FF7162" w:rsidRPr="00FF7162" w14:paraId="74DB38AC" w14:textId="77777777" w:rsidTr="00670DB7">
        <w:trPr>
          <w:trHeight w:val="264"/>
        </w:trPr>
        <w:tc>
          <w:tcPr>
            <w:tcW w:w="5812" w:type="dxa"/>
            <w:tcBorders>
              <w:top w:val="nil"/>
              <w:left w:val="nil"/>
              <w:bottom w:val="nil"/>
              <w:right w:val="nil"/>
            </w:tcBorders>
            <w:shd w:val="clear" w:color="auto" w:fill="auto"/>
            <w:noWrap/>
            <w:vAlign w:val="bottom"/>
            <w:hideMark/>
          </w:tcPr>
          <w:p w14:paraId="41DA968B" w14:textId="77777777" w:rsidR="00FF7162" w:rsidRPr="00FF7162" w:rsidRDefault="00FF7162" w:rsidP="00FF7162">
            <w:pPr>
              <w:spacing w:after="0" w:line="240" w:lineRule="auto"/>
              <w:jc w:val="right"/>
              <w:rPr>
                <w:rFonts w:ascii="Arial" w:eastAsia="Times New Roman" w:hAnsi="Arial" w:cs="Arial"/>
                <w:sz w:val="16"/>
                <w:szCs w:val="16"/>
                <w:lang w:eastAsia="ru-RU"/>
              </w:rPr>
            </w:pPr>
          </w:p>
        </w:tc>
        <w:tc>
          <w:tcPr>
            <w:tcW w:w="4111" w:type="dxa"/>
            <w:gridSpan w:val="2"/>
            <w:vMerge/>
            <w:tcBorders>
              <w:top w:val="nil"/>
              <w:left w:val="nil"/>
              <w:bottom w:val="nil"/>
              <w:right w:val="nil"/>
            </w:tcBorders>
            <w:vAlign w:val="center"/>
            <w:hideMark/>
          </w:tcPr>
          <w:p w14:paraId="79CE27D6" w14:textId="77777777" w:rsidR="00FF7162" w:rsidRPr="00FF7162" w:rsidRDefault="00FF7162" w:rsidP="00FF7162">
            <w:pPr>
              <w:spacing w:after="0" w:line="240" w:lineRule="auto"/>
              <w:rPr>
                <w:rFonts w:ascii="Arial" w:eastAsia="Times New Roman" w:hAnsi="Arial" w:cs="Arial"/>
                <w:sz w:val="16"/>
                <w:szCs w:val="16"/>
                <w:lang w:eastAsia="ru-RU"/>
              </w:rPr>
            </w:pPr>
          </w:p>
        </w:tc>
      </w:tr>
      <w:tr w:rsidR="00FF7162" w:rsidRPr="00FF7162" w14:paraId="1A1A546C" w14:textId="77777777" w:rsidTr="00670DB7">
        <w:trPr>
          <w:trHeight w:val="744"/>
        </w:trPr>
        <w:tc>
          <w:tcPr>
            <w:tcW w:w="5812" w:type="dxa"/>
            <w:tcBorders>
              <w:top w:val="nil"/>
              <w:left w:val="nil"/>
              <w:bottom w:val="nil"/>
              <w:right w:val="nil"/>
            </w:tcBorders>
            <w:shd w:val="clear" w:color="auto" w:fill="auto"/>
            <w:noWrap/>
            <w:vAlign w:val="bottom"/>
            <w:hideMark/>
          </w:tcPr>
          <w:p w14:paraId="191A091C" w14:textId="77777777" w:rsidR="00FF7162" w:rsidRPr="00FF7162" w:rsidRDefault="00FF7162" w:rsidP="00FF7162">
            <w:pPr>
              <w:spacing w:after="0" w:line="240" w:lineRule="auto"/>
              <w:rPr>
                <w:rFonts w:eastAsia="Times New Roman" w:cs="Times New Roman"/>
                <w:sz w:val="20"/>
                <w:szCs w:val="20"/>
                <w:lang w:eastAsia="ru-RU"/>
              </w:rPr>
            </w:pPr>
          </w:p>
        </w:tc>
        <w:tc>
          <w:tcPr>
            <w:tcW w:w="4111" w:type="dxa"/>
            <w:gridSpan w:val="2"/>
            <w:vMerge/>
            <w:tcBorders>
              <w:top w:val="nil"/>
              <w:left w:val="nil"/>
              <w:bottom w:val="nil"/>
              <w:right w:val="nil"/>
            </w:tcBorders>
            <w:vAlign w:val="center"/>
            <w:hideMark/>
          </w:tcPr>
          <w:p w14:paraId="16DC3CEF" w14:textId="77777777" w:rsidR="00FF7162" w:rsidRPr="00FF7162" w:rsidRDefault="00FF7162" w:rsidP="00FF7162">
            <w:pPr>
              <w:spacing w:after="0" w:line="240" w:lineRule="auto"/>
              <w:rPr>
                <w:rFonts w:ascii="Arial" w:eastAsia="Times New Roman" w:hAnsi="Arial" w:cs="Arial"/>
                <w:sz w:val="16"/>
                <w:szCs w:val="16"/>
                <w:lang w:eastAsia="ru-RU"/>
              </w:rPr>
            </w:pPr>
          </w:p>
        </w:tc>
      </w:tr>
      <w:tr w:rsidR="00FF7162" w:rsidRPr="00FF7162" w14:paraId="5ACD1DDB" w14:textId="77777777" w:rsidTr="00670DB7">
        <w:trPr>
          <w:trHeight w:val="94"/>
        </w:trPr>
        <w:tc>
          <w:tcPr>
            <w:tcW w:w="5812" w:type="dxa"/>
            <w:tcBorders>
              <w:top w:val="nil"/>
              <w:left w:val="nil"/>
              <w:bottom w:val="nil"/>
              <w:right w:val="nil"/>
            </w:tcBorders>
            <w:shd w:val="clear" w:color="auto" w:fill="auto"/>
            <w:noWrap/>
            <w:vAlign w:val="bottom"/>
            <w:hideMark/>
          </w:tcPr>
          <w:p w14:paraId="7F258487" w14:textId="77777777" w:rsidR="00FF7162" w:rsidRPr="00FF7162" w:rsidRDefault="00FF7162" w:rsidP="00FF7162">
            <w:pPr>
              <w:spacing w:after="0" w:line="240" w:lineRule="auto"/>
              <w:rPr>
                <w:rFonts w:eastAsia="Times New Roman" w:cs="Times New Roman"/>
                <w:sz w:val="20"/>
                <w:szCs w:val="20"/>
                <w:lang w:eastAsia="ru-RU"/>
              </w:rPr>
            </w:pPr>
          </w:p>
        </w:tc>
        <w:tc>
          <w:tcPr>
            <w:tcW w:w="2552" w:type="dxa"/>
            <w:tcBorders>
              <w:top w:val="nil"/>
              <w:left w:val="nil"/>
              <w:bottom w:val="nil"/>
              <w:right w:val="nil"/>
            </w:tcBorders>
            <w:shd w:val="clear" w:color="auto" w:fill="auto"/>
            <w:noWrap/>
            <w:vAlign w:val="bottom"/>
            <w:hideMark/>
          </w:tcPr>
          <w:p w14:paraId="5D5A3251" w14:textId="77777777" w:rsidR="00FF7162" w:rsidRPr="00FF7162" w:rsidRDefault="00FF7162" w:rsidP="00FF7162">
            <w:pPr>
              <w:spacing w:after="0" w:line="240" w:lineRule="auto"/>
              <w:rPr>
                <w:rFonts w:eastAsia="Times New Roman" w:cs="Times New Roman"/>
                <w:sz w:val="20"/>
                <w:szCs w:val="20"/>
                <w:lang w:eastAsia="ru-RU"/>
              </w:rPr>
            </w:pPr>
          </w:p>
        </w:tc>
        <w:tc>
          <w:tcPr>
            <w:tcW w:w="1559" w:type="dxa"/>
            <w:tcBorders>
              <w:top w:val="nil"/>
              <w:left w:val="nil"/>
              <w:bottom w:val="nil"/>
              <w:right w:val="nil"/>
            </w:tcBorders>
            <w:shd w:val="clear" w:color="auto" w:fill="auto"/>
            <w:noWrap/>
            <w:vAlign w:val="bottom"/>
            <w:hideMark/>
          </w:tcPr>
          <w:p w14:paraId="68493041" w14:textId="77777777" w:rsidR="00FF7162" w:rsidRPr="00FF7162" w:rsidRDefault="00FF7162" w:rsidP="00FF7162">
            <w:pPr>
              <w:spacing w:after="0" w:line="240" w:lineRule="auto"/>
              <w:rPr>
                <w:rFonts w:eastAsia="Times New Roman" w:cs="Times New Roman"/>
                <w:sz w:val="20"/>
                <w:szCs w:val="20"/>
                <w:lang w:eastAsia="ru-RU"/>
              </w:rPr>
            </w:pPr>
          </w:p>
        </w:tc>
      </w:tr>
      <w:tr w:rsidR="00FF7162" w:rsidRPr="00FF7162" w14:paraId="38BEAD7E" w14:textId="77777777" w:rsidTr="00670DB7">
        <w:trPr>
          <w:trHeight w:val="264"/>
        </w:trPr>
        <w:tc>
          <w:tcPr>
            <w:tcW w:w="5812" w:type="dxa"/>
            <w:tcBorders>
              <w:top w:val="nil"/>
              <w:left w:val="nil"/>
              <w:bottom w:val="nil"/>
              <w:right w:val="nil"/>
            </w:tcBorders>
            <w:shd w:val="clear" w:color="auto" w:fill="auto"/>
            <w:noWrap/>
            <w:vAlign w:val="bottom"/>
            <w:hideMark/>
          </w:tcPr>
          <w:p w14:paraId="09FF3826" w14:textId="77777777" w:rsidR="00FF7162" w:rsidRPr="00FF7162" w:rsidRDefault="00FF7162" w:rsidP="00FF7162">
            <w:pPr>
              <w:spacing w:after="0" w:line="240" w:lineRule="auto"/>
              <w:jc w:val="right"/>
              <w:rPr>
                <w:rFonts w:eastAsia="Times New Roman" w:cs="Times New Roman"/>
                <w:sz w:val="20"/>
                <w:szCs w:val="20"/>
                <w:lang w:eastAsia="ru-RU"/>
              </w:rPr>
            </w:pPr>
          </w:p>
        </w:tc>
        <w:tc>
          <w:tcPr>
            <w:tcW w:w="4111" w:type="dxa"/>
            <w:gridSpan w:val="2"/>
            <w:vMerge w:val="restart"/>
            <w:tcBorders>
              <w:top w:val="nil"/>
              <w:left w:val="nil"/>
              <w:bottom w:val="nil"/>
              <w:right w:val="nil"/>
            </w:tcBorders>
            <w:shd w:val="clear" w:color="auto" w:fill="auto"/>
            <w:vAlign w:val="center"/>
            <w:hideMark/>
          </w:tcPr>
          <w:p w14:paraId="1F19B843"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 xml:space="preserve">Приложение № 3                                                                                   к Решению "О бюджете муниципального                            образования "Заостровское" на 2019 год"                                                                                    от 26.12.2018г. №70  </w:t>
            </w:r>
          </w:p>
        </w:tc>
      </w:tr>
      <w:tr w:rsidR="00FF7162" w:rsidRPr="00FF7162" w14:paraId="306770C2" w14:textId="77777777" w:rsidTr="00670DB7">
        <w:trPr>
          <w:trHeight w:val="264"/>
        </w:trPr>
        <w:tc>
          <w:tcPr>
            <w:tcW w:w="5812" w:type="dxa"/>
            <w:tcBorders>
              <w:top w:val="nil"/>
              <w:left w:val="nil"/>
              <w:bottom w:val="nil"/>
              <w:right w:val="nil"/>
            </w:tcBorders>
            <w:shd w:val="clear" w:color="auto" w:fill="auto"/>
            <w:noWrap/>
            <w:vAlign w:val="bottom"/>
            <w:hideMark/>
          </w:tcPr>
          <w:p w14:paraId="06129BBC" w14:textId="77777777" w:rsidR="00FF7162" w:rsidRPr="00FF7162" w:rsidRDefault="00FF7162" w:rsidP="00FF7162">
            <w:pPr>
              <w:spacing w:after="0" w:line="240" w:lineRule="auto"/>
              <w:jc w:val="right"/>
              <w:rPr>
                <w:rFonts w:ascii="Arial" w:eastAsia="Times New Roman" w:hAnsi="Arial" w:cs="Arial"/>
                <w:sz w:val="16"/>
                <w:szCs w:val="16"/>
                <w:lang w:eastAsia="ru-RU"/>
              </w:rPr>
            </w:pPr>
          </w:p>
        </w:tc>
        <w:tc>
          <w:tcPr>
            <w:tcW w:w="4111" w:type="dxa"/>
            <w:gridSpan w:val="2"/>
            <w:vMerge/>
            <w:tcBorders>
              <w:top w:val="nil"/>
              <w:left w:val="nil"/>
              <w:bottom w:val="nil"/>
              <w:right w:val="nil"/>
            </w:tcBorders>
            <w:vAlign w:val="center"/>
            <w:hideMark/>
          </w:tcPr>
          <w:p w14:paraId="12ED306D" w14:textId="77777777" w:rsidR="00FF7162" w:rsidRPr="00FF7162" w:rsidRDefault="00FF7162" w:rsidP="00FF7162">
            <w:pPr>
              <w:spacing w:after="0" w:line="240" w:lineRule="auto"/>
              <w:rPr>
                <w:rFonts w:ascii="Arial" w:eastAsia="Times New Roman" w:hAnsi="Arial" w:cs="Arial"/>
                <w:sz w:val="16"/>
                <w:szCs w:val="16"/>
                <w:lang w:eastAsia="ru-RU"/>
              </w:rPr>
            </w:pPr>
          </w:p>
        </w:tc>
      </w:tr>
      <w:tr w:rsidR="00FF7162" w:rsidRPr="00FF7162" w14:paraId="5F5BAA76" w14:textId="77777777" w:rsidTr="00670DB7">
        <w:trPr>
          <w:trHeight w:val="459"/>
        </w:trPr>
        <w:tc>
          <w:tcPr>
            <w:tcW w:w="5812" w:type="dxa"/>
            <w:tcBorders>
              <w:top w:val="nil"/>
              <w:left w:val="nil"/>
              <w:bottom w:val="nil"/>
              <w:right w:val="nil"/>
            </w:tcBorders>
            <w:shd w:val="clear" w:color="auto" w:fill="auto"/>
            <w:noWrap/>
            <w:vAlign w:val="bottom"/>
            <w:hideMark/>
          </w:tcPr>
          <w:p w14:paraId="0B5D8DEF" w14:textId="77777777" w:rsidR="00FF7162" w:rsidRPr="00FF7162" w:rsidRDefault="00FF7162" w:rsidP="00FF7162">
            <w:pPr>
              <w:spacing w:after="0" w:line="240" w:lineRule="auto"/>
              <w:rPr>
                <w:rFonts w:eastAsia="Times New Roman" w:cs="Times New Roman"/>
                <w:sz w:val="20"/>
                <w:szCs w:val="20"/>
                <w:lang w:eastAsia="ru-RU"/>
              </w:rPr>
            </w:pPr>
          </w:p>
        </w:tc>
        <w:tc>
          <w:tcPr>
            <w:tcW w:w="4111" w:type="dxa"/>
            <w:gridSpan w:val="2"/>
            <w:vMerge/>
            <w:tcBorders>
              <w:top w:val="nil"/>
              <w:left w:val="nil"/>
              <w:bottom w:val="nil"/>
              <w:right w:val="nil"/>
            </w:tcBorders>
            <w:vAlign w:val="center"/>
            <w:hideMark/>
          </w:tcPr>
          <w:p w14:paraId="1F1AB9EE" w14:textId="77777777" w:rsidR="00FF7162" w:rsidRPr="00FF7162" w:rsidRDefault="00FF7162" w:rsidP="00FF7162">
            <w:pPr>
              <w:spacing w:after="0" w:line="240" w:lineRule="auto"/>
              <w:rPr>
                <w:rFonts w:ascii="Arial" w:eastAsia="Times New Roman" w:hAnsi="Arial" w:cs="Arial"/>
                <w:sz w:val="16"/>
                <w:szCs w:val="16"/>
                <w:lang w:eastAsia="ru-RU"/>
              </w:rPr>
            </w:pPr>
          </w:p>
        </w:tc>
      </w:tr>
      <w:tr w:rsidR="00FF7162" w:rsidRPr="00FF7162" w14:paraId="497DFE80" w14:textId="77777777" w:rsidTr="00670DB7">
        <w:trPr>
          <w:trHeight w:val="68"/>
        </w:trPr>
        <w:tc>
          <w:tcPr>
            <w:tcW w:w="5812" w:type="dxa"/>
            <w:tcBorders>
              <w:top w:val="nil"/>
              <w:left w:val="nil"/>
              <w:bottom w:val="nil"/>
              <w:right w:val="nil"/>
            </w:tcBorders>
            <w:shd w:val="clear" w:color="auto" w:fill="auto"/>
            <w:noWrap/>
            <w:vAlign w:val="bottom"/>
            <w:hideMark/>
          </w:tcPr>
          <w:p w14:paraId="5AA76A40" w14:textId="77777777" w:rsidR="00FF7162" w:rsidRPr="00FF7162" w:rsidRDefault="00FF7162" w:rsidP="00FF7162">
            <w:pPr>
              <w:spacing w:after="0" w:line="240" w:lineRule="auto"/>
              <w:rPr>
                <w:rFonts w:eastAsia="Times New Roman" w:cs="Times New Roman"/>
                <w:sz w:val="20"/>
                <w:szCs w:val="20"/>
                <w:lang w:eastAsia="ru-RU"/>
              </w:rPr>
            </w:pPr>
          </w:p>
        </w:tc>
        <w:tc>
          <w:tcPr>
            <w:tcW w:w="2552" w:type="dxa"/>
            <w:tcBorders>
              <w:top w:val="nil"/>
              <w:left w:val="nil"/>
              <w:bottom w:val="nil"/>
              <w:right w:val="nil"/>
            </w:tcBorders>
            <w:shd w:val="clear" w:color="auto" w:fill="auto"/>
            <w:noWrap/>
            <w:vAlign w:val="bottom"/>
            <w:hideMark/>
          </w:tcPr>
          <w:p w14:paraId="63A3FCFA" w14:textId="77777777" w:rsidR="00FF7162" w:rsidRPr="00FF7162" w:rsidRDefault="00FF7162" w:rsidP="00FF7162">
            <w:pPr>
              <w:spacing w:after="0" w:line="240" w:lineRule="auto"/>
              <w:rPr>
                <w:rFonts w:eastAsia="Times New Roman" w:cs="Times New Roman"/>
                <w:sz w:val="20"/>
                <w:szCs w:val="20"/>
                <w:lang w:eastAsia="ru-RU"/>
              </w:rPr>
            </w:pPr>
          </w:p>
        </w:tc>
        <w:tc>
          <w:tcPr>
            <w:tcW w:w="1559" w:type="dxa"/>
            <w:tcBorders>
              <w:top w:val="nil"/>
              <w:left w:val="nil"/>
              <w:bottom w:val="nil"/>
              <w:right w:val="nil"/>
            </w:tcBorders>
            <w:shd w:val="clear" w:color="auto" w:fill="auto"/>
            <w:noWrap/>
            <w:vAlign w:val="bottom"/>
            <w:hideMark/>
          </w:tcPr>
          <w:p w14:paraId="252CF9F5" w14:textId="77777777" w:rsidR="00FF7162" w:rsidRPr="00FF7162" w:rsidRDefault="00FF7162" w:rsidP="00FF7162">
            <w:pPr>
              <w:spacing w:after="0" w:line="240" w:lineRule="auto"/>
              <w:rPr>
                <w:rFonts w:eastAsia="Times New Roman" w:cs="Times New Roman"/>
                <w:sz w:val="20"/>
                <w:szCs w:val="20"/>
                <w:lang w:eastAsia="ru-RU"/>
              </w:rPr>
            </w:pPr>
          </w:p>
        </w:tc>
      </w:tr>
      <w:tr w:rsidR="00FF7162" w:rsidRPr="00FF7162" w14:paraId="714B122E" w14:textId="77777777" w:rsidTr="00670DB7">
        <w:trPr>
          <w:trHeight w:val="264"/>
        </w:trPr>
        <w:tc>
          <w:tcPr>
            <w:tcW w:w="9923" w:type="dxa"/>
            <w:gridSpan w:val="3"/>
            <w:tcBorders>
              <w:top w:val="nil"/>
              <w:left w:val="nil"/>
              <w:bottom w:val="nil"/>
              <w:right w:val="nil"/>
            </w:tcBorders>
            <w:shd w:val="clear" w:color="auto" w:fill="auto"/>
            <w:noWrap/>
            <w:vAlign w:val="bottom"/>
            <w:hideMark/>
          </w:tcPr>
          <w:p w14:paraId="01994DD2" w14:textId="77777777" w:rsidR="00FF7162" w:rsidRPr="00FF7162" w:rsidRDefault="00FF7162" w:rsidP="00FF7162">
            <w:pPr>
              <w:spacing w:after="0" w:line="240" w:lineRule="auto"/>
              <w:jc w:val="center"/>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Прогнозируемый общий объем доходов бюджета поселения на 2019 год</w:t>
            </w:r>
          </w:p>
        </w:tc>
      </w:tr>
      <w:tr w:rsidR="00FF7162" w:rsidRPr="00FF7162" w14:paraId="1F833E5E" w14:textId="77777777" w:rsidTr="00670DB7">
        <w:trPr>
          <w:trHeight w:val="276"/>
        </w:trPr>
        <w:tc>
          <w:tcPr>
            <w:tcW w:w="5812" w:type="dxa"/>
            <w:tcBorders>
              <w:top w:val="nil"/>
              <w:left w:val="nil"/>
              <w:bottom w:val="nil"/>
              <w:right w:val="nil"/>
            </w:tcBorders>
            <w:shd w:val="clear" w:color="auto" w:fill="auto"/>
            <w:noWrap/>
            <w:vAlign w:val="bottom"/>
            <w:hideMark/>
          </w:tcPr>
          <w:p w14:paraId="680564F2" w14:textId="77777777" w:rsidR="00FF7162" w:rsidRPr="00FF7162" w:rsidRDefault="00FF7162" w:rsidP="00FF7162">
            <w:pPr>
              <w:spacing w:after="0" w:line="240" w:lineRule="auto"/>
              <w:jc w:val="center"/>
              <w:rPr>
                <w:rFonts w:ascii="Arial" w:eastAsia="Times New Roman" w:hAnsi="Arial" w:cs="Arial"/>
                <w:b/>
                <w:bCs/>
                <w:sz w:val="16"/>
                <w:szCs w:val="16"/>
                <w:lang w:eastAsia="ru-RU"/>
              </w:rPr>
            </w:pPr>
          </w:p>
        </w:tc>
        <w:tc>
          <w:tcPr>
            <w:tcW w:w="2552" w:type="dxa"/>
            <w:tcBorders>
              <w:top w:val="nil"/>
              <w:left w:val="nil"/>
              <w:bottom w:val="nil"/>
              <w:right w:val="nil"/>
            </w:tcBorders>
            <w:shd w:val="clear" w:color="auto" w:fill="auto"/>
            <w:noWrap/>
            <w:vAlign w:val="bottom"/>
            <w:hideMark/>
          </w:tcPr>
          <w:p w14:paraId="31FE956C" w14:textId="77777777" w:rsidR="00FF7162" w:rsidRPr="00FF7162" w:rsidRDefault="00FF7162" w:rsidP="00FF7162">
            <w:pPr>
              <w:spacing w:after="0" w:line="240" w:lineRule="auto"/>
              <w:rPr>
                <w:rFonts w:eastAsia="Times New Roman" w:cs="Times New Roman"/>
                <w:sz w:val="20"/>
                <w:szCs w:val="20"/>
                <w:lang w:eastAsia="ru-RU"/>
              </w:rPr>
            </w:pPr>
          </w:p>
        </w:tc>
        <w:tc>
          <w:tcPr>
            <w:tcW w:w="1559" w:type="dxa"/>
            <w:tcBorders>
              <w:top w:val="nil"/>
              <w:left w:val="nil"/>
              <w:bottom w:val="nil"/>
              <w:right w:val="nil"/>
            </w:tcBorders>
            <w:shd w:val="clear" w:color="auto" w:fill="auto"/>
            <w:noWrap/>
            <w:vAlign w:val="bottom"/>
            <w:hideMark/>
          </w:tcPr>
          <w:p w14:paraId="0EB70D3B"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тыс. рублей</w:t>
            </w:r>
          </w:p>
        </w:tc>
      </w:tr>
      <w:tr w:rsidR="00FF7162" w:rsidRPr="00FF7162" w14:paraId="09F33D9E" w14:textId="77777777" w:rsidTr="00670DB7">
        <w:trPr>
          <w:trHeight w:val="339"/>
        </w:trPr>
        <w:tc>
          <w:tcPr>
            <w:tcW w:w="5812" w:type="dxa"/>
            <w:tcBorders>
              <w:top w:val="single" w:sz="8" w:space="0" w:color="auto"/>
              <w:left w:val="single" w:sz="8" w:space="0" w:color="auto"/>
              <w:bottom w:val="single" w:sz="8" w:space="0" w:color="auto"/>
              <w:right w:val="nil"/>
            </w:tcBorders>
            <w:shd w:val="clear" w:color="auto" w:fill="auto"/>
            <w:noWrap/>
            <w:vAlign w:val="center"/>
            <w:hideMark/>
          </w:tcPr>
          <w:p w14:paraId="08FC5CE4" w14:textId="77777777" w:rsidR="00FF7162" w:rsidRPr="00FF7162" w:rsidRDefault="00FF7162" w:rsidP="00FF7162">
            <w:pPr>
              <w:spacing w:after="0" w:line="240" w:lineRule="auto"/>
              <w:jc w:val="center"/>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lastRenderedPageBreak/>
              <w:t>Наименование доходов</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8447E8" w14:textId="77777777" w:rsidR="00FF7162" w:rsidRPr="00FF7162" w:rsidRDefault="00FF7162" w:rsidP="00FF7162">
            <w:pPr>
              <w:spacing w:after="0" w:line="240" w:lineRule="auto"/>
              <w:jc w:val="center"/>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Код  бюджетной классификации</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1C76825" w14:textId="77777777" w:rsidR="00FF7162" w:rsidRPr="00FF7162" w:rsidRDefault="00FF7162" w:rsidP="00FF7162">
            <w:pPr>
              <w:spacing w:after="0" w:line="240" w:lineRule="auto"/>
              <w:jc w:val="center"/>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Сумма</w:t>
            </w:r>
          </w:p>
        </w:tc>
      </w:tr>
      <w:tr w:rsidR="00FF7162" w:rsidRPr="00FF7162" w14:paraId="4C57F51F" w14:textId="77777777" w:rsidTr="00670DB7">
        <w:trPr>
          <w:trHeight w:val="204"/>
        </w:trPr>
        <w:tc>
          <w:tcPr>
            <w:tcW w:w="5812" w:type="dxa"/>
            <w:tcBorders>
              <w:top w:val="nil"/>
              <w:left w:val="single" w:sz="8" w:space="0" w:color="auto"/>
              <w:bottom w:val="single" w:sz="8" w:space="0" w:color="auto"/>
              <w:right w:val="single" w:sz="8" w:space="0" w:color="auto"/>
            </w:tcBorders>
            <w:shd w:val="clear" w:color="auto" w:fill="auto"/>
            <w:noWrap/>
            <w:vAlign w:val="center"/>
            <w:hideMark/>
          </w:tcPr>
          <w:p w14:paraId="538F98B6" w14:textId="77777777" w:rsidR="00FF7162" w:rsidRPr="00FF7162" w:rsidRDefault="00FF7162" w:rsidP="00FF7162">
            <w:pPr>
              <w:spacing w:after="0" w:line="240" w:lineRule="auto"/>
              <w:jc w:val="center"/>
              <w:rPr>
                <w:rFonts w:ascii="Arial" w:eastAsia="Times New Roman" w:hAnsi="Arial" w:cs="Arial"/>
                <w:sz w:val="16"/>
                <w:szCs w:val="16"/>
                <w:lang w:eastAsia="ru-RU"/>
              </w:rPr>
            </w:pPr>
            <w:r w:rsidRPr="00FF7162">
              <w:rPr>
                <w:rFonts w:ascii="Arial" w:eastAsia="Times New Roman" w:hAnsi="Arial" w:cs="Arial"/>
                <w:sz w:val="16"/>
                <w:szCs w:val="16"/>
                <w:lang w:eastAsia="ru-RU"/>
              </w:rPr>
              <w:t>1</w:t>
            </w:r>
          </w:p>
        </w:tc>
        <w:tc>
          <w:tcPr>
            <w:tcW w:w="2552" w:type="dxa"/>
            <w:tcBorders>
              <w:top w:val="nil"/>
              <w:left w:val="nil"/>
              <w:bottom w:val="single" w:sz="8" w:space="0" w:color="auto"/>
              <w:right w:val="single" w:sz="8" w:space="0" w:color="auto"/>
            </w:tcBorders>
            <w:shd w:val="clear" w:color="auto" w:fill="auto"/>
            <w:noWrap/>
            <w:vAlign w:val="center"/>
            <w:hideMark/>
          </w:tcPr>
          <w:p w14:paraId="46E24E71" w14:textId="77777777" w:rsidR="00FF7162" w:rsidRPr="00FF7162" w:rsidRDefault="00FF7162" w:rsidP="00FF7162">
            <w:pPr>
              <w:spacing w:after="0" w:line="240" w:lineRule="auto"/>
              <w:jc w:val="center"/>
              <w:rPr>
                <w:rFonts w:ascii="Arial" w:eastAsia="Times New Roman" w:hAnsi="Arial" w:cs="Arial"/>
                <w:sz w:val="16"/>
                <w:szCs w:val="16"/>
                <w:lang w:eastAsia="ru-RU"/>
              </w:rPr>
            </w:pPr>
            <w:r w:rsidRPr="00FF7162">
              <w:rPr>
                <w:rFonts w:ascii="Arial" w:eastAsia="Times New Roman" w:hAnsi="Arial" w:cs="Arial"/>
                <w:sz w:val="16"/>
                <w:szCs w:val="16"/>
                <w:lang w:eastAsia="ru-RU"/>
              </w:rPr>
              <w:t>2</w:t>
            </w:r>
          </w:p>
        </w:tc>
        <w:tc>
          <w:tcPr>
            <w:tcW w:w="1559" w:type="dxa"/>
            <w:tcBorders>
              <w:top w:val="nil"/>
              <w:left w:val="nil"/>
              <w:bottom w:val="single" w:sz="8" w:space="0" w:color="auto"/>
              <w:right w:val="single" w:sz="8" w:space="0" w:color="auto"/>
            </w:tcBorders>
            <w:shd w:val="clear" w:color="auto" w:fill="auto"/>
            <w:vAlign w:val="center"/>
            <w:hideMark/>
          </w:tcPr>
          <w:p w14:paraId="72E81419" w14:textId="77777777" w:rsidR="00FF7162" w:rsidRPr="00FF7162" w:rsidRDefault="00FF7162" w:rsidP="00FF7162">
            <w:pPr>
              <w:spacing w:after="0" w:line="240" w:lineRule="auto"/>
              <w:jc w:val="center"/>
              <w:rPr>
                <w:rFonts w:ascii="Arial" w:eastAsia="Times New Roman" w:hAnsi="Arial" w:cs="Arial"/>
                <w:sz w:val="16"/>
                <w:szCs w:val="16"/>
                <w:lang w:eastAsia="ru-RU"/>
              </w:rPr>
            </w:pPr>
            <w:r w:rsidRPr="00FF7162">
              <w:rPr>
                <w:rFonts w:ascii="Arial" w:eastAsia="Times New Roman" w:hAnsi="Arial" w:cs="Arial"/>
                <w:sz w:val="16"/>
                <w:szCs w:val="16"/>
                <w:lang w:eastAsia="ru-RU"/>
              </w:rPr>
              <w:t>3</w:t>
            </w:r>
          </w:p>
        </w:tc>
      </w:tr>
      <w:tr w:rsidR="00FF7162" w:rsidRPr="00FF7162" w14:paraId="64FAFBF5"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noWrap/>
            <w:vAlign w:val="center"/>
            <w:hideMark/>
          </w:tcPr>
          <w:p w14:paraId="656391C8" w14:textId="77777777" w:rsidR="00FF7162" w:rsidRPr="00FF7162" w:rsidRDefault="00FF7162" w:rsidP="00FF7162">
            <w:pPr>
              <w:spacing w:after="0" w:line="240" w:lineRule="auto"/>
              <w:rPr>
                <w:rFonts w:ascii="Arial" w:eastAsia="Times New Roman" w:hAnsi="Arial" w:cs="Arial"/>
                <w:b/>
                <w:bCs/>
                <w:color w:val="000000"/>
                <w:sz w:val="16"/>
                <w:szCs w:val="16"/>
                <w:lang w:eastAsia="ru-RU"/>
              </w:rPr>
            </w:pPr>
            <w:r w:rsidRPr="00FF7162">
              <w:rPr>
                <w:rFonts w:ascii="Arial" w:eastAsia="Times New Roman" w:hAnsi="Arial" w:cs="Arial"/>
                <w:b/>
                <w:bCs/>
                <w:color w:val="000000"/>
                <w:sz w:val="16"/>
                <w:szCs w:val="16"/>
                <w:lang w:eastAsia="ru-RU"/>
              </w:rPr>
              <w:t>НАЛОГОВЫЕ И НЕНАЛОГОВЫЕ ДОХОДЫ</w:t>
            </w:r>
          </w:p>
        </w:tc>
        <w:tc>
          <w:tcPr>
            <w:tcW w:w="2552" w:type="dxa"/>
            <w:tcBorders>
              <w:top w:val="nil"/>
              <w:left w:val="nil"/>
              <w:bottom w:val="single" w:sz="4" w:space="0" w:color="auto"/>
              <w:right w:val="single" w:sz="4" w:space="0" w:color="auto"/>
            </w:tcBorders>
            <w:shd w:val="clear" w:color="auto" w:fill="auto"/>
            <w:vAlign w:val="center"/>
            <w:hideMark/>
          </w:tcPr>
          <w:p w14:paraId="37DC9899" w14:textId="77777777" w:rsidR="00FF7162" w:rsidRPr="00FF7162" w:rsidRDefault="00FF7162" w:rsidP="00FF7162">
            <w:pPr>
              <w:spacing w:after="0" w:line="240" w:lineRule="auto"/>
              <w:jc w:val="center"/>
              <w:rPr>
                <w:rFonts w:ascii="Arial" w:eastAsia="Times New Roman" w:hAnsi="Arial" w:cs="Arial"/>
                <w:b/>
                <w:bCs/>
                <w:color w:val="000000"/>
                <w:sz w:val="16"/>
                <w:szCs w:val="16"/>
                <w:lang w:eastAsia="ru-RU"/>
              </w:rPr>
            </w:pPr>
            <w:r w:rsidRPr="00FF7162">
              <w:rPr>
                <w:rFonts w:ascii="Arial" w:eastAsia="Times New Roman" w:hAnsi="Arial" w:cs="Arial"/>
                <w:b/>
                <w:bCs/>
                <w:color w:val="000000"/>
                <w:sz w:val="16"/>
                <w:szCs w:val="16"/>
                <w:lang w:eastAsia="ru-RU"/>
              </w:rPr>
              <w:t>000 100 00000 00 0000 000</w:t>
            </w:r>
          </w:p>
        </w:tc>
        <w:tc>
          <w:tcPr>
            <w:tcW w:w="1559" w:type="dxa"/>
            <w:tcBorders>
              <w:top w:val="nil"/>
              <w:left w:val="nil"/>
              <w:bottom w:val="single" w:sz="4" w:space="0" w:color="auto"/>
              <w:right w:val="single" w:sz="8" w:space="0" w:color="auto"/>
            </w:tcBorders>
            <w:shd w:val="clear" w:color="auto" w:fill="auto"/>
            <w:noWrap/>
            <w:vAlign w:val="center"/>
            <w:hideMark/>
          </w:tcPr>
          <w:p w14:paraId="24D6F17D" w14:textId="77777777" w:rsidR="00FF7162" w:rsidRPr="00FF7162" w:rsidRDefault="00FF7162" w:rsidP="00FF7162">
            <w:pPr>
              <w:spacing w:after="0" w:line="240" w:lineRule="auto"/>
              <w:jc w:val="right"/>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9 869,0</w:t>
            </w:r>
          </w:p>
        </w:tc>
      </w:tr>
      <w:tr w:rsidR="00FF7162" w:rsidRPr="00FF7162" w14:paraId="49151F64"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BA0E503"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Налоги на прибыль, доходы</w:t>
            </w:r>
          </w:p>
        </w:tc>
        <w:tc>
          <w:tcPr>
            <w:tcW w:w="2552" w:type="dxa"/>
            <w:tcBorders>
              <w:top w:val="nil"/>
              <w:left w:val="nil"/>
              <w:bottom w:val="single" w:sz="4" w:space="0" w:color="auto"/>
              <w:right w:val="single" w:sz="4" w:space="0" w:color="auto"/>
            </w:tcBorders>
            <w:shd w:val="clear" w:color="auto" w:fill="auto"/>
            <w:vAlign w:val="center"/>
            <w:hideMark/>
          </w:tcPr>
          <w:p w14:paraId="367E52FF"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000 101 00000 00 0000 000</w:t>
            </w:r>
          </w:p>
        </w:tc>
        <w:tc>
          <w:tcPr>
            <w:tcW w:w="1559" w:type="dxa"/>
            <w:tcBorders>
              <w:top w:val="nil"/>
              <w:left w:val="nil"/>
              <w:bottom w:val="single" w:sz="4" w:space="0" w:color="auto"/>
              <w:right w:val="single" w:sz="8" w:space="0" w:color="auto"/>
            </w:tcBorders>
            <w:shd w:val="clear" w:color="auto" w:fill="auto"/>
            <w:noWrap/>
            <w:vAlign w:val="center"/>
            <w:hideMark/>
          </w:tcPr>
          <w:p w14:paraId="2742CF3D"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280,0</w:t>
            </w:r>
          </w:p>
        </w:tc>
      </w:tr>
      <w:tr w:rsidR="00FF7162" w:rsidRPr="00FF7162" w14:paraId="5BB29BFC"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4A621D10"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Налог на доходы физических лиц</w:t>
            </w:r>
          </w:p>
        </w:tc>
        <w:tc>
          <w:tcPr>
            <w:tcW w:w="2552" w:type="dxa"/>
            <w:tcBorders>
              <w:top w:val="nil"/>
              <w:left w:val="nil"/>
              <w:bottom w:val="single" w:sz="4" w:space="0" w:color="auto"/>
              <w:right w:val="single" w:sz="4" w:space="0" w:color="auto"/>
            </w:tcBorders>
            <w:shd w:val="clear" w:color="auto" w:fill="auto"/>
            <w:vAlign w:val="center"/>
            <w:hideMark/>
          </w:tcPr>
          <w:p w14:paraId="3101D192"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000 101 02000 01 0000 110</w:t>
            </w:r>
          </w:p>
        </w:tc>
        <w:tc>
          <w:tcPr>
            <w:tcW w:w="1559" w:type="dxa"/>
            <w:tcBorders>
              <w:top w:val="nil"/>
              <w:left w:val="nil"/>
              <w:bottom w:val="single" w:sz="4" w:space="0" w:color="auto"/>
              <w:right w:val="single" w:sz="8" w:space="0" w:color="auto"/>
            </w:tcBorders>
            <w:shd w:val="clear" w:color="auto" w:fill="auto"/>
            <w:noWrap/>
            <w:vAlign w:val="center"/>
            <w:hideMark/>
          </w:tcPr>
          <w:p w14:paraId="2DD190F4"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280,0</w:t>
            </w:r>
          </w:p>
        </w:tc>
      </w:tr>
      <w:tr w:rsidR="00FF7162" w:rsidRPr="00FF7162" w14:paraId="717562C0"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6E16E6FD"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Единый сельскохозяйственный налог</w:t>
            </w:r>
          </w:p>
        </w:tc>
        <w:tc>
          <w:tcPr>
            <w:tcW w:w="2552" w:type="dxa"/>
            <w:tcBorders>
              <w:top w:val="nil"/>
              <w:left w:val="nil"/>
              <w:bottom w:val="single" w:sz="4" w:space="0" w:color="auto"/>
              <w:right w:val="single" w:sz="4" w:space="0" w:color="auto"/>
            </w:tcBorders>
            <w:shd w:val="clear" w:color="auto" w:fill="auto"/>
            <w:vAlign w:val="center"/>
            <w:hideMark/>
          </w:tcPr>
          <w:p w14:paraId="7FA86CF2"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1 010 503 010 010 000 000</w:t>
            </w:r>
          </w:p>
        </w:tc>
        <w:tc>
          <w:tcPr>
            <w:tcW w:w="1559" w:type="dxa"/>
            <w:tcBorders>
              <w:top w:val="nil"/>
              <w:left w:val="nil"/>
              <w:bottom w:val="single" w:sz="4" w:space="0" w:color="auto"/>
              <w:right w:val="single" w:sz="8" w:space="0" w:color="auto"/>
            </w:tcBorders>
            <w:shd w:val="clear" w:color="auto" w:fill="auto"/>
            <w:noWrap/>
            <w:vAlign w:val="center"/>
            <w:hideMark/>
          </w:tcPr>
          <w:p w14:paraId="7B6875A0"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80,2</w:t>
            </w:r>
          </w:p>
        </w:tc>
      </w:tr>
      <w:tr w:rsidR="00FF7162" w:rsidRPr="00FF7162" w14:paraId="6DDB9356"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3F5A41AF"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Налоги на имущество</w:t>
            </w:r>
          </w:p>
        </w:tc>
        <w:tc>
          <w:tcPr>
            <w:tcW w:w="2552" w:type="dxa"/>
            <w:tcBorders>
              <w:top w:val="nil"/>
              <w:left w:val="nil"/>
              <w:bottom w:val="single" w:sz="4" w:space="0" w:color="auto"/>
              <w:right w:val="single" w:sz="4" w:space="0" w:color="auto"/>
            </w:tcBorders>
            <w:shd w:val="clear" w:color="auto" w:fill="auto"/>
            <w:vAlign w:val="center"/>
            <w:hideMark/>
          </w:tcPr>
          <w:p w14:paraId="049699A4"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000 106 00000 00 0000 000</w:t>
            </w:r>
          </w:p>
        </w:tc>
        <w:tc>
          <w:tcPr>
            <w:tcW w:w="1559" w:type="dxa"/>
            <w:tcBorders>
              <w:top w:val="nil"/>
              <w:left w:val="nil"/>
              <w:bottom w:val="single" w:sz="4" w:space="0" w:color="auto"/>
              <w:right w:val="single" w:sz="8" w:space="0" w:color="auto"/>
            </w:tcBorders>
            <w:shd w:val="clear" w:color="auto" w:fill="auto"/>
            <w:noWrap/>
            <w:vAlign w:val="center"/>
            <w:hideMark/>
          </w:tcPr>
          <w:p w14:paraId="2090CB7F"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8 336,1</w:t>
            </w:r>
          </w:p>
        </w:tc>
      </w:tr>
      <w:tr w:rsidR="00FF7162" w:rsidRPr="00FF7162" w14:paraId="044E33A5"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1BB04008"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Налог на имущество физических лиц</w:t>
            </w:r>
          </w:p>
        </w:tc>
        <w:tc>
          <w:tcPr>
            <w:tcW w:w="2552" w:type="dxa"/>
            <w:tcBorders>
              <w:top w:val="nil"/>
              <w:left w:val="nil"/>
              <w:bottom w:val="single" w:sz="4" w:space="0" w:color="auto"/>
              <w:right w:val="single" w:sz="4" w:space="0" w:color="auto"/>
            </w:tcBorders>
            <w:shd w:val="clear" w:color="auto" w:fill="auto"/>
            <w:vAlign w:val="center"/>
            <w:hideMark/>
          </w:tcPr>
          <w:p w14:paraId="53953B10"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000 106 01000 00 0000 110</w:t>
            </w:r>
          </w:p>
        </w:tc>
        <w:tc>
          <w:tcPr>
            <w:tcW w:w="1559" w:type="dxa"/>
            <w:tcBorders>
              <w:top w:val="nil"/>
              <w:left w:val="nil"/>
              <w:bottom w:val="single" w:sz="4" w:space="0" w:color="auto"/>
              <w:right w:val="single" w:sz="8" w:space="0" w:color="auto"/>
            </w:tcBorders>
            <w:shd w:val="clear" w:color="000000" w:fill="FFFFFF"/>
            <w:noWrap/>
            <w:vAlign w:val="center"/>
            <w:hideMark/>
          </w:tcPr>
          <w:p w14:paraId="1F07AB95"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1 863,1</w:t>
            </w:r>
          </w:p>
        </w:tc>
      </w:tr>
      <w:tr w:rsidR="00FF7162" w:rsidRPr="00FF7162" w14:paraId="3FDC9272"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4720037A"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Земельный налог</w:t>
            </w:r>
          </w:p>
        </w:tc>
        <w:tc>
          <w:tcPr>
            <w:tcW w:w="2552" w:type="dxa"/>
            <w:tcBorders>
              <w:top w:val="nil"/>
              <w:left w:val="nil"/>
              <w:bottom w:val="single" w:sz="4" w:space="0" w:color="auto"/>
              <w:right w:val="single" w:sz="4" w:space="0" w:color="auto"/>
            </w:tcBorders>
            <w:shd w:val="clear" w:color="auto" w:fill="auto"/>
            <w:vAlign w:val="center"/>
            <w:hideMark/>
          </w:tcPr>
          <w:p w14:paraId="3232448D"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000 106 06000 00 0000 110</w:t>
            </w:r>
          </w:p>
        </w:tc>
        <w:tc>
          <w:tcPr>
            <w:tcW w:w="1559" w:type="dxa"/>
            <w:tcBorders>
              <w:top w:val="nil"/>
              <w:left w:val="nil"/>
              <w:bottom w:val="single" w:sz="4" w:space="0" w:color="auto"/>
              <w:right w:val="single" w:sz="8" w:space="0" w:color="auto"/>
            </w:tcBorders>
            <w:shd w:val="clear" w:color="000000" w:fill="FFFFFF"/>
            <w:noWrap/>
            <w:vAlign w:val="center"/>
            <w:hideMark/>
          </w:tcPr>
          <w:p w14:paraId="4D7C97E9"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6 473,0</w:t>
            </w:r>
          </w:p>
        </w:tc>
      </w:tr>
      <w:tr w:rsidR="00FF7162" w:rsidRPr="00FF7162" w14:paraId="53CB04BA" w14:textId="77777777" w:rsidTr="00670DB7">
        <w:trPr>
          <w:trHeight w:val="24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BEB003A"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Государственная пошлина</w:t>
            </w:r>
          </w:p>
        </w:tc>
        <w:tc>
          <w:tcPr>
            <w:tcW w:w="2552" w:type="dxa"/>
            <w:tcBorders>
              <w:top w:val="nil"/>
              <w:left w:val="nil"/>
              <w:bottom w:val="single" w:sz="4" w:space="0" w:color="auto"/>
              <w:right w:val="single" w:sz="4" w:space="0" w:color="auto"/>
            </w:tcBorders>
            <w:shd w:val="clear" w:color="auto" w:fill="auto"/>
            <w:vAlign w:val="center"/>
            <w:hideMark/>
          </w:tcPr>
          <w:p w14:paraId="51745842"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000 108 00000 00 0000 000</w:t>
            </w:r>
          </w:p>
        </w:tc>
        <w:tc>
          <w:tcPr>
            <w:tcW w:w="1559" w:type="dxa"/>
            <w:tcBorders>
              <w:top w:val="nil"/>
              <w:left w:val="nil"/>
              <w:bottom w:val="single" w:sz="4" w:space="0" w:color="auto"/>
              <w:right w:val="single" w:sz="8" w:space="0" w:color="auto"/>
            </w:tcBorders>
            <w:shd w:val="clear" w:color="000000" w:fill="FFFFFF"/>
            <w:noWrap/>
            <w:vAlign w:val="center"/>
            <w:hideMark/>
          </w:tcPr>
          <w:p w14:paraId="776AB5BD"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5,4</w:t>
            </w:r>
          </w:p>
        </w:tc>
      </w:tr>
      <w:tr w:rsidR="00FF7162" w:rsidRPr="00FF7162" w14:paraId="289FD0CA" w14:textId="77777777" w:rsidTr="00670DB7">
        <w:trPr>
          <w:trHeight w:val="945"/>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2E813128"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 xml:space="preserve">Государственная пошлина за совершение нотариальных действий должностными лицами органов МСУ, уполномоченными в соответствии с законодательными актами РФ на совершение нотариальных действий </w:t>
            </w:r>
          </w:p>
        </w:tc>
        <w:tc>
          <w:tcPr>
            <w:tcW w:w="2552" w:type="dxa"/>
            <w:tcBorders>
              <w:top w:val="nil"/>
              <w:left w:val="nil"/>
              <w:bottom w:val="single" w:sz="4" w:space="0" w:color="auto"/>
              <w:right w:val="single" w:sz="4" w:space="0" w:color="auto"/>
            </w:tcBorders>
            <w:shd w:val="clear" w:color="auto" w:fill="auto"/>
            <w:vAlign w:val="center"/>
            <w:hideMark/>
          </w:tcPr>
          <w:p w14:paraId="2D47A05A"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000 108 04020 01 0000 110</w:t>
            </w:r>
          </w:p>
        </w:tc>
        <w:tc>
          <w:tcPr>
            <w:tcW w:w="1559" w:type="dxa"/>
            <w:tcBorders>
              <w:top w:val="nil"/>
              <w:left w:val="nil"/>
              <w:bottom w:val="single" w:sz="4" w:space="0" w:color="auto"/>
              <w:right w:val="single" w:sz="8" w:space="0" w:color="auto"/>
            </w:tcBorders>
            <w:shd w:val="clear" w:color="000000" w:fill="FFFFFF"/>
            <w:noWrap/>
            <w:vAlign w:val="center"/>
            <w:hideMark/>
          </w:tcPr>
          <w:p w14:paraId="2FDF67DA"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5,4</w:t>
            </w:r>
          </w:p>
        </w:tc>
      </w:tr>
      <w:tr w:rsidR="00FF7162" w:rsidRPr="00FF7162" w14:paraId="361C1440" w14:textId="77777777" w:rsidTr="00670DB7">
        <w:trPr>
          <w:trHeight w:val="48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1619B0E0"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Доходы от использования имущества, находящегося в государственной и муниципальной собственности</w:t>
            </w:r>
          </w:p>
        </w:tc>
        <w:tc>
          <w:tcPr>
            <w:tcW w:w="2552" w:type="dxa"/>
            <w:tcBorders>
              <w:top w:val="nil"/>
              <w:left w:val="nil"/>
              <w:bottom w:val="single" w:sz="4" w:space="0" w:color="auto"/>
              <w:right w:val="single" w:sz="4" w:space="0" w:color="auto"/>
            </w:tcBorders>
            <w:shd w:val="clear" w:color="auto" w:fill="auto"/>
            <w:vAlign w:val="center"/>
            <w:hideMark/>
          </w:tcPr>
          <w:p w14:paraId="72A32C88"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000 111 00000 00 0000 000</w:t>
            </w:r>
          </w:p>
        </w:tc>
        <w:tc>
          <w:tcPr>
            <w:tcW w:w="1559" w:type="dxa"/>
            <w:tcBorders>
              <w:top w:val="nil"/>
              <w:left w:val="nil"/>
              <w:bottom w:val="single" w:sz="4" w:space="0" w:color="auto"/>
              <w:right w:val="single" w:sz="8" w:space="0" w:color="auto"/>
            </w:tcBorders>
            <w:shd w:val="clear" w:color="000000" w:fill="FFFFFF"/>
            <w:noWrap/>
            <w:vAlign w:val="center"/>
            <w:hideMark/>
          </w:tcPr>
          <w:p w14:paraId="78F04F38"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1 099,0</w:t>
            </w:r>
          </w:p>
        </w:tc>
      </w:tr>
      <w:tr w:rsidR="00FF7162" w:rsidRPr="00FF7162" w14:paraId="51E9E7B4" w14:textId="77777777" w:rsidTr="00670DB7">
        <w:trPr>
          <w:trHeight w:val="720"/>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6E41AD4B"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2552" w:type="dxa"/>
            <w:tcBorders>
              <w:top w:val="nil"/>
              <w:left w:val="nil"/>
              <w:bottom w:val="single" w:sz="4" w:space="0" w:color="auto"/>
              <w:right w:val="single" w:sz="4" w:space="0" w:color="auto"/>
            </w:tcBorders>
            <w:shd w:val="clear" w:color="auto" w:fill="auto"/>
            <w:vAlign w:val="center"/>
            <w:hideMark/>
          </w:tcPr>
          <w:p w14:paraId="68A2127A"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000 111 05035 10 0000 120</w:t>
            </w:r>
          </w:p>
        </w:tc>
        <w:tc>
          <w:tcPr>
            <w:tcW w:w="1559" w:type="dxa"/>
            <w:tcBorders>
              <w:top w:val="nil"/>
              <w:left w:val="nil"/>
              <w:bottom w:val="single" w:sz="4" w:space="0" w:color="auto"/>
              <w:right w:val="single" w:sz="8" w:space="0" w:color="auto"/>
            </w:tcBorders>
            <w:shd w:val="clear" w:color="000000" w:fill="FFFFFF"/>
            <w:noWrap/>
            <w:vAlign w:val="center"/>
            <w:hideMark/>
          </w:tcPr>
          <w:p w14:paraId="2CABB274"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12,0</w:t>
            </w:r>
          </w:p>
        </w:tc>
      </w:tr>
      <w:tr w:rsidR="00FF7162" w:rsidRPr="00FF7162" w14:paraId="79246719" w14:textId="77777777" w:rsidTr="00670DB7">
        <w:trPr>
          <w:trHeight w:val="459"/>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156ABCE2"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Доходы от сдачи в аренду имущества, составляющего казну сельских поселений (за исключением земельных участков)</w:t>
            </w:r>
          </w:p>
        </w:tc>
        <w:tc>
          <w:tcPr>
            <w:tcW w:w="2552" w:type="dxa"/>
            <w:tcBorders>
              <w:top w:val="nil"/>
              <w:left w:val="nil"/>
              <w:bottom w:val="single" w:sz="4" w:space="0" w:color="auto"/>
              <w:right w:val="single" w:sz="4" w:space="0" w:color="auto"/>
            </w:tcBorders>
            <w:shd w:val="clear" w:color="auto" w:fill="auto"/>
            <w:vAlign w:val="center"/>
            <w:hideMark/>
          </w:tcPr>
          <w:p w14:paraId="3ADCF16F"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000 111 05075 10 0000 120</w:t>
            </w:r>
          </w:p>
        </w:tc>
        <w:tc>
          <w:tcPr>
            <w:tcW w:w="1559" w:type="dxa"/>
            <w:tcBorders>
              <w:top w:val="nil"/>
              <w:left w:val="nil"/>
              <w:bottom w:val="single" w:sz="4" w:space="0" w:color="auto"/>
              <w:right w:val="single" w:sz="8" w:space="0" w:color="auto"/>
            </w:tcBorders>
            <w:shd w:val="clear" w:color="000000" w:fill="FFFFFF"/>
            <w:noWrap/>
            <w:vAlign w:val="center"/>
            <w:hideMark/>
          </w:tcPr>
          <w:p w14:paraId="4927062A"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444,0</w:t>
            </w:r>
          </w:p>
        </w:tc>
      </w:tr>
      <w:tr w:rsidR="00FF7162" w:rsidRPr="00FF7162" w14:paraId="44123E85" w14:textId="77777777" w:rsidTr="00670DB7">
        <w:trPr>
          <w:trHeight w:val="1096"/>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494353A"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2552" w:type="dxa"/>
            <w:tcBorders>
              <w:top w:val="nil"/>
              <w:left w:val="nil"/>
              <w:bottom w:val="single" w:sz="4" w:space="0" w:color="auto"/>
              <w:right w:val="single" w:sz="4" w:space="0" w:color="auto"/>
            </w:tcBorders>
            <w:shd w:val="clear" w:color="000000" w:fill="FFFFFF"/>
            <w:vAlign w:val="center"/>
            <w:hideMark/>
          </w:tcPr>
          <w:p w14:paraId="44CAB162"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000 111 09045 10 0001 120</w:t>
            </w:r>
          </w:p>
        </w:tc>
        <w:tc>
          <w:tcPr>
            <w:tcW w:w="1559" w:type="dxa"/>
            <w:tcBorders>
              <w:top w:val="nil"/>
              <w:left w:val="nil"/>
              <w:bottom w:val="single" w:sz="4" w:space="0" w:color="auto"/>
              <w:right w:val="single" w:sz="8" w:space="0" w:color="auto"/>
            </w:tcBorders>
            <w:shd w:val="clear" w:color="000000" w:fill="FFFFFF"/>
            <w:noWrap/>
            <w:vAlign w:val="center"/>
            <w:hideMark/>
          </w:tcPr>
          <w:p w14:paraId="2F03E919"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643,0</w:t>
            </w:r>
          </w:p>
        </w:tc>
      </w:tr>
      <w:tr w:rsidR="00FF7162" w:rsidRPr="00FF7162" w14:paraId="12A98B53" w14:textId="77777777" w:rsidTr="00670DB7">
        <w:trPr>
          <w:trHeight w:val="526"/>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AF55760"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Прочие поступления от денежных взысканий (штрафов) и иных сумм в возмещение ущерба, зачисляемые в бюджеты сельских поселений</w:t>
            </w:r>
          </w:p>
        </w:tc>
        <w:tc>
          <w:tcPr>
            <w:tcW w:w="2552" w:type="dxa"/>
            <w:tcBorders>
              <w:top w:val="nil"/>
              <w:left w:val="nil"/>
              <w:bottom w:val="single" w:sz="4" w:space="0" w:color="auto"/>
              <w:right w:val="single" w:sz="4" w:space="0" w:color="auto"/>
            </w:tcBorders>
            <w:shd w:val="clear" w:color="000000" w:fill="FFFFFF"/>
            <w:vAlign w:val="center"/>
            <w:hideMark/>
          </w:tcPr>
          <w:p w14:paraId="0125B64D"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000 116 33050 10 0000 140</w:t>
            </w:r>
          </w:p>
        </w:tc>
        <w:tc>
          <w:tcPr>
            <w:tcW w:w="1559" w:type="dxa"/>
            <w:tcBorders>
              <w:top w:val="nil"/>
              <w:left w:val="nil"/>
              <w:bottom w:val="single" w:sz="4" w:space="0" w:color="auto"/>
              <w:right w:val="single" w:sz="8" w:space="0" w:color="auto"/>
            </w:tcBorders>
            <w:shd w:val="clear" w:color="000000" w:fill="FFFFFF"/>
            <w:noWrap/>
            <w:vAlign w:val="center"/>
            <w:hideMark/>
          </w:tcPr>
          <w:p w14:paraId="1ECF52D6"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30,0</w:t>
            </w:r>
          </w:p>
        </w:tc>
      </w:tr>
      <w:tr w:rsidR="00FF7162" w:rsidRPr="00FF7162" w14:paraId="39F81B51" w14:textId="77777777" w:rsidTr="00670DB7">
        <w:trPr>
          <w:trHeight w:val="25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0D52BB3F"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Прочие неналоговые доходы</w:t>
            </w:r>
          </w:p>
        </w:tc>
        <w:tc>
          <w:tcPr>
            <w:tcW w:w="2552" w:type="dxa"/>
            <w:tcBorders>
              <w:top w:val="nil"/>
              <w:left w:val="nil"/>
              <w:bottom w:val="single" w:sz="4" w:space="0" w:color="auto"/>
              <w:right w:val="single" w:sz="4" w:space="0" w:color="auto"/>
            </w:tcBorders>
            <w:shd w:val="clear" w:color="auto" w:fill="auto"/>
            <w:vAlign w:val="center"/>
            <w:hideMark/>
          </w:tcPr>
          <w:p w14:paraId="39E611AD"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000 117 00000 00 0000 000</w:t>
            </w:r>
          </w:p>
        </w:tc>
        <w:tc>
          <w:tcPr>
            <w:tcW w:w="1559" w:type="dxa"/>
            <w:tcBorders>
              <w:top w:val="nil"/>
              <w:left w:val="nil"/>
              <w:bottom w:val="single" w:sz="4" w:space="0" w:color="auto"/>
              <w:right w:val="single" w:sz="8" w:space="0" w:color="auto"/>
            </w:tcBorders>
            <w:shd w:val="clear" w:color="auto" w:fill="auto"/>
            <w:noWrap/>
            <w:vAlign w:val="center"/>
            <w:hideMark/>
          </w:tcPr>
          <w:p w14:paraId="4A40FB5E"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38,3</w:t>
            </w:r>
          </w:p>
        </w:tc>
      </w:tr>
      <w:tr w:rsidR="00FF7162" w:rsidRPr="00FF7162" w14:paraId="19B42D3F" w14:textId="77777777" w:rsidTr="00670DB7">
        <w:trPr>
          <w:trHeight w:val="25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7E3CC7EA"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Прочие неналоговые доходы бюджетов сельских поселений</w:t>
            </w:r>
          </w:p>
        </w:tc>
        <w:tc>
          <w:tcPr>
            <w:tcW w:w="2552" w:type="dxa"/>
            <w:tcBorders>
              <w:top w:val="nil"/>
              <w:left w:val="nil"/>
              <w:bottom w:val="single" w:sz="4" w:space="0" w:color="auto"/>
              <w:right w:val="single" w:sz="4" w:space="0" w:color="auto"/>
            </w:tcBorders>
            <w:shd w:val="clear" w:color="auto" w:fill="auto"/>
            <w:vAlign w:val="center"/>
            <w:hideMark/>
          </w:tcPr>
          <w:p w14:paraId="7CCE65DF"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000 117 05050 10 0000 180</w:t>
            </w:r>
          </w:p>
        </w:tc>
        <w:tc>
          <w:tcPr>
            <w:tcW w:w="1559" w:type="dxa"/>
            <w:tcBorders>
              <w:top w:val="nil"/>
              <w:left w:val="nil"/>
              <w:bottom w:val="single" w:sz="4" w:space="0" w:color="auto"/>
              <w:right w:val="single" w:sz="8" w:space="0" w:color="auto"/>
            </w:tcBorders>
            <w:shd w:val="clear" w:color="auto" w:fill="auto"/>
            <w:noWrap/>
            <w:vAlign w:val="center"/>
            <w:hideMark/>
          </w:tcPr>
          <w:p w14:paraId="1527249C"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38,3</w:t>
            </w:r>
          </w:p>
        </w:tc>
      </w:tr>
      <w:tr w:rsidR="00FF7162" w:rsidRPr="00FF7162" w14:paraId="030994D2" w14:textId="77777777" w:rsidTr="00670DB7">
        <w:trPr>
          <w:trHeight w:val="459"/>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303882AF" w14:textId="77777777" w:rsidR="00FF7162" w:rsidRPr="00FF7162" w:rsidRDefault="00FF7162" w:rsidP="00FF7162">
            <w:pPr>
              <w:spacing w:after="0" w:line="240" w:lineRule="auto"/>
              <w:rPr>
                <w:rFonts w:ascii="Arial" w:eastAsia="Times New Roman" w:hAnsi="Arial" w:cs="Arial"/>
                <w:b/>
                <w:bCs/>
                <w:color w:val="000000"/>
                <w:sz w:val="16"/>
                <w:szCs w:val="16"/>
                <w:lang w:eastAsia="ru-RU"/>
              </w:rPr>
            </w:pPr>
            <w:r w:rsidRPr="00FF7162">
              <w:rPr>
                <w:rFonts w:ascii="Arial" w:eastAsia="Times New Roman" w:hAnsi="Arial" w:cs="Arial"/>
                <w:b/>
                <w:bCs/>
                <w:color w:val="000000"/>
                <w:sz w:val="16"/>
                <w:szCs w:val="16"/>
                <w:lang w:eastAsia="ru-RU"/>
              </w:rPr>
              <w:t>БЕЗВОЗМЕЗДНЫЕ ПОСТУПЛЕНИЯ ОТ ДРУГИХ БЮДЖЕТОВ БЮДЖЕТНОЙ СИСТЕМЫ РОССИЙСКОЙ ФЕДЕРАЦИИ</w:t>
            </w:r>
          </w:p>
        </w:tc>
        <w:tc>
          <w:tcPr>
            <w:tcW w:w="2552" w:type="dxa"/>
            <w:tcBorders>
              <w:top w:val="nil"/>
              <w:left w:val="nil"/>
              <w:bottom w:val="single" w:sz="4" w:space="0" w:color="auto"/>
              <w:right w:val="single" w:sz="4" w:space="0" w:color="auto"/>
            </w:tcBorders>
            <w:shd w:val="clear" w:color="auto" w:fill="auto"/>
            <w:vAlign w:val="center"/>
            <w:hideMark/>
          </w:tcPr>
          <w:p w14:paraId="02FA4147" w14:textId="77777777" w:rsidR="00FF7162" w:rsidRPr="00FF7162" w:rsidRDefault="00FF7162" w:rsidP="00FF7162">
            <w:pPr>
              <w:spacing w:after="0" w:line="240" w:lineRule="auto"/>
              <w:jc w:val="center"/>
              <w:rPr>
                <w:rFonts w:ascii="Arial" w:eastAsia="Times New Roman" w:hAnsi="Arial" w:cs="Arial"/>
                <w:b/>
                <w:bCs/>
                <w:color w:val="000000"/>
                <w:sz w:val="16"/>
                <w:szCs w:val="16"/>
                <w:lang w:eastAsia="ru-RU"/>
              </w:rPr>
            </w:pPr>
            <w:r w:rsidRPr="00FF7162">
              <w:rPr>
                <w:rFonts w:ascii="Arial" w:eastAsia="Times New Roman" w:hAnsi="Arial" w:cs="Arial"/>
                <w:b/>
                <w:bCs/>
                <w:color w:val="000000"/>
                <w:sz w:val="16"/>
                <w:szCs w:val="16"/>
                <w:lang w:eastAsia="ru-RU"/>
              </w:rPr>
              <w:t>000 200 00000 00 0000 000</w:t>
            </w:r>
          </w:p>
        </w:tc>
        <w:tc>
          <w:tcPr>
            <w:tcW w:w="1559" w:type="dxa"/>
            <w:tcBorders>
              <w:top w:val="nil"/>
              <w:left w:val="nil"/>
              <w:bottom w:val="single" w:sz="4" w:space="0" w:color="auto"/>
              <w:right w:val="single" w:sz="8" w:space="0" w:color="auto"/>
            </w:tcBorders>
            <w:shd w:val="clear" w:color="auto" w:fill="auto"/>
            <w:noWrap/>
            <w:vAlign w:val="center"/>
            <w:hideMark/>
          </w:tcPr>
          <w:p w14:paraId="55A70221" w14:textId="77777777" w:rsidR="00FF7162" w:rsidRPr="00FF7162" w:rsidRDefault="00FF7162" w:rsidP="00FF7162">
            <w:pPr>
              <w:spacing w:after="0" w:line="240" w:lineRule="auto"/>
              <w:jc w:val="right"/>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6 289,8</w:t>
            </w:r>
          </w:p>
        </w:tc>
      </w:tr>
      <w:tr w:rsidR="00FF7162" w:rsidRPr="00FF7162" w14:paraId="1A11C520" w14:textId="77777777" w:rsidTr="00670DB7">
        <w:trPr>
          <w:trHeight w:val="264"/>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219EE4D4"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Дотации бюджетам бюджетной системы Российской Федерации</w:t>
            </w:r>
          </w:p>
        </w:tc>
        <w:tc>
          <w:tcPr>
            <w:tcW w:w="2552" w:type="dxa"/>
            <w:tcBorders>
              <w:top w:val="nil"/>
              <w:left w:val="nil"/>
              <w:bottom w:val="single" w:sz="4" w:space="0" w:color="auto"/>
              <w:right w:val="single" w:sz="4" w:space="0" w:color="auto"/>
            </w:tcBorders>
            <w:shd w:val="clear" w:color="000000" w:fill="FFFFFF"/>
            <w:vAlign w:val="center"/>
            <w:hideMark/>
          </w:tcPr>
          <w:p w14:paraId="67BD56C2"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000 202 10000 00 0000 150</w:t>
            </w:r>
          </w:p>
        </w:tc>
        <w:tc>
          <w:tcPr>
            <w:tcW w:w="1559" w:type="dxa"/>
            <w:tcBorders>
              <w:top w:val="nil"/>
              <w:left w:val="nil"/>
              <w:bottom w:val="single" w:sz="4" w:space="0" w:color="auto"/>
              <w:right w:val="single" w:sz="8" w:space="0" w:color="auto"/>
            </w:tcBorders>
            <w:shd w:val="clear" w:color="auto" w:fill="auto"/>
            <w:noWrap/>
            <w:vAlign w:val="center"/>
            <w:hideMark/>
          </w:tcPr>
          <w:p w14:paraId="65B634BB"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400,3</w:t>
            </w:r>
          </w:p>
        </w:tc>
      </w:tr>
      <w:tr w:rsidR="00FF7162" w:rsidRPr="00FF7162" w14:paraId="71A8F1FC" w14:textId="77777777" w:rsidTr="00670DB7">
        <w:trPr>
          <w:trHeight w:val="264"/>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36C41246"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Дотации на выравнивание бюджетной обеспеченности</w:t>
            </w:r>
          </w:p>
        </w:tc>
        <w:tc>
          <w:tcPr>
            <w:tcW w:w="2552" w:type="dxa"/>
            <w:tcBorders>
              <w:top w:val="nil"/>
              <w:left w:val="nil"/>
              <w:bottom w:val="single" w:sz="4" w:space="0" w:color="auto"/>
              <w:right w:val="single" w:sz="4" w:space="0" w:color="auto"/>
            </w:tcBorders>
            <w:shd w:val="clear" w:color="000000" w:fill="FFFFFF"/>
            <w:vAlign w:val="center"/>
            <w:hideMark/>
          </w:tcPr>
          <w:p w14:paraId="1AFDE35F"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000 202 15001 10 0000 150</w:t>
            </w:r>
          </w:p>
        </w:tc>
        <w:tc>
          <w:tcPr>
            <w:tcW w:w="1559" w:type="dxa"/>
            <w:tcBorders>
              <w:top w:val="nil"/>
              <w:left w:val="nil"/>
              <w:bottom w:val="single" w:sz="4" w:space="0" w:color="auto"/>
              <w:right w:val="single" w:sz="8" w:space="0" w:color="auto"/>
            </w:tcBorders>
            <w:shd w:val="clear" w:color="auto" w:fill="auto"/>
            <w:noWrap/>
            <w:vAlign w:val="center"/>
            <w:hideMark/>
          </w:tcPr>
          <w:p w14:paraId="1908621F"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400,3</w:t>
            </w:r>
          </w:p>
        </w:tc>
      </w:tr>
      <w:tr w:rsidR="00FF7162" w:rsidRPr="00FF7162" w14:paraId="10C6FC2F" w14:textId="77777777" w:rsidTr="00670DB7">
        <w:trPr>
          <w:trHeight w:val="264"/>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79584F9F"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Субвенции бюджетам бюджетной системы Российской Федерации</w:t>
            </w:r>
          </w:p>
        </w:tc>
        <w:tc>
          <w:tcPr>
            <w:tcW w:w="2552" w:type="dxa"/>
            <w:tcBorders>
              <w:top w:val="nil"/>
              <w:left w:val="nil"/>
              <w:bottom w:val="single" w:sz="4" w:space="0" w:color="auto"/>
              <w:right w:val="single" w:sz="4" w:space="0" w:color="auto"/>
            </w:tcBorders>
            <w:shd w:val="clear" w:color="000000" w:fill="FFFFFF"/>
            <w:vAlign w:val="center"/>
            <w:hideMark/>
          </w:tcPr>
          <w:p w14:paraId="4BF3895D"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000 202 30000 00 0000 150</w:t>
            </w:r>
          </w:p>
        </w:tc>
        <w:tc>
          <w:tcPr>
            <w:tcW w:w="1559" w:type="dxa"/>
            <w:tcBorders>
              <w:top w:val="nil"/>
              <w:left w:val="nil"/>
              <w:bottom w:val="single" w:sz="4" w:space="0" w:color="auto"/>
              <w:right w:val="single" w:sz="8" w:space="0" w:color="auto"/>
            </w:tcBorders>
            <w:shd w:val="clear" w:color="auto" w:fill="auto"/>
            <w:noWrap/>
            <w:vAlign w:val="center"/>
            <w:hideMark/>
          </w:tcPr>
          <w:p w14:paraId="58E97F56"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433,4</w:t>
            </w:r>
          </w:p>
        </w:tc>
      </w:tr>
      <w:tr w:rsidR="00FF7162" w:rsidRPr="00FF7162" w14:paraId="11952E4B" w14:textId="77777777" w:rsidTr="00670DB7">
        <w:trPr>
          <w:trHeight w:val="19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3CC546CE"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в том числе:</w:t>
            </w:r>
          </w:p>
        </w:tc>
        <w:tc>
          <w:tcPr>
            <w:tcW w:w="2552" w:type="dxa"/>
            <w:tcBorders>
              <w:top w:val="nil"/>
              <w:left w:val="nil"/>
              <w:bottom w:val="single" w:sz="4" w:space="0" w:color="auto"/>
              <w:right w:val="single" w:sz="4" w:space="0" w:color="auto"/>
            </w:tcBorders>
            <w:shd w:val="clear" w:color="000000" w:fill="FFFFFF"/>
            <w:vAlign w:val="center"/>
            <w:hideMark/>
          </w:tcPr>
          <w:p w14:paraId="773A1B5C"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 </w:t>
            </w:r>
          </w:p>
        </w:tc>
        <w:tc>
          <w:tcPr>
            <w:tcW w:w="1559" w:type="dxa"/>
            <w:tcBorders>
              <w:top w:val="nil"/>
              <w:left w:val="nil"/>
              <w:bottom w:val="single" w:sz="4" w:space="0" w:color="auto"/>
              <w:right w:val="single" w:sz="8" w:space="0" w:color="auto"/>
            </w:tcBorders>
            <w:shd w:val="clear" w:color="auto" w:fill="auto"/>
            <w:noWrap/>
            <w:vAlign w:val="center"/>
            <w:hideMark/>
          </w:tcPr>
          <w:p w14:paraId="0B38800D"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 </w:t>
            </w:r>
          </w:p>
        </w:tc>
      </w:tr>
      <w:tr w:rsidR="00FF7162" w:rsidRPr="00FF7162" w14:paraId="7131DF2F" w14:textId="77777777" w:rsidTr="00670DB7">
        <w:trPr>
          <w:trHeight w:val="672"/>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231DB63C"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552" w:type="dxa"/>
            <w:tcBorders>
              <w:top w:val="nil"/>
              <w:left w:val="nil"/>
              <w:bottom w:val="single" w:sz="4" w:space="0" w:color="auto"/>
              <w:right w:val="single" w:sz="4" w:space="0" w:color="auto"/>
            </w:tcBorders>
            <w:shd w:val="clear" w:color="000000" w:fill="FFFFFF"/>
            <w:vAlign w:val="center"/>
            <w:hideMark/>
          </w:tcPr>
          <w:p w14:paraId="45E4DE1C"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000 202 35118 10 0000 150</w:t>
            </w:r>
          </w:p>
        </w:tc>
        <w:tc>
          <w:tcPr>
            <w:tcW w:w="1559" w:type="dxa"/>
            <w:tcBorders>
              <w:top w:val="nil"/>
              <w:left w:val="nil"/>
              <w:bottom w:val="single" w:sz="4" w:space="0" w:color="auto"/>
              <w:right w:val="single" w:sz="8" w:space="0" w:color="auto"/>
            </w:tcBorders>
            <w:shd w:val="clear" w:color="auto" w:fill="auto"/>
            <w:noWrap/>
            <w:vAlign w:val="center"/>
            <w:hideMark/>
          </w:tcPr>
          <w:p w14:paraId="7829A87E"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370,9</w:t>
            </w:r>
          </w:p>
        </w:tc>
      </w:tr>
      <w:tr w:rsidR="00FF7162" w:rsidRPr="00FF7162" w14:paraId="02917EE9" w14:textId="77777777" w:rsidTr="00670DB7">
        <w:trPr>
          <w:trHeight w:val="459"/>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214C0031"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2552" w:type="dxa"/>
            <w:tcBorders>
              <w:top w:val="nil"/>
              <w:left w:val="nil"/>
              <w:bottom w:val="single" w:sz="4" w:space="0" w:color="auto"/>
              <w:right w:val="single" w:sz="4" w:space="0" w:color="auto"/>
            </w:tcBorders>
            <w:shd w:val="clear" w:color="000000" w:fill="FFFFFF"/>
            <w:vAlign w:val="center"/>
            <w:hideMark/>
          </w:tcPr>
          <w:p w14:paraId="7BB023DA"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000 202 30024 10 0000 150</w:t>
            </w:r>
          </w:p>
        </w:tc>
        <w:tc>
          <w:tcPr>
            <w:tcW w:w="1559" w:type="dxa"/>
            <w:tcBorders>
              <w:top w:val="nil"/>
              <w:left w:val="nil"/>
              <w:bottom w:val="single" w:sz="4" w:space="0" w:color="auto"/>
              <w:right w:val="single" w:sz="8" w:space="0" w:color="auto"/>
            </w:tcBorders>
            <w:shd w:val="clear" w:color="auto" w:fill="auto"/>
            <w:noWrap/>
            <w:vAlign w:val="center"/>
            <w:hideMark/>
          </w:tcPr>
          <w:p w14:paraId="2F5C4A0C"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62,5</w:t>
            </w:r>
          </w:p>
        </w:tc>
      </w:tr>
      <w:tr w:rsidR="00FF7162" w:rsidRPr="00FF7162" w14:paraId="7C5B2BF3" w14:textId="77777777" w:rsidTr="00670DB7">
        <w:trPr>
          <w:trHeight w:val="264"/>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22BE6E3D"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Иные межбюджетные трансферты</w:t>
            </w:r>
          </w:p>
        </w:tc>
        <w:tc>
          <w:tcPr>
            <w:tcW w:w="2552" w:type="dxa"/>
            <w:tcBorders>
              <w:top w:val="nil"/>
              <w:left w:val="nil"/>
              <w:bottom w:val="single" w:sz="4" w:space="0" w:color="auto"/>
              <w:right w:val="single" w:sz="4" w:space="0" w:color="auto"/>
            </w:tcBorders>
            <w:shd w:val="clear" w:color="000000" w:fill="FFFFFF"/>
            <w:vAlign w:val="center"/>
            <w:hideMark/>
          </w:tcPr>
          <w:p w14:paraId="7E97D979"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000 202 40000 00 0000 150</w:t>
            </w:r>
          </w:p>
        </w:tc>
        <w:tc>
          <w:tcPr>
            <w:tcW w:w="1559" w:type="dxa"/>
            <w:tcBorders>
              <w:top w:val="nil"/>
              <w:left w:val="nil"/>
              <w:bottom w:val="single" w:sz="4" w:space="0" w:color="auto"/>
              <w:right w:val="single" w:sz="8" w:space="0" w:color="auto"/>
            </w:tcBorders>
            <w:shd w:val="clear" w:color="auto" w:fill="auto"/>
            <w:noWrap/>
            <w:vAlign w:val="center"/>
            <w:hideMark/>
          </w:tcPr>
          <w:p w14:paraId="227EFA75"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5 406,1</w:t>
            </w:r>
          </w:p>
        </w:tc>
      </w:tr>
      <w:tr w:rsidR="00FF7162" w:rsidRPr="00FF7162" w14:paraId="46080CFF" w14:textId="77777777" w:rsidTr="00670DB7">
        <w:trPr>
          <w:trHeight w:val="945"/>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50B1F420"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552" w:type="dxa"/>
            <w:tcBorders>
              <w:top w:val="nil"/>
              <w:left w:val="nil"/>
              <w:bottom w:val="single" w:sz="4" w:space="0" w:color="auto"/>
              <w:right w:val="single" w:sz="4" w:space="0" w:color="auto"/>
            </w:tcBorders>
            <w:shd w:val="clear" w:color="000000" w:fill="FFFFFF"/>
            <w:vAlign w:val="center"/>
            <w:hideMark/>
          </w:tcPr>
          <w:p w14:paraId="55EF4A5D"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000 202 40014 10 0000 150</w:t>
            </w:r>
          </w:p>
        </w:tc>
        <w:tc>
          <w:tcPr>
            <w:tcW w:w="1559" w:type="dxa"/>
            <w:tcBorders>
              <w:top w:val="nil"/>
              <w:left w:val="nil"/>
              <w:bottom w:val="single" w:sz="4" w:space="0" w:color="auto"/>
              <w:right w:val="single" w:sz="8" w:space="0" w:color="auto"/>
            </w:tcBorders>
            <w:shd w:val="clear" w:color="000000" w:fill="FFFFFF"/>
            <w:noWrap/>
            <w:vAlign w:val="center"/>
            <w:hideMark/>
          </w:tcPr>
          <w:p w14:paraId="5804AA59"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4 572,3</w:t>
            </w:r>
          </w:p>
        </w:tc>
      </w:tr>
      <w:tr w:rsidR="00FF7162" w:rsidRPr="00FF7162" w14:paraId="3FADE6DF" w14:textId="77777777" w:rsidTr="00670DB7">
        <w:trPr>
          <w:trHeight w:val="228"/>
        </w:trPr>
        <w:tc>
          <w:tcPr>
            <w:tcW w:w="5812" w:type="dxa"/>
            <w:tcBorders>
              <w:top w:val="nil"/>
              <w:left w:val="single" w:sz="8" w:space="0" w:color="auto"/>
              <w:bottom w:val="single" w:sz="4" w:space="0" w:color="auto"/>
              <w:right w:val="single" w:sz="4" w:space="0" w:color="auto"/>
            </w:tcBorders>
            <w:shd w:val="clear" w:color="auto" w:fill="auto"/>
            <w:vAlign w:val="center"/>
            <w:hideMark/>
          </w:tcPr>
          <w:p w14:paraId="3DE7655C"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в том числе:</w:t>
            </w:r>
          </w:p>
        </w:tc>
        <w:tc>
          <w:tcPr>
            <w:tcW w:w="2552" w:type="dxa"/>
            <w:tcBorders>
              <w:top w:val="nil"/>
              <w:left w:val="nil"/>
              <w:bottom w:val="single" w:sz="4" w:space="0" w:color="auto"/>
              <w:right w:val="single" w:sz="4" w:space="0" w:color="auto"/>
            </w:tcBorders>
            <w:shd w:val="clear" w:color="000000" w:fill="FFFFFF"/>
            <w:vAlign w:val="center"/>
            <w:hideMark/>
          </w:tcPr>
          <w:p w14:paraId="71284247"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 </w:t>
            </w:r>
          </w:p>
        </w:tc>
        <w:tc>
          <w:tcPr>
            <w:tcW w:w="1559" w:type="dxa"/>
            <w:tcBorders>
              <w:top w:val="nil"/>
              <w:left w:val="nil"/>
              <w:bottom w:val="single" w:sz="4" w:space="0" w:color="auto"/>
              <w:right w:val="single" w:sz="8" w:space="0" w:color="auto"/>
            </w:tcBorders>
            <w:shd w:val="clear" w:color="000000" w:fill="FFFFFF"/>
            <w:noWrap/>
            <w:vAlign w:val="center"/>
            <w:hideMark/>
          </w:tcPr>
          <w:p w14:paraId="30837F0D" w14:textId="77777777" w:rsidR="00FF7162" w:rsidRPr="00FF7162" w:rsidRDefault="00FF7162" w:rsidP="00FF7162">
            <w:pPr>
              <w:spacing w:after="0" w:line="240" w:lineRule="auto"/>
              <w:rPr>
                <w:rFonts w:ascii="Arial" w:eastAsia="Times New Roman" w:hAnsi="Arial" w:cs="Arial"/>
                <w:sz w:val="16"/>
                <w:szCs w:val="16"/>
                <w:lang w:eastAsia="ru-RU"/>
              </w:rPr>
            </w:pPr>
            <w:r w:rsidRPr="00FF7162">
              <w:rPr>
                <w:rFonts w:ascii="Arial" w:eastAsia="Times New Roman" w:hAnsi="Arial" w:cs="Arial"/>
                <w:sz w:val="16"/>
                <w:szCs w:val="16"/>
                <w:lang w:eastAsia="ru-RU"/>
              </w:rPr>
              <w:t> </w:t>
            </w:r>
          </w:p>
        </w:tc>
      </w:tr>
      <w:tr w:rsidR="00FF7162" w:rsidRPr="00FF7162" w14:paraId="51D63C75" w14:textId="77777777" w:rsidTr="00670DB7">
        <w:trPr>
          <w:trHeight w:val="1155"/>
        </w:trPr>
        <w:tc>
          <w:tcPr>
            <w:tcW w:w="5812" w:type="dxa"/>
            <w:tcBorders>
              <w:top w:val="nil"/>
              <w:left w:val="single" w:sz="8" w:space="0" w:color="auto"/>
              <w:bottom w:val="single" w:sz="4" w:space="0" w:color="auto"/>
              <w:right w:val="single" w:sz="4" w:space="0" w:color="auto"/>
            </w:tcBorders>
            <w:shd w:val="clear" w:color="000000" w:fill="FFFFFF"/>
            <w:vAlign w:val="center"/>
            <w:hideMark/>
          </w:tcPr>
          <w:p w14:paraId="0D7EC7FD"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 xml:space="preserve">иные межбюджетные трансферты бюджетам сельских поселений </w:t>
            </w:r>
            <w:proofErr w:type="gramStart"/>
            <w:r w:rsidRPr="00FF7162">
              <w:rPr>
                <w:rFonts w:ascii="Arial" w:eastAsia="Times New Roman" w:hAnsi="Arial" w:cs="Arial"/>
                <w:color w:val="000000"/>
                <w:sz w:val="16"/>
                <w:szCs w:val="16"/>
                <w:lang w:eastAsia="ru-RU"/>
              </w:rPr>
              <w:t>на осуществление части полномочий по решению вопросов местного значения в соответствии с заключенными соглашениями в целях</w:t>
            </w:r>
            <w:proofErr w:type="gramEnd"/>
            <w:r w:rsidRPr="00FF7162">
              <w:rPr>
                <w:rFonts w:ascii="Arial" w:eastAsia="Times New Roman" w:hAnsi="Arial" w:cs="Arial"/>
                <w:color w:val="000000"/>
                <w:sz w:val="16"/>
                <w:szCs w:val="16"/>
                <w:lang w:eastAsia="ru-RU"/>
              </w:rPr>
              <w:t xml:space="preserve"> материально-технического и организационного обеспечения деятельности</w:t>
            </w:r>
          </w:p>
        </w:tc>
        <w:tc>
          <w:tcPr>
            <w:tcW w:w="2552" w:type="dxa"/>
            <w:tcBorders>
              <w:top w:val="nil"/>
              <w:left w:val="nil"/>
              <w:bottom w:val="single" w:sz="4" w:space="0" w:color="auto"/>
              <w:right w:val="single" w:sz="4" w:space="0" w:color="auto"/>
            </w:tcBorders>
            <w:shd w:val="clear" w:color="000000" w:fill="FFFFFF"/>
            <w:vAlign w:val="center"/>
            <w:hideMark/>
          </w:tcPr>
          <w:p w14:paraId="53CAF99E"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000 202 40014 10 0000 150</w:t>
            </w:r>
          </w:p>
        </w:tc>
        <w:tc>
          <w:tcPr>
            <w:tcW w:w="1559" w:type="dxa"/>
            <w:tcBorders>
              <w:top w:val="nil"/>
              <w:left w:val="nil"/>
              <w:bottom w:val="single" w:sz="4" w:space="0" w:color="auto"/>
              <w:right w:val="single" w:sz="8" w:space="0" w:color="auto"/>
            </w:tcBorders>
            <w:shd w:val="clear" w:color="000000" w:fill="FFFFFF"/>
            <w:noWrap/>
            <w:vAlign w:val="center"/>
            <w:hideMark/>
          </w:tcPr>
          <w:p w14:paraId="2CD711E5"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1 440,2</w:t>
            </w:r>
          </w:p>
        </w:tc>
      </w:tr>
      <w:tr w:rsidR="00FF7162" w:rsidRPr="00FF7162" w14:paraId="6B87CD70" w14:textId="77777777" w:rsidTr="00670DB7">
        <w:trPr>
          <w:trHeight w:val="1046"/>
        </w:trPr>
        <w:tc>
          <w:tcPr>
            <w:tcW w:w="5812" w:type="dxa"/>
            <w:tcBorders>
              <w:top w:val="nil"/>
              <w:left w:val="single" w:sz="8" w:space="0" w:color="auto"/>
              <w:bottom w:val="single" w:sz="4" w:space="0" w:color="auto"/>
              <w:right w:val="single" w:sz="4" w:space="0" w:color="auto"/>
            </w:tcBorders>
            <w:shd w:val="clear" w:color="000000" w:fill="FFFFFF"/>
            <w:vAlign w:val="center"/>
            <w:hideMark/>
          </w:tcPr>
          <w:p w14:paraId="22DA2C2C"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иные межбюджетные трансферты бюджетам сельских поселений в соответствии с заключенными соглашениями, на поддержание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2552" w:type="dxa"/>
            <w:tcBorders>
              <w:top w:val="nil"/>
              <w:left w:val="nil"/>
              <w:bottom w:val="single" w:sz="4" w:space="0" w:color="auto"/>
              <w:right w:val="single" w:sz="4" w:space="0" w:color="auto"/>
            </w:tcBorders>
            <w:shd w:val="clear" w:color="000000" w:fill="FFFFFF"/>
            <w:vAlign w:val="center"/>
            <w:hideMark/>
          </w:tcPr>
          <w:p w14:paraId="26DD5B65"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000 202 40014 10 0000 150</w:t>
            </w:r>
          </w:p>
        </w:tc>
        <w:tc>
          <w:tcPr>
            <w:tcW w:w="1559" w:type="dxa"/>
            <w:tcBorders>
              <w:top w:val="nil"/>
              <w:left w:val="nil"/>
              <w:bottom w:val="single" w:sz="4" w:space="0" w:color="auto"/>
              <w:right w:val="single" w:sz="8" w:space="0" w:color="auto"/>
            </w:tcBorders>
            <w:shd w:val="clear" w:color="000000" w:fill="FFFFFF"/>
            <w:noWrap/>
            <w:vAlign w:val="center"/>
            <w:hideMark/>
          </w:tcPr>
          <w:p w14:paraId="1507E924"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1 045,5</w:t>
            </w:r>
          </w:p>
        </w:tc>
      </w:tr>
      <w:tr w:rsidR="00FF7162" w:rsidRPr="00FF7162" w14:paraId="29E95FCA" w14:textId="77777777" w:rsidTr="00670DB7">
        <w:trPr>
          <w:trHeight w:val="1118"/>
        </w:trPr>
        <w:tc>
          <w:tcPr>
            <w:tcW w:w="5812" w:type="dxa"/>
            <w:tcBorders>
              <w:top w:val="nil"/>
              <w:left w:val="single" w:sz="8" w:space="0" w:color="auto"/>
              <w:bottom w:val="nil"/>
              <w:right w:val="single" w:sz="4" w:space="0" w:color="auto"/>
            </w:tcBorders>
            <w:shd w:val="clear" w:color="000000" w:fill="FFFFFF"/>
            <w:vAlign w:val="center"/>
            <w:hideMark/>
          </w:tcPr>
          <w:p w14:paraId="53E126D7"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 xml:space="preserve">иные </w:t>
            </w:r>
            <w:proofErr w:type="gramStart"/>
            <w:r w:rsidRPr="00FF7162">
              <w:rPr>
                <w:rFonts w:ascii="Arial" w:eastAsia="Times New Roman" w:hAnsi="Arial" w:cs="Arial"/>
                <w:color w:val="000000"/>
                <w:sz w:val="16"/>
                <w:szCs w:val="16"/>
                <w:lang w:eastAsia="ru-RU"/>
              </w:rPr>
              <w:t>на осуществление части полномочий по решению вопросов местного значения в соответствии с заключенными соглашениями в целях</w:t>
            </w:r>
            <w:proofErr w:type="gramEnd"/>
            <w:r w:rsidRPr="00FF7162">
              <w:rPr>
                <w:rFonts w:ascii="Arial" w:eastAsia="Times New Roman" w:hAnsi="Arial" w:cs="Arial"/>
                <w:color w:val="000000"/>
                <w:sz w:val="16"/>
                <w:szCs w:val="16"/>
                <w:lang w:eastAsia="ru-RU"/>
              </w:rPr>
              <w:t xml:space="preserve"> финансового обеспечения дорожной деятельности в отношении автомобильных дорог местного значения в границах населенных пунктов за счет бюджетных ассигнований муниципального дорожного фонда</w:t>
            </w:r>
          </w:p>
        </w:tc>
        <w:tc>
          <w:tcPr>
            <w:tcW w:w="2552" w:type="dxa"/>
            <w:tcBorders>
              <w:top w:val="nil"/>
              <w:left w:val="nil"/>
              <w:bottom w:val="single" w:sz="4" w:space="0" w:color="auto"/>
              <w:right w:val="single" w:sz="4" w:space="0" w:color="auto"/>
            </w:tcBorders>
            <w:shd w:val="clear" w:color="000000" w:fill="FFFFFF"/>
            <w:vAlign w:val="center"/>
            <w:hideMark/>
          </w:tcPr>
          <w:p w14:paraId="7F9BE855"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000 202 40014 10 0000 150</w:t>
            </w:r>
          </w:p>
        </w:tc>
        <w:tc>
          <w:tcPr>
            <w:tcW w:w="1559" w:type="dxa"/>
            <w:tcBorders>
              <w:top w:val="nil"/>
              <w:left w:val="nil"/>
              <w:bottom w:val="nil"/>
              <w:right w:val="single" w:sz="8" w:space="0" w:color="auto"/>
            </w:tcBorders>
            <w:shd w:val="clear" w:color="000000" w:fill="FFFFFF"/>
            <w:noWrap/>
            <w:vAlign w:val="center"/>
            <w:hideMark/>
          </w:tcPr>
          <w:p w14:paraId="1B2D0A1B"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1 593,2</w:t>
            </w:r>
          </w:p>
        </w:tc>
      </w:tr>
      <w:tr w:rsidR="00FF7162" w:rsidRPr="00FF7162" w14:paraId="5F1326DC" w14:textId="77777777" w:rsidTr="00670DB7">
        <w:trPr>
          <w:trHeight w:val="695"/>
        </w:trPr>
        <w:tc>
          <w:tcPr>
            <w:tcW w:w="5812" w:type="dxa"/>
            <w:tcBorders>
              <w:top w:val="single" w:sz="4" w:space="0" w:color="auto"/>
              <w:left w:val="single" w:sz="8" w:space="0" w:color="auto"/>
              <w:bottom w:val="nil"/>
              <w:right w:val="single" w:sz="4" w:space="0" w:color="auto"/>
            </w:tcBorders>
            <w:shd w:val="clear" w:color="000000" w:fill="FFFFFF"/>
            <w:vAlign w:val="center"/>
            <w:hideMark/>
          </w:tcPr>
          <w:p w14:paraId="790C81C6"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lastRenderedPageBreak/>
              <w:t>иные межбюджетные трансферты бюджетам сельских поселений на софинансирование мероприятий в сфере обращения с отходами производства и потребления, в том числе с твердыми коммунальными отходами</w:t>
            </w:r>
          </w:p>
        </w:tc>
        <w:tc>
          <w:tcPr>
            <w:tcW w:w="2552" w:type="dxa"/>
            <w:tcBorders>
              <w:top w:val="nil"/>
              <w:left w:val="nil"/>
              <w:bottom w:val="single" w:sz="4" w:space="0" w:color="auto"/>
              <w:right w:val="single" w:sz="4" w:space="0" w:color="auto"/>
            </w:tcBorders>
            <w:shd w:val="clear" w:color="000000" w:fill="FFFFFF"/>
            <w:vAlign w:val="center"/>
            <w:hideMark/>
          </w:tcPr>
          <w:p w14:paraId="6FDB8E60"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000 202 40014 10 0000 150</w:t>
            </w:r>
          </w:p>
        </w:tc>
        <w:tc>
          <w:tcPr>
            <w:tcW w:w="1559" w:type="dxa"/>
            <w:tcBorders>
              <w:top w:val="single" w:sz="4" w:space="0" w:color="auto"/>
              <w:left w:val="nil"/>
              <w:bottom w:val="nil"/>
              <w:right w:val="single" w:sz="8" w:space="0" w:color="auto"/>
            </w:tcBorders>
            <w:shd w:val="clear" w:color="000000" w:fill="FFFFFF"/>
            <w:noWrap/>
            <w:vAlign w:val="center"/>
            <w:hideMark/>
          </w:tcPr>
          <w:p w14:paraId="54F1E60B"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493,4</w:t>
            </w:r>
          </w:p>
        </w:tc>
      </w:tr>
      <w:tr w:rsidR="00FF7162" w:rsidRPr="00FF7162" w14:paraId="450F9199" w14:textId="77777777" w:rsidTr="00670DB7">
        <w:trPr>
          <w:trHeight w:val="420"/>
        </w:trPr>
        <w:tc>
          <w:tcPr>
            <w:tcW w:w="5812"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CC6B137"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Прочие межбюджетные трансферты, передаваемые бюджетам сельских поселений</w:t>
            </w:r>
          </w:p>
        </w:tc>
        <w:tc>
          <w:tcPr>
            <w:tcW w:w="2552" w:type="dxa"/>
            <w:tcBorders>
              <w:top w:val="nil"/>
              <w:left w:val="nil"/>
              <w:bottom w:val="single" w:sz="4" w:space="0" w:color="auto"/>
              <w:right w:val="single" w:sz="4" w:space="0" w:color="auto"/>
            </w:tcBorders>
            <w:shd w:val="clear" w:color="000000" w:fill="FFFFFF"/>
            <w:vAlign w:val="center"/>
            <w:hideMark/>
          </w:tcPr>
          <w:p w14:paraId="6D898F60"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000 202 49999 10 0000 150</w:t>
            </w:r>
          </w:p>
        </w:tc>
        <w:tc>
          <w:tcPr>
            <w:tcW w:w="1559" w:type="dxa"/>
            <w:tcBorders>
              <w:top w:val="single" w:sz="4" w:space="0" w:color="auto"/>
              <w:left w:val="nil"/>
              <w:bottom w:val="single" w:sz="4" w:space="0" w:color="auto"/>
              <w:right w:val="single" w:sz="8" w:space="0" w:color="auto"/>
            </w:tcBorders>
            <w:shd w:val="clear" w:color="000000" w:fill="FFFFFF"/>
            <w:noWrap/>
            <w:vAlign w:val="center"/>
            <w:hideMark/>
          </w:tcPr>
          <w:p w14:paraId="514E5494"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833,8</w:t>
            </w:r>
          </w:p>
        </w:tc>
      </w:tr>
      <w:tr w:rsidR="00FF7162" w:rsidRPr="00FF7162" w14:paraId="1E53FE44" w14:textId="77777777" w:rsidTr="00670DB7">
        <w:trPr>
          <w:trHeight w:val="495"/>
        </w:trPr>
        <w:tc>
          <w:tcPr>
            <w:tcW w:w="5812" w:type="dxa"/>
            <w:tcBorders>
              <w:top w:val="nil"/>
              <w:left w:val="single" w:sz="8" w:space="0" w:color="auto"/>
              <w:bottom w:val="single" w:sz="8" w:space="0" w:color="auto"/>
              <w:right w:val="single" w:sz="4" w:space="0" w:color="auto"/>
            </w:tcBorders>
            <w:shd w:val="clear" w:color="000000" w:fill="FFFFFF"/>
            <w:vAlign w:val="center"/>
            <w:hideMark/>
          </w:tcPr>
          <w:p w14:paraId="015180A3" w14:textId="77777777" w:rsidR="00FF7162" w:rsidRPr="00FF7162" w:rsidRDefault="00FF7162" w:rsidP="00FF7162">
            <w:pPr>
              <w:spacing w:after="0" w:line="240" w:lineRule="auto"/>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Прочие безвозмездные поступления в бюджеты сельских поселений</w:t>
            </w:r>
          </w:p>
        </w:tc>
        <w:tc>
          <w:tcPr>
            <w:tcW w:w="2552" w:type="dxa"/>
            <w:tcBorders>
              <w:top w:val="nil"/>
              <w:left w:val="nil"/>
              <w:bottom w:val="single" w:sz="8" w:space="0" w:color="auto"/>
              <w:right w:val="single" w:sz="4" w:space="0" w:color="auto"/>
            </w:tcBorders>
            <w:shd w:val="clear" w:color="000000" w:fill="FFFFFF"/>
            <w:vAlign w:val="center"/>
            <w:hideMark/>
          </w:tcPr>
          <w:p w14:paraId="2EC0AFD4" w14:textId="77777777" w:rsidR="00FF7162" w:rsidRPr="00FF7162" w:rsidRDefault="00FF7162" w:rsidP="00FF7162">
            <w:pPr>
              <w:spacing w:after="0" w:line="240" w:lineRule="auto"/>
              <w:jc w:val="center"/>
              <w:rPr>
                <w:rFonts w:ascii="Arial" w:eastAsia="Times New Roman" w:hAnsi="Arial" w:cs="Arial"/>
                <w:color w:val="000000"/>
                <w:sz w:val="16"/>
                <w:szCs w:val="16"/>
                <w:lang w:eastAsia="ru-RU"/>
              </w:rPr>
            </w:pPr>
            <w:r w:rsidRPr="00FF7162">
              <w:rPr>
                <w:rFonts w:ascii="Arial" w:eastAsia="Times New Roman" w:hAnsi="Arial" w:cs="Arial"/>
                <w:color w:val="000000"/>
                <w:sz w:val="16"/>
                <w:szCs w:val="16"/>
                <w:lang w:eastAsia="ru-RU"/>
              </w:rPr>
              <w:t>000 207 05030 10 0000 150</w:t>
            </w:r>
          </w:p>
        </w:tc>
        <w:tc>
          <w:tcPr>
            <w:tcW w:w="1559" w:type="dxa"/>
            <w:tcBorders>
              <w:top w:val="nil"/>
              <w:left w:val="nil"/>
              <w:bottom w:val="single" w:sz="8" w:space="0" w:color="auto"/>
              <w:right w:val="single" w:sz="8" w:space="0" w:color="auto"/>
            </w:tcBorders>
            <w:shd w:val="clear" w:color="000000" w:fill="FFFFFF"/>
            <w:noWrap/>
            <w:vAlign w:val="center"/>
            <w:hideMark/>
          </w:tcPr>
          <w:p w14:paraId="31261DDA" w14:textId="77777777" w:rsidR="00FF7162" w:rsidRPr="00FF7162" w:rsidRDefault="00FF7162" w:rsidP="00FF7162">
            <w:pPr>
              <w:spacing w:after="0" w:line="240" w:lineRule="auto"/>
              <w:jc w:val="right"/>
              <w:rPr>
                <w:rFonts w:ascii="Arial" w:eastAsia="Times New Roman" w:hAnsi="Arial" w:cs="Arial"/>
                <w:sz w:val="16"/>
                <w:szCs w:val="16"/>
                <w:lang w:eastAsia="ru-RU"/>
              </w:rPr>
            </w:pPr>
            <w:r w:rsidRPr="00FF7162">
              <w:rPr>
                <w:rFonts w:ascii="Arial" w:eastAsia="Times New Roman" w:hAnsi="Arial" w:cs="Arial"/>
                <w:sz w:val="16"/>
                <w:szCs w:val="16"/>
                <w:lang w:eastAsia="ru-RU"/>
              </w:rPr>
              <w:t>50,0</w:t>
            </w:r>
          </w:p>
        </w:tc>
      </w:tr>
      <w:tr w:rsidR="00FF7162" w:rsidRPr="00FF7162" w14:paraId="5EF84BDF" w14:textId="77777777" w:rsidTr="00670DB7">
        <w:trPr>
          <w:trHeight w:val="228"/>
        </w:trPr>
        <w:tc>
          <w:tcPr>
            <w:tcW w:w="5812" w:type="dxa"/>
            <w:tcBorders>
              <w:top w:val="nil"/>
              <w:left w:val="single" w:sz="8" w:space="0" w:color="auto"/>
              <w:bottom w:val="single" w:sz="8" w:space="0" w:color="auto"/>
              <w:right w:val="single" w:sz="4" w:space="0" w:color="auto"/>
            </w:tcBorders>
            <w:shd w:val="clear" w:color="auto" w:fill="auto"/>
            <w:vAlign w:val="center"/>
            <w:hideMark/>
          </w:tcPr>
          <w:p w14:paraId="174E2C2B" w14:textId="77777777" w:rsidR="00FF7162" w:rsidRPr="00FF7162" w:rsidRDefault="00FF7162" w:rsidP="00FF7162">
            <w:pPr>
              <w:spacing w:after="0" w:line="240" w:lineRule="auto"/>
              <w:rPr>
                <w:rFonts w:ascii="Arial" w:eastAsia="Times New Roman" w:hAnsi="Arial" w:cs="Arial"/>
                <w:b/>
                <w:bCs/>
                <w:color w:val="000000"/>
                <w:sz w:val="16"/>
                <w:szCs w:val="16"/>
                <w:lang w:eastAsia="ru-RU"/>
              </w:rPr>
            </w:pPr>
            <w:r w:rsidRPr="00FF7162">
              <w:rPr>
                <w:rFonts w:ascii="Arial" w:eastAsia="Times New Roman" w:hAnsi="Arial" w:cs="Arial"/>
                <w:b/>
                <w:bCs/>
                <w:color w:val="000000"/>
                <w:sz w:val="16"/>
                <w:szCs w:val="16"/>
                <w:lang w:eastAsia="ru-RU"/>
              </w:rPr>
              <w:t>ВСЕГО ДОХОДОВ</w:t>
            </w:r>
          </w:p>
        </w:tc>
        <w:tc>
          <w:tcPr>
            <w:tcW w:w="2552" w:type="dxa"/>
            <w:tcBorders>
              <w:top w:val="nil"/>
              <w:left w:val="nil"/>
              <w:bottom w:val="single" w:sz="8" w:space="0" w:color="auto"/>
              <w:right w:val="single" w:sz="4" w:space="0" w:color="auto"/>
            </w:tcBorders>
            <w:shd w:val="clear" w:color="auto" w:fill="auto"/>
            <w:noWrap/>
            <w:vAlign w:val="center"/>
            <w:hideMark/>
          </w:tcPr>
          <w:p w14:paraId="2D0124F5" w14:textId="77777777" w:rsidR="00FF7162" w:rsidRPr="00FF7162" w:rsidRDefault="00FF7162" w:rsidP="00FF7162">
            <w:pPr>
              <w:spacing w:after="0" w:line="240" w:lineRule="auto"/>
              <w:jc w:val="center"/>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 </w:t>
            </w:r>
          </w:p>
        </w:tc>
        <w:tc>
          <w:tcPr>
            <w:tcW w:w="1559" w:type="dxa"/>
            <w:tcBorders>
              <w:top w:val="nil"/>
              <w:left w:val="nil"/>
              <w:bottom w:val="single" w:sz="8" w:space="0" w:color="auto"/>
              <w:right w:val="single" w:sz="8" w:space="0" w:color="auto"/>
            </w:tcBorders>
            <w:shd w:val="clear" w:color="000000" w:fill="FFFFFF"/>
            <w:noWrap/>
            <w:vAlign w:val="center"/>
            <w:hideMark/>
          </w:tcPr>
          <w:p w14:paraId="1FF39719" w14:textId="77777777" w:rsidR="00FF7162" w:rsidRPr="00FF7162" w:rsidRDefault="00FF7162" w:rsidP="00FF7162">
            <w:pPr>
              <w:spacing w:after="0" w:line="240" w:lineRule="auto"/>
              <w:jc w:val="right"/>
              <w:rPr>
                <w:rFonts w:ascii="Arial" w:eastAsia="Times New Roman" w:hAnsi="Arial" w:cs="Arial"/>
                <w:b/>
                <w:bCs/>
                <w:sz w:val="16"/>
                <w:szCs w:val="16"/>
                <w:lang w:eastAsia="ru-RU"/>
              </w:rPr>
            </w:pPr>
            <w:r w:rsidRPr="00FF7162">
              <w:rPr>
                <w:rFonts w:ascii="Arial" w:eastAsia="Times New Roman" w:hAnsi="Arial" w:cs="Arial"/>
                <w:b/>
                <w:bCs/>
                <w:sz w:val="16"/>
                <w:szCs w:val="16"/>
                <w:lang w:eastAsia="ru-RU"/>
              </w:rPr>
              <w:t>16 158,8</w:t>
            </w:r>
          </w:p>
        </w:tc>
      </w:tr>
    </w:tbl>
    <w:p w14:paraId="24E6BA34" w14:textId="428210F7" w:rsidR="00FC18B6" w:rsidRDefault="00FC18B6">
      <w:pPr>
        <w:rPr>
          <w:rFonts w:eastAsia="Times New Roman" w:cs="Times New Roman"/>
          <w:bCs/>
          <w:sz w:val="20"/>
          <w:szCs w:val="20"/>
          <w:lang w:eastAsia="ru-RU"/>
        </w:rPr>
      </w:pPr>
    </w:p>
    <w:tbl>
      <w:tblPr>
        <w:tblW w:w="5000" w:type="pct"/>
        <w:tblLook w:val="04A0" w:firstRow="1" w:lastRow="0" w:firstColumn="1" w:lastColumn="0" w:noHBand="0" w:noVBand="1"/>
      </w:tblPr>
      <w:tblGrid>
        <w:gridCol w:w="4966"/>
        <w:gridCol w:w="3461"/>
        <w:gridCol w:w="1729"/>
      </w:tblGrid>
      <w:tr w:rsidR="00FF29A9" w:rsidRPr="00FF29A9" w14:paraId="2B3CC4D7" w14:textId="77777777" w:rsidTr="00616FC9">
        <w:trPr>
          <w:trHeight w:val="759"/>
        </w:trPr>
        <w:tc>
          <w:tcPr>
            <w:tcW w:w="2445" w:type="pct"/>
            <w:tcBorders>
              <w:top w:val="nil"/>
              <w:left w:val="nil"/>
              <w:bottom w:val="nil"/>
              <w:right w:val="nil"/>
            </w:tcBorders>
            <w:shd w:val="clear" w:color="auto" w:fill="auto"/>
            <w:noWrap/>
            <w:vAlign w:val="bottom"/>
            <w:hideMark/>
          </w:tcPr>
          <w:p w14:paraId="7F474739" w14:textId="77777777" w:rsidR="00FF29A9" w:rsidRPr="00FF29A9" w:rsidRDefault="00FF29A9" w:rsidP="00FF29A9">
            <w:pPr>
              <w:spacing w:after="0" w:line="240" w:lineRule="auto"/>
              <w:rPr>
                <w:rFonts w:eastAsia="Times New Roman" w:cs="Times New Roman"/>
                <w:sz w:val="20"/>
                <w:szCs w:val="24"/>
                <w:lang w:eastAsia="ru-RU"/>
              </w:rPr>
            </w:pPr>
          </w:p>
        </w:tc>
        <w:tc>
          <w:tcPr>
            <w:tcW w:w="2555" w:type="pct"/>
            <w:gridSpan w:val="2"/>
            <w:vMerge w:val="restart"/>
            <w:tcBorders>
              <w:top w:val="nil"/>
              <w:left w:val="nil"/>
              <w:bottom w:val="nil"/>
              <w:right w:val="nil"/>
            </w:tcBorders>
            <w:shd w:val="clear" w:color="000000" w:fill="FFFFFF"/>
            <w:vAlign w:val="bottom"/>
            <w:hideMark/>
          </w:tcPr>
          <w:p w14:paraId="6C8451A3" w14:textId="77777777" w:rsidR="00FF29A9" w:rsidRPr="00FF29A9" w:rsidRDefault="00FF29A9" w:rsidP="00FF29A9">
            <w:pPr>
              <w:spacing w:after="0" w:line="240" w:lineRule="auto"/>
              <w:ind w:firstLineChars="100" w:firstLine="160"/>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 xml:space="preserve"> Приложение № 2 к</w:t>
            </w:r>
            <w:r w:rsidRPr="00FF29A9">
              <w:rPr>
                <w:rFonts w:ascii="Arial" w:eastAsia="Times New Roman" w:hAnsi="Arial" w:cs="Arial"/>
                <w:color w:val="FF0000"/>
                <w:sz w:val="16"/>
                <w:szCs w:val="16"/>
                <w:lang w:eastAsia="ru-RU"/>
              </w:rPr>
              <w:t xml:space="preserve"> </w:t>
            </w:r>
            <w:r w:rsidRPr="00FF29A9">
              <w:rPr>
                <w:rFonts w:ascii="Arial" w:eastAsia="Times New Roman" w:hAnsi="Arial" w:cs="Arial"/>
                <w:sz w:val="16"/>
                <w:szCs w:val="16"/>
                <w:lang w:eastAsia="ru-RU"/>
              </w:rPr>
              <w:t xml:space="preserve"> Решению                             муниципального Совета МО "Заостровское"                                  "О внесении изменений  в Решение                                               "О бюджете муниципального образования                          "Заостровское" на 2019 год" от 25.12.2019г  №95</w:t>
            </w:r>
          </w:p>
        </w:tc>
      </w:tr>
      <w:tr w:rsidR="00FF29A9" w:rsidRPr="00FF29A9" w14:paraId="7B9E472E" w14:textId="77777777" w:rsidTr="00616FC9">
        <w:trPr>
          <w:trHeight w:val="759"/>
        </w:trPr>
        <w:tc>
          <w:tcPr>
            <w:tcW w:w="2445" w:type="pct"/>
            <w:tcBorders>
              <w:top w:val="nil"/>
              <w:left w:val="nil"/>
              <w:bottom w:val="nil"/>
              <w:right w:val="nil"/>
            </w:tcBorders>
            <w:shd w:val="clear" w:color="auto" w:fill="auto"/>
            <w:noWrap/>
            <w:vAlign w:val="bottom"/>
            <w:hideMark/>
          </w:tcPr>
          <w:p w14:paraId="555831DD" w14:textId="77777777" w:rsidR="00FF29A9" w:rsidRPr="00FF29A9" w:rsidRDefault="00FF29A9" w:rsidP="00FF29A9">
            <w:pPr>
              <w:spacing w:after="0" w:line="240" w:lineRule="auto"/>
              <w:ind w:firstLineChars="100" w:firstLine="160"/>
              <w:jc w:val="right"/>
              <w:rPr>
                <w:rFonts w:ascii="Arial" w:eastAsia="Times New Roman" w:hAnsi="Arial" w:cs="Arial"/>
                <w:sz w:val="16"/>
                <w:szCs w:val="16"/>
                <w:lang w:eastAsia="ru-RU"/>
              </w:rPr>
            </w:pPr>
          </w:p>
        </w:tc>
        <w:tc>
          <w:tcPr>
            <w:tcW w:w="2555" w:type="pct"/>
            <w:gridSpan w:val="2"/>
            <w:vMerge/>
            <w:tcBorders>
              <w:top w:val="nil"/>
              <w:left w:val="nil"/>
              <w:bottom w:val="nil"/>
              <w:right w:val="nil"/>
            </w:tcBorders>
            <w:vAlign w:val="center"/>
            <w:hideMark/>
          </w:tcPr>
          <w:p w14:paraId="337DC93F" w14:textId="77777777" w:rsidR="00FF29A9" w:rsidRPr="00FF29A9" w:rsidRDefault="00FF29A9" w:rsidP="00FF29A9">
            <w:pPr>
              <w:spacing w:after="0" w:line="240" w:lineRule="auto"/>
              <w:rPr>
                <w:rFonts w:ascii="Arial" w:eastAsia="Times New Roman" w:hAnsi="Arial" w:cs="Arial"/>
                <w:sz w:val="16"/>
                <w:szCs w:val="16"/>
                <w:lang w:eastAsia="ru-RU"/>
              </w:rPr>
            </w:pPr>
          </w:p>
        </w:tc>
      </w:tr>
      <w:tr w:rsidR="00FF29A9" w:rsidRPr="00FF29A9" w14:paraId="0F476A7D" w14:textId="77777777" w:rsidTr="00616FC9">
        <w:trPr>
          <w:trHeight w:val="77"/>
        </w:trPr>
        <w:tc>
          <w:tcPr>
            <w:tcW w:w="2445" w:type="pct"/>
            <w:tcBorders>
              <w:top w:val="nil"/>
              <w:left w:val="nil"/>
              <w:bottom w:val="nil"/>
              <w:right w:val="nil"/>
            </w:tcBorders>
            <w:shd w:val="clear" w:color="auto" w:fill="auto"/>
            <w:noWrap/>
            <w:vAlign w:val="bottom"/>
            <w:hideMark/>
          </w:tcPr>
          <w:p w14:paraId="021DB2FD" w14:textId="77777777" w:rsidR="00FF29A9" w:rsidRPr="00FF29A9" w:rsidRDefault="00FF29A9" w:rsidP="00FF29A9">
            <w:pPr>
              <w:spacing w:after="0" w:line="240" w:lineRule="auto"/>
              <w:rPr>
                <w:rFonts w:eastAsia="Times New Roman" w:cs="Times New Roman"/>
                <w:sz w:val="20"/>
                <w:szCs w:val="20"/>
                <w:lang w:eastAsia="ru-RU"/>
              </w:rPr>
            </w:pPr>
          </w:p>
        </w:tc>
        <w:tc>
          <w:tcPr>
            <w:tcW w:w="1704" w:type="pct"/>
            <w:tcBorders>
              <w:top w:val="nil"/>
              <w:left w:val="nil"/>
              <w:bottom w:val="nil"/>
              <w:right w:val="nil"/>
            </w:tcBorders>
            <w:shd w:val="clear" w:color="auto" w:fill="auto"/>
            <w:noWrap/>
            <w:vAlign w:val="bottom"/>
            <w:hideMark/>
          </w:tcPr>
          <w:p w14:paraId="48685061" w14:textId="77777777" w:rsidR="00FF29A9" w:rsidRPr="00FF29A9" w:rsidRDefault="00FF29A9" w:rsidP="00FF29A9">
            <w:pPr>
              <w:spacing w:after="0" w:line="240" w:lineRule="auto"/>
              <w:rPr>
                <w:rFonts w:eastAsia="Times New Roman" w:cs="Times New Roman"/>
                <w:sz w:val="20"/>
                <w:szCs w:val="20"/>
                <w:lang w:eastAsia="ru-RU"/>
              </w:rPr>
            </w:pPr>
          </w:p>
        </w:tc>
        <w:tc>
          <w:tcPr>
            <w:tcW w:w="852" w:type="pct"/>
            <w:tcBorders>
              <w:top w:val="nil"/>
              <w:left w:val="nil"/>
              <w:bottom w:val="nil"/>
              <w:right w:val="nil"/>
            </w:tcBorders>
            <w:shd w:val="clear" w:color="auto" w:fill="auto"/>
            <w:noWrap/>
            <w:vAlign w:val="bottom"/>
            <w:hideMark/>
          </w:tcPr>
          <w:p w14:paraId="64E0631E" w14:textId="77777777" w:rsidR="00FF29A9" w:rsidRPr="00FF29A9" w:rsidRDefault="00FF29A9" w:rsidP="00FF29A9">
            <w:pPr>
              <w:spacing w:after="0" w:line="240" w:lineRule="auto"/>
              <w:rPr>
                <w:rFonts w:eastAsia="Times New Roman" w:cs="Times New Roman"/>
                <w:sz w:val="20"/>
                <w:szCs w:val="20"/>
                <w:lang w:eastAsia="ru-RU"/>
              </w:rPr>
            </w:pPr>
          </w:p>
        </w:tc>
      </w:tr>
      <w:tr w:rsidR="00FF29A9" w:rsidRPr="00FF29A9" w14:paraId="170DC9CF" w14:textId="77777777" w:rsidTr="00616FC9">
        <w:trPr>
          <w:trHeight w:val="136"/>
        </w:trPr>
        <w:tc>
          <w:tcPr>
            <w:tcW w:w="2445" w:type="pct"/>
            <w:tcBorders>
              <w:top w:val="nil"/>
              <w:left w:val="nil"/>
              <w:bottom w:val="nil"/>
              <w:right w:val="nil"/>
            </w:tcBorders>
            <w:shd w:val="clear" w:color="auto" w:fill="auto"/>
            <w:noWrap/>
            <w:vAlign w:val="bottom"/>
            <w:hideMark/>
          </w:tcPr>
          <w:p w14:paraId="41CD092A" w14:textId="77777777" w:rsidR="00FF29A9" w:rsidRPr="00FF29A9" w:rsidRDefault="00FF29A9" w:rsidP="00FF29A9">
            <w:pPr>
              <w:spacing w:after="0" w:line="240" w:lineRule="auto"/>
              <w:rPr>
                <w:rFonts w:eastAsia="Times New Roman" w:cs="Times New Roman"/>
                <w:sz w:val="20"/>
                <w:szCs w:val="20"/>
                <w:lang w:eastAsia="ru-RU"/>
              </w:rPr>
            </w:pPr>
          </w:p>
        </w:tc>
        <w:tc>
          <w:tcPr>
            <w:tcW w:w="1704" w:type="pct"/>
            <w:tcBorders>
              <w:top w:val="nil"/>
              <w:left w:val="nil"/>
              <w:bottom w:val="nil"/>
              <w:right w:val="nil"/>
            </w:tcBorders>
            <w:shd w:val="clear" w:color="auto" w:fill="auto"/>
            <w:noWrap/>
            <w:vAlign w:val="bottom"/>
            <w:hideMark/>
          </w:tcPr>
          <w:p w14:paraId="71E55C3B" w14:textId="77777777" w:rsidR="00FF29A9" w:rsidRPr="00FF29A9" w:rsidRDefault="00FF29A9" w:rsidP="00FF29A9">
            <w:pPr>
              <w:spacing w:after="0" w:line="240" w:lineRule="auto"/>
              <w:rPr>
                <w:rFonts w:eastAsia="Times New Roman" w:cs="Times New Roman"/>
                <w:sz w:val="20"/>
                <w:szCs w:val="20"/>
                <w:lang w:eastAsia="ru-RU"/>
              </w:rPr>
            </w:pPr>
          </w:p>
        </w:tc>
        <w:tc>
          <w:tcPr>
            <w:tcW w:w="852" w:type="pct"/>
            <w:tcBorders>
              <w:top w:val="nil"/>
              <w:left w:val="nil"/>
              <w:bottom w:val="nil"/>
              <w:right w:val="nil"/>
            </w:tcBorders>
            <w:shd w:val="clear" w:color="auto" w:fill="auto"/>
            <w:noWrap/>
            <w:vAlign w:val="bottom"/>
            <w:hideMark/>
          </w:tcPr>
          <w:p w14:paraId="07104AAF" w14:textId="77777777" w:rsidR="00FF29A9" w:rsidRPr="00FF29A9" w:rsidRDefault="00FF29A9" w:rsidP="00FF29A9">
            <w:pPr>
              <w:spacing w:after="0" w:line="240" w:lineRule="auto"/>
              <w:rPr>
                <w:rFonts w:eastAsia="Times New Roman" w:cs="Times New Roman"/>
                <w:sz w:val="20"/>
                <w:szCs w:val="20"/>
                <w:lang w:eastAsia="ru-RU"/>
              </w:rPr>
            </w:pPr>
          </w:p>
        </w:tc>
      </w:tr>
      <w:tr w:rsidR="00FF29A9" w:rsidRPr="00FF29A9" w14:paraId="700D80A8" w14:textId="77777777" w:rsidTr="00616FC9">
        <w:trPr>
          <w:trHeight w:val="264"/>
        </w:trPr>
        <w:tc>
          <w:tcPr>
            <w:tcW w:w="2445" w:type="pct"/>
            <w:tcBorders>
              <w:top w:val="nil"/>
              <w:left w:val="nil"/>
              <w:bottom w:val="nil"/>
              <w:right w:val="nil"/>
            </w:tcBorders>
            <w:shd w:val="clear" w:color="auto" w:fill="auto"/>
            <w:hideMark/>
          </w:tcPr>
          <w:p w14:paraId="0703C073" w14:textId="77777777" w:rsidR="00FF29A9" w:rsidRPr="00FF29A9" w:rsidRDefault="00FF29A9" w:rsidP="00FF29A9">
            <w:pPr>
              <w:spacing w:after="0" w:line="240" w:lineRule="auto"/>
              <w:jc w:val="right"/>
              <w:rPr>
                <w:rFonts w:eastAsia="Times New Roman" w:cs="Times New Roman"/>
                <w:sz w:val="20"/>
                <w:szCs w:val="20"/>
                <w:lang w:eastAsia="ru-RU"/>
              </w:rPr>
            </w:pPr>
          </w:p>
        </w:tc>
        <w:tc>
          <w:tcPr>
            <w:tcW w:w="2555" w:type="pct"/>
            <w:gridSpan w:val="2"/>
            <w:vMerge w:val="restart"/>
            <w:tcBorders>
              <w:top w:val="nil"/>
              <w:left w:val="nil"/>
              <w:bottom w:val="nil"/>
              <w:right w:val="nil"/>
            </w:tcBorders>
            <w:shd w:val="clear" w:color="auto" w:fill="auto"/>
            <w:vAlign w:val="center"/>
            <w:hideMark/>
          </w:tcPr>
          <w:p w14:paraId="35FAC2BC"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 xml:space="preserve">Приложение № 4                                                                               к Решению "О бюджете муниципального                            образования "Заостровское" на 2019 год"                               от 26.12.2018г. №70 </w:t>
            </w:r>
          </w:p>
        </w:tc>
      </w:tr>
      <w:tr w:rsidR="00FF29A9" w:rsidRPr="00FF29A9" w14:paraId="6A7E2592" w14:textId="77777777" w:rsidTr="00616FC9">
        <w:trPr>
          <w:trHeight w:val="285"/>
        </w:trPr>
        <w:tc>
          <w:tcPr>
            <w:tcW w:w="2445" w:type="pct"/>
            <w:tcBorders>
              <w:top w:val="nil"/>
              <w:left w:val="nil"/>
              <w:bottom w:val="nil"/>
              <w:right w:val="nil"/>
            </w:tcBorders>
            <w:shd w:val="clear" w:color="auto" w:fill="auto"/>
            <w:vAlign w:val="center"/>
            <w:hideMark/>
          </w:tcPr>
          <w:p w14:paraId="510DAF7B" w14:textId="77777777" w:rsidR="00FF29A9" w:rsidRPr="00FF29A9" w:rsidRDefault="00FF29A9" w:rsidP="00FF29A9">
            <w:pPr>
              <w:spacing w:after="0" w:line="240" w:lineRule="auto"/>
              <w:jc w:val="right"/>
              <w:rPr>
                <w:rFonts w:ascii="Arial" w:eastAsia="Times New Roman" w:hAnsi="Arial" w:cs="Arial"/>
                <w:sz w:val="16"/>
                <w:szCs w:val="16"/>
                <w:lang w:eastAsia="ru-RU"/>
              </w:rPr>
            </w:pPr>
          </w:p>
        </w:tc>
        <w:tc>
          <w:tcPr>
            <w:tcW w:w="2555" w:type="pct"/>
            <w:gridSpan w:val="2"/>
            <w:vMerge/>
            <w:tcBorders>
              <w:top w:val="nil"/>
              <w:left w:val="nil"/>
              <w:bottom w:val="nil"/>
              <w:right w:val="nil"/>
            </w:tcBorders>
            <w:vAlign w:val="center"/>
            <w:hideMark/>
          </w:tcPr>
          <w:p w14:paraId="1511E4AB" w14:textId="77777777" w:rsidR="00FF29A9" w:rsidRPr="00FF29A9" w:rsidRDefault="00FF29A9" w:rsidP="00FF29A9">
            <w:pPr>
              <w:spacing w:after="0" w:line="240" w:lineRule="auto"/>
              <w:rPr>
                <w:rFonts w:ascii="Arial" w:eastAsia="Times New Roman" w:hAnsi="Arial" w:cs="Arial"/>
                <w:sz w:val="16"/>
                <w:szCs w:val="16"/>
                <w:lang w:eastAsia="ru-RU"/>
              </w:rPr>
            </w:pPr>
          </w:p>
        </w:tc>
      </w:tr>
      <w:tr w:rsidR="00FF29A9" w:rsidRPr="00FF29A9" w14:paraId="6FA2141C" w14:textId="77777777" w:rsidTr="00616FC9">
        <w:trPr>
          <w:trHeight w:val="300"/>
        </w:trPr>
        <w:tc>
          <w:tcPr>
            <w:tcW w:w="2445" w:type="pct"/>
            <w:tcBorders>
              <w:top w:val="nil"/>
              <w:left w:val="nil"/>
              <w:bottom w:val="nil"/>
              <w:right w:val="nil"/>
            </w:tcBorders>
            <w:shd w:val="clear" w:color="auto" w:fill="auto"/>
            <w:hideMark/>
          </w:tcPr>
          <w:p w14:paraId="04744DC0" w14:textId="77777777" w:rsidR="00FF29A9" w:rsidRPr="00FF29A9" w:rsidRDefault="00FF29A9" w:rsidP="00FF29A9">
            <w:pPr>
              <w:spacing w:after="0" w:line="240" w:lineRule="auto"/>
              <w:rPr>
                <w:rFonts w:eastAsia="Times New Roman" w:cs="Times New Roman"/>
                <w:sz w:val="20"/>
                <w:szCs w:val="20"/>
                <w:lang w:eastAsia="ru-RU"/>
              </w:rPr>
            </w:pPr>
          </w:p>
        </w:tc>
        <w:tc>
          <w:tcPr>
            <w:tcW w:w="2555" w:type="pct"/>
            <w:gridSpan w:val="2"/>
            <w:vMerge/>
            <w:tcBorders>
              <w:top w:val="nil"/>
              <w:left w:val="nil"/>
              <w:bottom w:val="nil"/>
              <w:right w:val="nil"/>
            </w:tcBorders>
            <w:vAlign w:val="center"/>
            <w:hideMark/>
          </w:tcPr>
          <w:p w14:paraId="7CD76DF4" w14:textId="77777777" w:rsidR="00FF29A9" w:rsidRPr="00FF29A9" w:rsidRDefault="00FF29A9" w:rsidP="00FF29A9">
            <w:pPr>
              <w:spacing w:after="0" w:line="240" w:lineRule="auto"/>
              <w:rPr>
                <w:rFonts w:ascii="Arial" w:eastAsia="Times New Roman" w:hAnsi="Arial" w:cs="Arial"/>
                <w:sz w:val="16"/>
                <w:szCs w:val="16"/>
                <w:lang w:eastAsia="ru-RU"/>
              </w:rPr>
            </w:pPr>
          </w:p>
        </w:tc>
      </w:tr>
      <w:tr w:rsidR="00FF29A9" w:rsidRPr="00FF29A9" w14:paraId="58ED2120" w14:textId="77777777" w:rsidTr="00616FC9">
        <w:trPr>
          <w:trHeight w:val="68"/>
        </w:trPr>
        <w:tc>
          <w:tcPr>
            <w:tcW w:w="2445" w:type="pct"/>
            <w:tcBorders>
              <w:top w:val="nil"/>
              <w:left w:val="nil"/>
              <w:bottom w:val="nil"/>
              <w:right w:val="nil"/>
            </w:tcBorders>
            <w:shd w:val="clear" w:color="auto" w:fill="auto"/>
            <w:hideMark/>
          </w:tcPr>
          <w:p w14:paraId="37EA7AB9" w14:textId="77777777" w:rsidR="00FF29A9" w:rsidRPr="00FF29A9" w:rsidRDefault="00FF29A9" w:rsidP="00FF29A9">
            <w:pPr>
              <w:spacing w:after="0" w:line="240" w:lineRule="auto"/>
              <w:rPr>
                <w:rFonts w:eastAsia="Times New Roman" w:cs="Times New Roman"/>
                <w:sz w:val="20"/>
                <w:szCs w:val="20"/>
                <w:lang w:eastAsia="ru-RU"/>
              </w:rPr>
            </w:pPr>
          </w:p>
        </w:tc>
        <w:tc>
          <w:tcPr>
            <w:tcW w:w="1704" w:type="pct"/>
            <w:tcBorders>
              <w:top w:val="nil"/>
              <w:left w:val="nil"/>
              <w:bottom w:val="nil"/>
              <w:right w:val="nil"/>
            </w:tcBorders>
            <w:shd w:val="clear" w:color="auto" w:fill="auto"/>
            <w:noWrap/>
            <w:vAlign w:val="bottom"/>
            <w:hideMark/>
          </w:tcPr>
          <w:p w14:paraId="3972CB1F" w14:textId="77777777" w:rsidR="00FF29A9" w:rsidRPr="00FF29A9" w:rsidRDefault="00FF29A9" w:rsidP="00FF29A9">
            <w:pPr>
              <w:spacing w:after="0" w:line="240" w:lineRule="auto"/>
              <w:rPr>
                <w:rFonts w:eastAsia="Times New Roman" w:cs="Times New Roman"/>
                <w:sz w:val="20"/>
                <w:szCs w:val="20"/>
                <w:lang w:eastAsia="ru-RU"/>
              </w:rPr>
            </w:pPr>
          </w:p>
        </w:tc>
        <w:tc>
          <w:tcPr>
            <w:tcW w:w="852" w:type="pct"/>
            <w:tcBorders>
              <w:top w:val="nil"/>
              <w:left w:val="nil"/>
              <w:bottom w:val="nil"/>
              <w:right w:val="nil"/>
            </w:tcBorders>
            <w:shd w:val="clear" w:color="auto" w:fill="auto"/>
            <w:noWrap/>
            <w:vAlign w:val="bottom"/>
            <w:hideMark/>
          </w:tcPr>
          <w:p w14:paraId="03E73BC8" w14:textId="77777777" w:rsidR="00FF29A9" w:rsidRPr="00FF29A9" w:rsidRDefault="00FF29A9" w:rsidP="00FF29A9">
            <w:pPr>
              <w:spacing w:after="0" w:line="240" w:lineRule="auto"/>
              <w:rPr>
                <w:rFonts w:eastAsia="Times New Roman" w:cs="Times New Roman"/>
                <w:sz w:val="20"/>
                <w:szCs w:val="20"/>
                <w:lang w:eastAsia="ru-RU"/>
              </w:rPr>
            </w:pPr>
          </w:p>
        </w:tc>
      </w:tr>
      <w:tr w:rsidR="00FF29A9" w:rsidRPr="00FF29A9" w14:paraId="575570F9" w14:textId="77777777" w:rsidTr="00616FC9">
        <w:trPr>
          <w:trHeight w:val="68"/>
        </w:trPr>
        <w:tc>
          <w:tcPr>
            <w:tcW w:w="2445" w:type="pct"/>
            <w:tcBorders>
              <w:top w:val="nil"/>
              <w:left w:val="nil"/>
              <w:bottom w:val="nil"/>
              <w:right w:val="nil"/>
            </w:tcBorders>
            <w:shd w:val="clear" w:color="auto" w:fill="auto"/>
            <w:noWrap/>
            <w:vAlign w:val="bottom"/>
            <w:hideMark/>
          </w:tcPr>
          <w:p w14:paraId="1C1CAEAE" w14:textId="77777777" w:rsidR="00FF29A9" w:rsidRPr="00FF29A9" w:rsidRDefault="00FF29A9" w:rsidP="00FF29A9">
            <w:pPr>
              <w:spacing w:after="0" w:line="240" w:lineRule="auto"/>
              <w:rPr>
                <w:rFonts w:eastAsia="Times New Roman" w:cs="Times New Roman"/>
                <w:sz w:val="20"/>
                <w:szCs w:val="20"/>
                <w:lang w:eastAsia="ru-RU"/>
              </w:rPr>
            </w:pPr>
          </w:p>
        </w:tc>
        <w:tc>
          <w:tcPr>
            <w:tcW w:w="1704" w:type="pct"/>
            <w:tcBorders>
              <w:top w:val="nil"/>
              <w:left w:val="nil"/>
              <w:bottom w:val="nil"/>
              <w:right w:val="nil"/>
            </w:tcBorders>
            <w:shd w:val="clear" w:color="auto" w:fill="auto"/>
            <w:noWrap/>
            <w:vAlign w:val="bottom"/>
            <w:hideMark/>
          </w:tcPr>
          <w:p w14:paraId="13660BD3" w14:textId="77777777" w:rsidR="00FF29A9" w:rsidRPr="00FF29A9" w:rsidRDefault="00FF29A9" w:rsidP="00FF29A9">
            <w:pPr>
              <w:spacing w:after="0" w:line="240" w:lineRule="auto"/>
              <w:jc w:val="right"/>
              <w:rPr>
                <w:rFonts w:eastAsia="Times New Roman" w:cs="Times New Roman"/>
                <w:sz w:val="20"/>
                <w:szCs w:val="20"/>
                <w:lang w:eastAsia="ru-RU"/>
              </w:rPr>
            </w:pPr>
          </w:p>
        </w:tc>
        <w:tc>
          <w:tcPr>
            <w:tcW w:w="852" w:type="pct"/>
            <w:tcBorders>
              <w:top w:val="nil"/>
              <w:left w:val="nil"/>
              <w:bottom w:val="nil"/>
              <w:right w:val="nil"/>
            </w:tcBorders>
            <w:shd w:val="clear" w:color="auto" w:fill="auto"/>
            <w:noWrap/>
            <w:vAlign w:val="bottom"/>
            <w:hideMark/>
          </w:tcPr>
          <w:p w14:paraId="4CE0637C" w14:textId="77777777" w:rsidR="00FF29A9" w:rsidRPr="00FF29A9" w:rsidRDefault="00FF29A9" w:rsidP="00FF29A9">
            <w:pPr>
              <w:spacing w:after="0" w:line="240" w:lineRule="auto"/>
              <w:rPr>
                <w:rFonts w:eastAsia="Times New Roman" w:cs="Times New Roman"/>
                <w:sz w:val="20"/>
                <w:szCs w:val="20"/>
                <w:lang w:eastAsia="ru-RU"/>
              </w:rPr>
            </w:pPr>
          </w:p>
        </w:tc>
      </w:tr>
      <w:tr w:rsidR="00FF29A9" w:rsidRPr="00FF29A9" w14:paraId="282C5AED" w14:textId="77777777" w:rsidTr="00616FC9">
        <w:trPr>
          <w:trHeight w:val="288"/>
        </w:trPr>
        <w:tc>
          <w:tcPr>
            <w:tcW w:w="5000" w:type="pct"/>
            <w:gridSpan w:val="3"/>
            <w:tcBorders>
              <w:top w:val="nil"/>
              <w:left w:val="nil"/>
              <w:bottom w:val="nil"/>
              <w:right w:val="nil"/>
            </w:tcBorders>
            <w:shd w:val="clear" w:color="auto" w:fill="auto"/>
            <w:noWrap/>
            <w:vAlign w:val="bottom"/>
            <w:hideMark/>
          </w:tcPr>
          <w:p w14:paraId="03DBF400" w14:textId="77777777" w:rsidR="00FF29A9" w:rsidRPr="00FF29A9" w:rsidRDefault="00FF29A9" w:rsidP="00FF29A9">
            <w:pPr>
              <w:spacing w:after="0" w:line="240" w:lineRule="auto"/>
              <w:jc w:val="center"/>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 xml:space="preserve">                 Источники финансирования  дефицита бюджета поселения на 2019 год</w:t>
            </w:r>
          </w:p>
        </w:tc>
      </w:tr>
      <w:tr w:rsidR="00FF29A9" w:rsidRPr="00FF29A9" w14:paraId="10E08247" w14:textId="77777777" w:rsidTr="00616FC9">
        <w:trPr>
          <w:trHeight w:val="155"/>
        </w:trPr>
        <w:tc>
          <w:tcPr>
            <w:tcW w:w="2445" w:type="pct"/>
            <w:tcBorders>
              <w:top w:val="nil"/>
              <w:left w:val="nil"/>
              <w:bottom w:val="nil"/>
              <w:right w:val="nil"/>
            </w:tcBorders>
            <w:shd w:val="clear" w:color="auto" w:fill="auto"/>
            <w:noWrap/>
            <w:vAlign w:val="bottom"/>
            <w:hideMark/>
          </w:tcPr>
          <w:p w14:paraId="48A8EF0B" w14:textId="77777777" w:rsidR="00FF29A9" w:rsidRPr="00FF29A9" w:rsidRDefault="00FF29A9" w:rsidP="00FF29A9">
            <w:pPr>
              <w:spacing w:after="0" w:line="240" w:lineRule="auto"/>
              <w:jc w:val="center"/>
              <w:rPr>
                <w:rFonts w:ascii="Arial" w:eastAsia="Times New Roman" w:hAnsi="Arial" w:cs="Arial"/>
                <w:b/>
                <w:bCs/>
                <w:sz w:val="16"/>
                <w:szCs w:val="16"/>
                <w:lang w:eastAsia="ru-RU"/>
              </w:rPr>
            </w:pPr>
          </w:p>
        </w:tc>
        <w:tc>
          <w:tcPr>
            <w:tcW w:w="1704" w:type="pct"/>
            <w:tcBorders>
              <w:top w:val="nil"/>
              <w:left w:val="nil"/>
              <w:bottom w:val="nil"/>
              <w:right w:val="nil"/>
            </w:tcBorders>
            <w:shd w:val="clear" w:color="auto" w:fill="auto"/>
            <w:noWrap/>
            <w:vAlign w:val="bottom"/>
            <w:hideMark/>
          </w:tcPr>
          <w:p w14:paraId="13E754A3" w14:textId="77777777" w:rsidR="00FF29A9" w:rsidRPr="00FF29A9" w:rsidRDefault="00FF29A9" w:rsidP="00FF29A9">
            <w:pPr>
              <w:spacing w:after="0" w:line="240" w:lineRule="auto"/>
              <w:jc w:val="center"/>
              <w:rPr>
                <w:rFonts w:eastAsia="Times New Roman" w:cs="Times New Roman"/>
                <w:sz w:val="20"/>
                <w:szCs w:val="20"/>
                <w:lang w:eastAsia="ru-RU"/>
              </w:rPr>
            </w:pPr>
          </w:p>
        </w:tc>
        <w:tc>
          <w:tcPr>
            <w:tcW w:w="852" w:type="pct"/>
            <w:tcBorders>
              <w:top w:val="nil"/>
              <w:left w:val="nil"/>
              <w:bottom w:val="nil"/>
              <w:right w:val="nil"/>
            </w:tcBorders>
            <w:shd w:val="clear" w:color="auto" w:fill="auto"/>
            <w:noWrap/>
            <w:vAlign w:val="bottom"/>
            <w:hideMark/>
          </w:tcPr>
          <w:p w14:paraId="2CA6AA50" w14:textId="77777777" w:rsidR="00FF29A9" w:rsidRPr="00FF29A9" w:rsidRDefault="00FF29A9" w:rsidP="00FF29A9">
            <w:pPr>
              <w:spacing w:after="0" w:line="240" w:lineRule="auto"/>
              <w:rPr>
                <w:rFonts w:eastAsia="Times New Roman" w:cs="Times New Roman"/>
                <w:sz w:val="20"/>
                <w:szCs w:val="20"/>
                <w:lang w:eastAsia="ru-RU"/>
              </w:rPr>
            </w:pPr>
          </w:p>
        </w:tc>
      </w:tr>
      <w:tr w:rsidR="00FF29A9" w:rsidRPr="00FF29A9" w14:paraId="2BD802DA" w14:textId="77777777" w:rsidTr="00616FC9">
        <w:trPr>
          <w:trHeight w:val="240"/>
        </w:trPr>
        <w:tc>
          <w:tcPr>
            <w:tcW w:w="2445" w:type="pct"/>
            <w:tcBorders>
              <w:top w:val="nil"/>
              <w:left w:val="nil"/>
              <w:bottom w:val="nil"/>
              <w:right w:val="nil"/>
            </w:tcBorders>
            <w:shd w:val="clear" w:color="auto" w:fill="auto"/>
            <w:noWrap/>
            <w:vAlign w:val="bottom"/>
            <w:hideMark/>
          </w:tcPr>
          <w:p w14:paraId="0FF28EA6" w14:textId="77777777" w:rsidR="00FF29A9" w:rsidRPr="00FF29A9" w:rsidRDefault="00FF29A9" w:rsidP="00FF29A9">
            <w:pPr>
              <w:spacing w:after="0" w:line="240" w:lineRule="auto"/>
              <w:rPr>
                <w:rFonts w:eastAsia="Times New Roman" w:cs="Times New Roman"/>
                <w:sz w:val="20"/>
                <w:szCs w:val="20"/>
                <w:lang w:eastAsia="ru-RU"/>
              </w:rPr>
            </w:pPr>
          </w:p>
        </w:tc>
        <w:tc>
          <w:tcPr>
            <w:tcW w:w="1704" w:type="pct"/>
            <w:tcBorders>
              <w:top w:val="nil"/>
              <w:left w:val="nil"/>
              <w:bottom w:val="nil"/>
              <w:right w:val="nil"/>
            </w:tcBorders>
            <w:shd w:val="clear" w:color="auto" w:fill="auto"/>
            <w:noWrap/>
            <w:vAlign w:val="bottom"/>
            <w:hideMark/>
          </w:tcPr>
          <w:p w14:paraId="67573A43" w14:textId="77777777" w:rsidR="00FF29A9" w:rsidRPr="00FF29A9" w:rsidRDefault="00FF29A9" w:rsidP="00FF29A9">
            <w:pPr>
              <w:spacing w:after="0" w:line="240" w:lineRule="auto"/>
              <w:jc w:val="center"/>
              <w:rPr>
                <w:rFonts w:eastAsia="Times New Roman" w:cs="Times New Roman"/>
                <w:sz w:val="20"/>
                <w:szCs w:val="20"/>
                <w:lang w:eastAsia="ru-RU"/>
              </w:rPr>
            </w:pPr>
          </w:p>
        </w:tc>
        <w:tc>
          <w:tcPr>
            <w:tcW w:w="852" w:type="pct"/>
            <w:tcBorders>
              <w:top w:val="nil"/>
              <w:left w:val="nil"/>
              <w:bottom w:val="nil"/>
              <w:right w:val="nil"/>
            </w:tcBorders>
            <w:shd w:val="clear" w:color="auto" w:fill="auto"/>
            <w:noWrap/>
            <w:vAlign w:val="bottom"/>
            <w:hideMark/>
          </w:tcPr>
          <w:p w14:paraId="186312E1"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 xml:space="preserve">тыс. рублей   </w:t>
            </w:r>
          </w:p>
        </w:tc>
      </w:tr>
      <w:tr w:rsidR="00FF29A9" w:rsidRPr="00FF29A9" w14:paraId="7005BEC1" w14:textId="77777777" w:rsidTr="00616FC9">
        <w:trPr>
          <w:trHeight w:val="544"/>
        </w:trPr>
        <w:tc>
          <w:tcPr>
            <w:tcW w:w="24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F2391E" w14:textId="77777777" w:rsidR="00FF29A9" w:rsidRPr="00FF29A9" w:rsidRDefault="00FF29A9" w:rsidP="00FF29A9">
            <w:pPr>
              <w:spacing w:after="0" w:line="240" w:lineRule="auto"/>
              <w:jc w:val="center"/>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Наименование</w:t>
            </w:r>
          </w:p>
        </w:tc>
        <w:tc>
          <w:tcPr>
            <w:tcW w:w="1704" w:type="pct"/>
            <w:vMerge w:val="restart"/>
            <w:tcBorders>
              <w:top w:val="single" w:sz="8" w:space="0" w:color="auto"/>
              <w:left w:val="nil"/>
              <w:bottom w:val="single" w:sz="4" w:space="0" w:color="auto"/>
              <w:right w:val="nil"/>
            </w:tcBorders>
            <w:shd w:val="clear" w:color="auto" w:fill="auto"/>
            <w:vAlign w:val="center"/>
            <w:hideMark/>
          </w:tcPr>
          <w:p w14:paraId="1F85F829" w14:textId="77777777" w:rsidR="00FF29A9" w:rsidRPr="00FF29A9" w:rsidRDefault="00FF29A9" w:rsidP="00FF29A9">
            <w:pPr>
              <w:spacing w:after="0" w:line="240" w:lineRule="auto"/>
              <w:jc w:val="center"/>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Код бюджетной                                                          классификации</w:t>
            </w:r>
          </w:p>
        </w:tc>
        <w:tc>
          <w:tcPr>
            <w:tcW w:w="85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8E0293" w14:textId="4BCFA033" w:rsidR="00FF29A9" w:rsidRPr="00FF29A9" w:rsidRDefault="00FF29A9" w:rsidP="00FF29A9">
            <w:pPr>
              <w:spacing w:after="0" w:line="240" w:lineRule="auto"/>
              <w:jc w:val="center"/>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 xml:space="preserve"> Сумма                            </w:t>
            </w:r>
          </w:p>
        </w:tc>
      </w:tr>
      <w:tr w:rsidR="00FF29A9" w:rsidRPr="00FF29A9" w14:paraId="647F7D4F" w14:textId="77777777" w:rsidTr="00616FC9">
        <w:trPr>
          <w:trHeight w:val="544"/>
        </w:trPr>
        <w:tc>
          <w:tcPr>
            <w:tcW w:w="2445" w:type="pct"/>
            <w:vMerge/>
            <w:tcBorders>
              <w:top w:val="single" w:sz="8" w:space="0" w:color="auto"/>
              <w:left w:val="single" w:sz="8" w:space="0" w:color="auto"/>
              <w:bottom w:val="single" w:sz="8" w:space="0" w:color="000000"/>
              <w:right w:val="single" w:sz="8" w:space="0" w:color="auto"/>
            </w:tcBorders>
            <w:vAlign w:val="center"/>
            <w:hideMark/>
          </w:tcPr>
          <w:p w14:paraId="2773EDF9" w14:textId="77777777" w:rsidR="00FF29A9" w:rsidRPr="00FF29A9" w:rsidRDefault="00FF29A9" w:rsidP="00FF29A9">
            <w:pPr>
              <w:spacing w:after="0" w:line="240" w:lineRule="auto"/>
              <w:rPr>
                <w:rFonts w:ascii="Arial" w:eastAsia="Times New Roman" w:hAnsi="Arial" w:cs="Arial"/>
                <w:b/>
                <w:bCs/>
                <w:sz w:val="16"/>
                <w:szCs w:val="16"/>
                <w:lang w:eastAsia="ru-RU"/>
              </w:rPr>
            </w:pPr>
          </w:p>
        </w:tc>
        <w:tc>
          <w:tcPr>
            <w:tcW w:w="1704" w:type="pct"/>
            <w:vMerge/>
            <w:tcBorders>
              <w:top w:val="single" w:sz="8" w:space="0" w:color="auto"/>
              <w:left w:val="nil"/>
              <w:bottom w:val="single" w:sz="4" w:space="0" w:color="auto"/>
              <w:right w:val="nil"/>
            </w:tcBorders>
            <w:vAlign w:val="center"/>
            <w:hideMark/>
          </w:tcPr>
          <w:p w14:paraId="257D26AD" w14:textId="77777777" w:rsidR="00FF29A9" w:rsidRPr="00FF29A9" w:rsidRDefault="00FF29A9" w:rsidP="00FF29A9">
            <w:pPr>
              <w:spacing w:after="0" w:line="240" w:lineRule="auto"/>
              <w:rPr>
                <w:rFonts w:ascii="Arial" w:eastAsia="Times New Roman" w:hAnsi="Arial" w:cs="Arial"/>
                <w:b/>
                <w:bCs/>
                <w:sz w:val="16"/>
                <w:szCs w:val="16"/>
                <w:lang w:eastAsia="ru-RU"/>
              </w:rPr>
            </w:pPr>
          </w:p>
        </w:tc>
        <w:tc>
          <w:tcPr>
            <w:tcW w:w="852" w:type="pct"/>
            <w:vMerge/>
            <w:tcBorders>
              <w:top w:val="single" w:sz="8" w:space="0" w:color="auto"/>
              <w:left w:val="single" w:sz="8" w:space="0" w:color="auto"/>
              <w:bottom w:val="single" w:sz="8" w:space="0" w:color="000000"/>
              <w:right w:val="single" w:sz="8" w:space="0" w:color="auto"/>
            </w:tcBorders>
            <w:vAlign w:val="center"/>
            <w:hideMark/>
          </w:tcPr>
          <w:p w14:paraId="4D417DAF" w14:textId="77777777" w:rsidR="00FF29A9" w:rsidRPr="00FF29A9" w:rsidRDefault="00FF29A9" w:rsidP="00FF29A9">
            <w:pPr>
              <w:spacing w:after="0" w:line="240" w:lineRule="auto"/>
              <w:rPr>
                <w:rFonts w:ascii="Arial" w:eastAsia="Times New Roman" w:hAnsi="Arial" w:cs="Arial"/>
                <w:b/>
                <w:bCs/>
                <w:sz w:val="16"/>
                <w:szCs w:val="16"/>
                <w:lang w:eastAsia="ru-RU"/>
              </w:rPr>
            </w:pPr>
          </w:p>
        </w:tc>
      </w:tr>
      <w:tr w:rsidR="00FF29A9" w:rsidRPr="00FF29A9" w14:paraId="79419FA9" w14:textId="77777777" w:rsidTr="00616FC9">
        <w:trPr>
          <w:trHeight w:val="276"/>
        </w:trPr>
        <w:tc>
          <w:tcPr>
            <w:tcW w:w="2445" w:type="pct"/>
            <w:tcBorders>
              <w:top w:val="nil"/>
              <w:left w:val="single" w:sz="8" w:space="0" w:color="auto"/>
              <w:bottom w:val="single" w:sz="8" w:space="0" w:color="auto"/>
              <w:right w:val="nil"/>
            </w:tcBorders>
            <w:shd w:val="clear" w:color="auto" w:fill="auto"/>
            <w:vAlign w:val="center"/>
            <w:hideMark/>
          </w:tcPr>
          <w:p w14:paraId="09F73EA2"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1</w:t>
            </w:r>
          </w:p>
        </w:tc>
        <w:tc>
          <w:tcPr>
            <w:tcW w:w="170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2A74C9"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2</w:t>
            </w:r>
          </w:p>
        </w:tc>
        <w:tc>
          <w:tcPr>
            <w:tcW w:w="852" w:type="pct"/>
            <w:tcBorders>
              <w:top w:val="nil"/>
              <w:left w:val="nil"/>
              <w:bottom w:val="single" w:sz="8" w:space="0" w:color="auto"/>
              <w:right w:val="single" w:sz="8" w:space="0" w:color="auto"/>
            </w:tcBorders>
            <w:shd w:val="clear" w:color="auto" w:fill="auto"/>
            <w:vAlign w:val="center"/>
            <w:hideMark/>
          </w:tcPr>
          <w:p w14:paraId="10CF3C1B"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3</w:t>
            </w:r>
          </w:p>
        </w:tc>
      </w:tr>
      <w:tr w:rsidR="00FF29A9" w:rsidRPr="00FF29A9" w14:paraId="4AF30C98" w14:textId="77777777" w:rsidTr="00616FC9">
        <w:trPr>
          <w:trHeight w:val="600"/>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65971E03" w14:textId="77777777" w:rsidR="00FF29A9" w:rsidRPr="00FF29A9" w:rsidRDefault="00FF29A9" w:rsidP="00FF29A9">
            <w:pPr>
              <w:spacing w:after="0" w:line="240" w:lineRule="auto"/>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Изменение остатков средств на счетах по учету средств бюджета</w:t>
            </w:r>
          </w:p>
        </w:tc>
        <w:tc>
          <w:tcPr>
            <w:tcW w:w="1704" w:type="pct"/>
            <w:tcBorders>
              <w:top w:val="nil"/>
              <w:left w:val="nil"/>
              <w:bottom w:val="single" w:sz="4" w:space="0" w:color="auto"/>
              <w:right w:val="single" w:sz="4" w:space="0" w:color="auto"/>
            </w:tcBorders>
            <w:shd w:val="clear" w:color="auto" w:fill="auto"/>
            <w:vAlign w:val="center"/>
            <w:hideMark/>
          </w:tcPr>
          <w:p w14:paraId="71675099" w14:textId="77777777" w:rsidR="00FF29A9" w:rsidRPr="00FF29A9" w:rsidRDefault="00FF29A9" w:rsidP="00FF29A9">
            <w:pPr>
              <w:spacing w:after="0" w:line="240" w:lineRule="auto"/>
              <w:jc w:val="center"/>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000 01 05 00 00 00 0000 000</w:t>
            </w:r>
          </w:p>
        </w:tc>
        <w:tc>
          <w:tcPr>
            <w:tcW w:w="852" w:type="pct"/>
            <w:tcBorders>
              <w:top w:val="nil"/>
              <w:left w:val="nil"/>
              <w:bottom w:val="single" w:sz="4" w:space="0" w:color="auto"/>
              <w:right w:val="single" w:sz="8" w:space="0" w:color="auto"/>
            </w:tcBorders>
            <w:shd w:val="clear" w:color="auto" w:fill="auto"/>
            <w:vAlign w:val="center"/>
            <w:hideMark/>
          </w:tcPr>
          <w:p w14:paraId="238BF2EC" w14:textId="77777777" w:rsidR="00FF29A9" w:rsidRPr="00FF29A9" w:rsidRDefault="00FF29A9" w:rsidP="00FF29A9">
            <w:pPr>
              <w:spacing w:after="0" w:line="240" w:lineRule="auto"/>
              <w:jc w:val="right"/>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2 759,3</w:t>
            </w:r>
          </w:p>
        </w:tc>
      </w:tr>
      <w:tr w:rsidR="00FF29A9" w:rsidRPr="00FF29A9" w14:paraId="27494D65" w14:textId="77777777" w:rsidTr="00616FC9">
        <w:trPr>
          <w:trHeight w:val="288"/>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6936FA49"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Увеличение остатков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7D2C9EE7"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000 01 05 00 00 00 0000 500</w:t>
            </w:r>
          </w:p>
        </w:tc>
        <w:tc>
          <w:tcPr>
            <w:tcW w:w="852" w:type="pct"/>
            <w:tcBorders>
              <w:top w:val="nil"/>
              <w:left w:val="nil"/>
              <w:bottom w:val="single" w:sz="4" w:space="0" w:color="auto"/>
              <w:right w:val="single" w:sz="8" w:space="0" w:color="auto"/>
            </w:tcBorders>
            <w:shd w:val="clear" w:color="auto" w:fill="auto"/>
            <w:vAlign w:val="center"/>
            <w:hideMark/>
          </w:tcPr>
          <w:p w14:paraId="33D902B3"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16 158,8</w:t>
            </w:r>
          </w:p>
        </w:tc>
      </w:tr>
      <w:tr w:rsidR="00FF29A9" w:rsidRPr="00FF29A9" w14:paraId="08C6927C" w14:textId="77777777" w:rsidTr="00616FC9">
        <w:trPr>
          <w:trHeight w:val="544"/>
        </w:trPr>
        <w:tc>
          <w:tcPr>
            <w:tcW w:w="2445" w:type="pct"/>
            <w:vMerge w:val="restart"/>
            <w:tcBorders>
              <w:top w:val="nil"/>
              <w:left w:val="single" w:sz="8" w:space="0" w:color="auto"/>
              <w:bottom w:val="single" w:sz="4" w:space="0" w:color="auto"/>
              <w:right w:val="single" w:sz="4" w:space="0" w:color="auto"/>
            </w:tcBorders>
            <w:shd w:val="clear" w:color="auto" w:fill="auto"/>
            <w:vAlign w:val="center"/>
            <w:hideMark/>
          </w:tcPr>
          <w:p w14:paraId="422AD04B" w14:textId="53A00718"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Увеличение прочих остатков  средств бюджетов</w:t>
            </w:r>
            <w:r>
              <w:rPr>
                <w:rFonts w:ascii="Arial" w:eastAsia="Times New Roman" w:hAnsi="Arial" w:cs="Arial"/>
                <w:sz w:val="16"/>
                <w:szCs w:val="16"/>
                <w:lang w:eastAsia="ru-RU"/>
              </w:rPr>
              <w:t xml:space="preserve"> </w:t>
            </w:r>
          </w:p>
        </w:tc>
        <w:tc>
          <w:tcPr>
            <w:tcW w:w="1704" w:type="pct"/>
            <w:vMerge w:val="restart"/>
            <w:tcBorders>
              <w:top w:val="nil"/>
              <w:left w:val="single" w:sz="4" w:space="0" w:color="auto"/>
              <w:bottom w:val="single" w:sz="4" w:space="0" w:color="auto"/>
              <w:right w:val="single" w:sz="4" w:space="0" w:color="auto"/>
            </w:tcBorders>
            <w:shd w:val="clear" w:color="auto" w:fill="auto"/>
            <w:vAlign w:val="center"/>
            <w:hideMark/>
          </w:tcPr>
          <w:p w14:paraId="7F859459"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000 01 05 02 00 00 0000 500</w:t>
            </w:r>
          </w:p>
        </w:tc>
        <w:tc>
          <w:tcPr>
            <w:tcW w:w="852" w:type="pct"/>
            <w:vMerge w:val="restart"/>
            <w:tcBorders>
              <w:top w:val="nil"/>
              <w:left w:val="single" w:sz="4" w:space="0" w:color="auto"/>
              <w:bottom w:val="single" w:sz="4" w:space="0" w:color="auto"/>
              <w:right w:val="single" w:sz="8" w:space="0" w:color="auto"/>
            </w:tcBorders>
            <w:shd w:val="clear" w:color="auto" w:fill="auto"/>
            <w:vAlign w:val="center"/>
            <w:hideMark/>
          </w:tcPr>
          <w:p w14:paraId="429928FF"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16 158,8</w:t>
            </w:r>
          </w:p>
        </w:tc>
      </w:tr>
      <w:tr w:rsidR="00FF29A9" w:rsidRPr="00FF29A9" w14:paraId="5BCC92C7" w14:textId="77777777" w:rsidTr="00616FC9">
        <w:trPr>
          <w:trHeight w:val="544"/>
        </w:trPr>
        <w:tc>
          <w:tcPr>
            <w:tcW w:w="2445" w:type="pct"/>
            <w:vMerge/>
            <w:tcBorders>
              <w:top w:val="nil"/>
              <w:left w:val="single" w:sz="8" w:space="0" w:color="auto"/>
              <w:bottom w:val="single" w:sz="4" w:space="0" w:color="auto"/>
              <w:right w:val="single" w:sz="4" w:space="0" w:color="auto"/>
            </w:tcBorders>
            <w:vAlign w:val="center"/>
            <w:hideMark/>
          </w:tcPr>
          <w:p w14:paraId="44EE5C57" w14:textId="77777777" w:rsidR="00FF29A9" w:rsidRPr="00FF29A9" w:rsidRDefault="00FF29A9" w:rsidP="00FF29A9">
            <w:pPr>
              <w:spacing w:after="0" w:line="240" w:lineRule="auto"/>
              <w:rPr>
                <w:rFonts w:ascii="Arial" w:eastAsia="Times New Roman" w:hAnsi="Arial" w:cs="Arial"/>
                <w:sz w:val="16"/>
                <w:szCs w:val="16"/>
                <w:lang w:eastAsia="ru-RU"/>
              </w:rPr>
            </w:pPr>
          </w:p>
        </w:tc>
        <w:tc>
          <w:tcPr>
            <w:tcW w:w="1704" w:type="pct"/>
            <w:vMerge/>
            <w:tcBorders>
              <w:top w:val="nil"/>
              <w:left w:val="single" w:sz="4" w:space="0" w:color="auto"/>
              <w:bottom w:val="single" w:sz="4" w:space="0" w:color="auto"/>
              <w:right w:val="single" w:sz="4" w:space="0" w:color="auto"/>
            </w:tcBorders>
            <w:vAlign w:val="center"/>
            <w:hideMark/>
          </w:tcPr>
          <w:p w14:paraId="07593F6A" w14:textId="77777777" w:rsidR="00FF29A9" w:rsidRPr="00FF29A9" w:rsidRDefault="00FF29A9" w:rsidP="00FF29A9">
            <w:pPr>
              <w:spacing w:after="0" w:line="240" w:lineRule="auto"/>
              <w:rPr>
                <w:rFonts w:ascii="Arial" w:eastAsia="Times New Roman" w:hAnsi="Arial" w:cs="Arial"/>
                <w:sz w:val="16"/>
                <w:szCs w:val="16"/>
                <w:lang w:eastAsia="ru-RU"/>
              </w:rPr>
            </w:pPr>
          </w:p>
        </w:tc>
        <w:tc>
          <w:tcPr>
            <w:tcW w:w="852" w:type="pct"/>
            <w:vMerge/>
            <w:tcBorders>
              <w:top w:val="nil"/>
              <w:left w:val="single" w:sz="4" w:space="0" w:color="auto"/>
              <w:bottom w:val="single" w:sz="4" w:space="0" w:color="auto"/>
              <w:right w:val="single" w:sz="8" w:space="0" w:color="auto"/>
            </w:tcBorders>
            <w:vAlign w:val="center"/>
            <w:hideMark/>
          </w:tcPr>
          <w:p w14:paraId="05E275C4" w14:textId="77777777" w:rsidR="00FF29A9" w:rsidRPr="00FF29A9" w:rsidRDefault="00FF29A9" w:rsidP="00FF29A9">
            <w:pPr>
              <w:spacing w:after="0" w:line="240" w:lineRule="auto"/>
              <w:rPr>
                <w:rFonts w:ascii="Arial" w:eastAsia="Times New Roman" w:hAnsi="Arial" w:cs="Arial"/>
                <w:sz w:val="16"/>
                <w:szCs w:val="16"/>
                <w:lang w:eastAsia="ru-RU"/>
              </w:rPr>
            </w:pPr>
          </w:p>
        </w:tc>
      </w:tr>
      <w:tr w:rsidR="00FF29A9" w:rsidRPr="00FF29A9" w14:paraId="2EF9C953" w14:textId="77777777" w:rsidTr="00616FC9">
        <w:trPr>
          <w:trHeight w:val="544"/>
        </w:trPr>
        <w:tc>
          <w:tcPr>
            <w:tcW w:w="2445" w:type="pct"/>
            <w:vMerge w:val="restart"/>
            <w:tcBorders>
              <w:top w:val="nil"/>
              <w:left w:val="single" w:sz="8" w:space="0" w:color="auto"/>
              <w:bottom w:val="single" w:sz="4" w:space="0" w:color="auto"/>
              <w:right w:val="single" w:sz="4" w:space="0" w:color="auto"/>
            </w:tcBorders>
            <w:shd w:val="clear" w:color="auto" w:fill="auto"/>
            <w:vAlign w:val="center"/>
            <w:hideMark/>
          </w:tcPr>
          <w:p w14:paraId="5227CD6F"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Увеличение прочих остатков денежных средств бюджетов</w:t>
            </w:r>
          </w:p>
        </w:tc>
        <w:tc>
          <w:tcPr>
            <w:tcW w:w="1704" w:type="pct"/>
            <w:vMerge w:val="restart"/>
            <w:tcBorders>
              <w:top w:val="nil"/>
              <w:left w:val="single" w:sz="4" w:space="0" w:color="auto"/>
              <w:bottom w:val="single" w:sz="4" w:space="0" w:color="auto"/>
              <w:right w:val="single" w:sz="4" w:space="0" w:color="auto"/>
            </w:tcBorders>
            <w:shd w:val="clear" w:color="auto" w:fill="auto"/>
            <w:vAlign w:val="center"/>
            <w:hideMark/>
          </w:tcPr>
          <w:p w14:paraId="5C00FFCD"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000 01 05 02 01 00 0000 510</w:t>
            </w:r>
          </w:p>
        </w:tc>
        <w:tc>
          <w:tcPr>
            <w:tcW w:w="852" w:type="pct"/>
            <w:vMerge w:val="restart"/>
            <w:tcBorders>
              <w:top w:val="nil"/>
              <w:left w:val="single" w:sz="4" w:space="0" w:color="auto"/>
              <w:bottom w:val="single" w:sz="4" w:space="0" w:color="auto"/>
              <w:right w:val="single" w:sz="8" w:space="0" w:color="auto"/>
            </w:tcBorders>
            <w:shd w:val="clear" w:color="auto" w:fill="auto"/>
            <w:vAlign w:val="center"/>
            <w:hideMark/>
          </w:tcPr>
          <w:p w14:paraId="2D624B91"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16 158,8</w:t>
            </w:r>
          </w:p>
        </w:tc>
      </w:tr>
      <w:tr w:rsidR="00FF29A9" w:rsidRPr="00FF29A9" w14:paraId="0B71AF49" w14:textId="77777777" w:rsidTr="00616FC9">
        <w:trPr>
          <w:trHeight w:val="544"/>
        </w:trPr>
        <w:tc>
          <w:tcPr>
            <w:tcW w:w="2445" w:type="pct"/>
            <w:vMerge/>
            <w:tcBorders>
              <w:top w:val="nil"/>
              <w:left w:val="single" w:sz="8" w:space="0" w:color="auto"/>
              <w:bottom w:val="single" w:sz="4" w:space="0" w:color="auto"/>
              <w:right w:val="single" w:sz="4" w:space="0" w:color="auto"/>
            </w:tcBorders>
            <w:vAlign w:val="center"/>
            <w:hideMark/>
          </w:tcPr>
          <w:p w14:paraId="3FAD5237" w14:textId="77777777" w:rsidR="00FF29A9" w:rsidRPr="00FF29A9" w:rsidRDefault="00FF29A9" w:rsidP="00FF29A9">
            <w:pPr>
              <w:spacing w:after="0" w:line="240" w:lineRule="auto"/>
              <w:rPr>
                <w:rFonts w:ascii="Arial" w:eastAsia="Times New Roman" w:hAnsi="Arial" w:cs="Arial"/>
                <w:sz w:val="16"/>
                <w:szCs w:val="16"/>
                <w:lang w:eastAsia="ru-RU"/>
              </w:rPr>
            </w:pPr>
          </w:p>
        </w:tc>
        <w:tc>
          <w:tcPr>
            <w:tcW w:w="1704" w:type="pct"/>
            <w:vMerge/>
            <w:tcBorders>
              <w:top w:val="nil"/>
              <w:left w:val="single" w:sz="4" w:space="0" w:color="auto"/>
              <w:bottom w:val="single" w:sz="4" w:space="0" w:color="auto"/>
              <w:right w:val="single" w:sz="4" w:space="0" w:color="auto"/>
            </w:tcBorders>
            <w:vAlign w:val="center"/>
            <w:hideMark/>
          </w:tcPr>
          <w:p w14:paraId="7737D262" w14:textId="77777777" w:rsidR="00FF29A9" w:rsidRPr="00FF29A9" w:rsidRDefault="00FF29A9" w:rsidP="00FF29A9">
            <w:pPr>
              <w:spacing w:after="0" w:line="240" w:lineRule="auto"/>
              <w:rPr>
                <w:rFonts w:ascii="Arial" w:eastAsia="Times New Roman" w:hAnsi="Arial" w:cs="Arial"/>
                <w:sz w:val="16"/>
                <w:szCs w:val="16"/>
                <w:lang w:eastAsia="ru-RU"/>
              </w:rPr>
            </w:pPr>
          </w:p>
        </w:tc>
        <w:tc>
          <w:tcPr>
            <w:tcW w:w="852" w:type="pct"/>
            <w:vMerge/>
            <w:tcBorders>
              <w:top w:val="nil"/>
              <w:left w:val="single" w:sz="4" w:space="0" w:color="auto"/>
              <w:bottom w:val="single" w:sz="4" w:space="0" w:color="auto"/>
              <w:right w:val="single" w:sz="8" w:space="0" w:color="auto"/>
            </w:tcBorders>
            <w:vAlign w:val="center"/>
            <w:hideMark/>
          </w:tcPr>
          <w:p w14:paraId="338EE19A" w14:textId="77777777" w:rsidR="00FF29A9" w:rsidRPr="00FF29A9" w:rsidRDefault="00FF29A9" w:rsidP="00FF29A9">
            <w:pPr>
              <w:spacing w:after="0" w:line="240" w:lineRule="auto"/>
              <w:rPr>
                <w:rFonts w:ascii="Arial" w:eastAsia="Times New Roman" w:hAnsi="Arial" w:cs="Arial"/>
                <w:sz w:val="16"/>
                <w:szCs w:val="16"/>
                <w:lang w:eastAsia="ru-RU"/>
              </w:rPr>
            </w:pPr>
          </w:p>
        </w:tc>
      </w:tr>
      <w:tr w:rsidR="00FF29A9" w:rsidRPr="00FF29A9" w14:paraId="572A15EF" w14:textId="77777777" w:rsidTr="00616FC9">
        <w:trPr>
          <w:trHeight w:val="480"/>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235E2AEF"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Увеличение прочих остатков денежных средств бюджетов сельских поселений</w:t>
            </w:r>
          </w:p>
        </w:tc>
        <w:tc>
          <w:tcPr>
            <w:tcW w:w="1704" w:type="pct"/>
            <w:tcBorders>
              <w:top w:val="nil"/>
              <w:left w:val="nil"/>
              <w:bottom w:val="single" w:sz="4" w:space="0" w:color="auto"/>
              <w:right w:val="single" w:sz="4" w:space="0" w:color="auto"/>
            </w:tcBorders>
            <w:shd w:val="clear" w:color="auto" w:fill="auto"/>
            <w:vAlign w:val="center"/>
            <w:hideMark/>
          </w:tcPr>
          <w:p w14:paraId="6EA1DB21"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000 01 05 02 01 10 0000 510</w:t>
            </w:r>
          </w:p>
        </w:tc>
        <w:tc>
          <w:tcPr>
            <w:tcW w:w="852" w:type="pct"/>
            <w:tcBorders>
              <w:top w:val="nil"/>
              <w:left w:val="nil"/>
              <w:bottom w:val="single" w:sz="4" w:space="0" w:color="auto"/>
              <w:right w:val="single" w:sz="8" w:space="0" w:color="auto"/>
            </w:tcBorders>
            <w:shd w:val="clear" w:color="auto" w:fill="auto"/>
            <w:vAlign w:val="center"/>
            <w:hideMark/>
          </w:tcPr>
          <w:p w14:paraId="526065B1"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16 158,8</w:t>
            </w:r>
          </w:p>
        </w:tc>
      </w:tr>
      <w:tr w:rsidR="00FF29A9" w:rsidRPr="00FF29A9" w14:paraId="7547A0B4" w14:textId="77777777" w:rsidTr="00616FC9">
        <w:trPr>
          <w:trHeight w:val="264"/>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04985B7A"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Уменьшение остатков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63FA0F24"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000 01 05 00 00 00 0000 600</w:t>
            </w:r>
          </w:p>
        </w:tc>
        <w:tc>
          <w:tcPr>
            <w:tcW w:w="852" w:type="pct"/>
            <w:tcBorders>
              <w:top w:val="nil"/>
              <w:left w:val="nil"/>
              <w:bottom w:val="single" w:sz="4" w:space="0" w:color="auto"/>
              <w:right w:val="single" w:sz="8" w:space="0" w:color="auto"/>
            </w:tcBorders>
            <w:shd w:val="clear" w:color="auto" w:fill="auto"/>
            <w:vAlign w:val="center"/>
            <w:hideMark/>
          </w:tcPr>
          <w:p w14:paraId="0B23BE49"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18 918,1</w:t>
            </w:r>
          </w:p>
        </w:tc>
      </w:tr>
      <w:tr w:rsidR="00FF29A9" w:rsidRPr="00FF29A9" w14:paraId="034032E9" w14:textId="77777777" w:rsidTr="00616FC9">
        <w:trPr>
          <w:trHeight w:val="252"/>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57ECFD58"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Уменьшение прочих остатков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39BFFECC"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000 01 05 02 00 00 0000 600</w:t>
            </w:r>
          </w:p>
        </w:tc>
        <w:tc>
          <w:tcPr>
            <w:tcW w:w="852" w:type="pct"/>
            <w:tcBorders>
              <w:top w:val="nil"/>
              <w:left w:val="nil"/>
              <w:bottom w:val="single" w:sz="4" w:space="0" w:color="auto"/>
              <w:right w:val="single" w:sz="8" w:space="0" w:color="auto"/>
            </w:tcBorders>
            <w:shd w:val="clear" w:color="auto" w:fill="auto"/>
            <w:vAlign w:val="center"/>
            <w:hideMark/>
          </w:tcPr>
          <w:p w14:paraId="159EAC2F"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18 918,1</w:t>
            </w:r>
          </w:p>
        </w:tc>
      </w:tr>
      <w:tr w:rsidR="00FF29A9" w:rsidRPr="00FF29A9" w14:paraId="4ECF7F78" w14:textId="77777777" w:rsidTr="00616FC9">
        <w:trPr>
          <w:trHeight w:val="450"/>
        </w:trPr>
        <w:tc>
          <w:tcPr>
            <w:tcW w:w="2445" w:type="pct"/>
            <w:tcBorders>
              <w:top w:val="nil"/>
              <w:left w:val="single" w:sz="8" w:space="0" w:color="auto"/>
              <w:bottom w:val="single" w:sz="4" w:space="0" w:color="auto"/>
              <w:right w:val="single" w:sz="4" w:space="0" w:color="auto"/>
            </w:tcBorders>
            <w:shd w:val="clear" w:color="auto" w:fill="auto"/>
            <w:vAlign w:val="center"/>
            <w:hideMark/>
          </w:tcPr>
          <w:p w14:paraId="50EDD216"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Уменьшение прочих остатков денежных средств бюджетов</w:t>
            </w:r>
          </w:p>
        </w:tc>
        <w:tc>
          <w:tcPr>
            <w:tcW w:w="1704" w:type="pct"/>
            <w:tcBorders>
              <w:top w:val="nil"/>
              <w:left w:val="nil"/>
              <w:bottom w:val="single" w:sz="4" w:space="0" w:color="auto"/>
              <w:right w:val="single" w:sz="4" w:space="0" w:color="auto"/>
            </w:tcBorders>
            <w:shd w:val="clear" w:color="auto" w:fill="auto"/>
            <w:vAlign w:val="center"/>
            <w:hideMark/>
          </w:tcPr>
          <w:p w14:paraId="4EA16DBC"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000 01 05 02 01 00 0000 610</w:t>
            </w:r>
          </w:p>
        </w:tc>
        <w:tc>
          <w:tcPr>
            <w:tcW w:w="852" w:type="pct"/>
            <w:tcBorders>
              <w:top w:val="nil"/>
              <w:left w:val="nil"/>
              <w:bottom w:val="single" w:sz="4" w:space="0" w:color="auto"/>
              <w:right w:val="single" w:sz="8" w:space="0" w:color="auto"/>
            </w:tcBorders>
            <w:shd w:val="clear" w:color="auto" w:fill="auto"/>
            <w:vAlign w:val="center"/>
            <w:hideMark/>
          </w:tcPr>
          <w:p w14:paraId="21FBAAAD"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18 918,1</w:t>
            </w:r>
          </w:p>
        </w:tc>
      </w:tr>
      <w:tr w:rsidR="00FF29A9" w:rsidRPr="00FF29A9" w14:paraId="367A3C00" w14:textId="77777777" w:rsidTr="00616FC9">
        <w:trPr>
          <w:trHeight w:val="459"/>
        </w:trPr>
        <w:tc>
          <w:tcPr>
            <w:tcW w:w="2445" w:type="pct"/>
            <w:tcBorders>
              <w:top w:val="nil"/>
              <w:left w:val="single" w:sz="8" w:space="0" w:color="auto"/>
              <w:bottom w:val="nil"/>
              <w:right w:val="single" w:sz="4" w:space="0" w:color="auto"/>
            </w:tcBorders>
            <w:shd w:val="clear" w:color="auto" w:fill="auto"/>
            <w:vAlign w:val="center"/>
            <w:hideMark/>
          </w:tcPr>
          <w:p w14:paraId="095A0985" w14:textId="77777777" w:rsidR="00FF29A9" w:rsidRPr="00FF29A9" w:rsidRDefault="00FF29A9" w:rsidP="00FF29A9">
            <w:pPr>
              <w:spacing w:after="0" w:line="240" w:lineRule="auto"/>
              <w:rPr>
                <w:rFonts w:ascii="Arial" w:eastAsia="Times New Roman" w:hAnsi="Arial" w:cs="Arial"/>
                <w:sz w:val="16"/>
                <w:szCs w:val="16"/>
                <w:lang w:eastAsia="ru-RU"/>
              </w:rPr>
            </w:pPr>
            <w:r w:rsidRPr="00FF29A9">
              <w:rPr>
                <w:rFonts w:ascii="Arial" w:eastAsia="Times New Roman" w:hAnsi="Arial" w:cs="Arial"/>
                <w:sz w:val="16"/>
                <w:szCs w:val="16"/>
                <w:lang w:eastAsia="ru-RU"/>
              </w:rPr>
              <w:t>Уменьшение прочих остатков денежных средств бюджетов сельских поселений</w:t>
            </w:r>
          </w:p>
        </w:tc>
        <w:tc>
          <w:tcPr>
            <w:tcW w:w="1704" w:type="pct"/>
            <w:tcBorders>
              <w:top w:val="nil"/>
              <w:left w:val="nil"/>
              <w:bottom w:val="nil"/>
              <w:right w:val="single" w:sz="4" w:space="0" w:color="auto"/>
            </w:tcBorders>
            <w:shd w:val="clear" w:color="auto" w:fill="auto"/>
            <w:vAlign w:val="center"/>
            <w:hideMark/>
          </w:tcPr>
          <w:p w14:paraId="5E2BEE82" w14:textId="77777777" w:rsidR="00FF29A9" w:rsidRPr="00FF29A9" w:rsidRDefault="00FF29A9" w:rsidP="00FF29A9">
            <w:pPr>
              <w:spacing w:after="0" w:line="240" w:lineRule="auto"/>
              <w:jc w:val="center"/>
              <w:rPr>
                <w:rFonts w:ascii="Arial" w:eastAsia="Times New Roman" w:hAnsi="Arial" w:cs="Arial"/>
                <w:sz w:val="16"/>
                <w:szCs w:val="16"/>
                <w:lang w:eastAsia="ru-RU"/>
              </w:rPr>
            </w:pPr>
            <w:r w:rsidRPr="00FF29A9">
              <w:rPr>
                <w:rFonts w:ascii="Arial" w:eastAsia="Times New Roman" w:hAnsi="Arial" w:cs="Arial"/>
                <w:sz w:val="16"/>
                <w:szCs w:val="16"/>
                <w:lang w:eastAsia="ru-RU"/>
              </w:rPr>
              <w:t>000 01 05 02 01 10 0000 610</w:t>
            </w:r>
          </w:p>
        </w:tc>
        <w:tc>
          <w:tcPr>
            <w:tcW w:w="852" w:type="pct"/>
            <w:tcBorders>
              <w:top w:val="nil"/>
              <w:left w:val="nil"/>
              <w:bottom w:val="nil"/>
              <w:right w:val="single" w:sz="8" w:space="0" w:color="auto"/>
            </w:tcBorders>
            <w:shd w:val="clear" w:color="auto" w:fill="auto"/>
            <w:vAlign w:val="center"/>
            <w:hideMark/>
          </w:tcPr>
          <w:p w14:paraId="5669DE19" w14:textId="77777777" w:rsidR="00FF29A9" w:rsidRPr="00FF29A9" w:rsidRDefault="00FF29A9" w:rsidP="00FF29A9">
            <w:pPr>
              <w:spacing w:after="0" w:line="240" w:lineRule="auto"/>
              <w:jc w:val="right"/>
              <w:rPr>
                <w:rFonts w:ascii="Arial" w:eastAsia="Times New Roman" w:hAnsi="Arial" w:cs="Arial"/>
                <w:sz w:val="16"/>
                <w:szCs w:val="16"/>
                <w:lang w:eastAsia="ru-RU"/>
              </w:rPr>
            </w:pPr>
            <w:r w:rsidRPr="00FF29A9">
              <w:rPr>
                <w:rFonts w:ascii="Arial" w:eastAsia="Times New Roman" w:hAnsi="Arial" w:cs="Arial"/>
                <w:sz w:val="16"/>
                <w:szCs w:val="16"/>
                <w:lang w:eastAsia="ru-RU"/>
              </w:rPr>
              <w:t>18 918,1</w:t>
            </w:r>
          </w:p>
        </w:tc>
      </w:tr>
      <w:tr w:rsidR="00FF29A9" w:rsidRPr="00FF29A9" w14:paraId="3A71D1FB" w14:textId="77777777" w:rsidTr="00616FC9">
        <w:trPr>
          <w:trHeight w:val="330"/>
        </w:trPr>
        <w:tc>
          <w:tcPr>
            <w:tcW w:w="2445"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0A5C9A74" w14:textId="77777777" w:rsidR="00FF29A9" w:rsidRPr="00FF29A9" w:rsidRDefault="00FF29A9" w:rsidP="00FF29A9">
            <w:pPr>
              <w:spacing w:after="0" w:line="240" w:lineRule="auto"/>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ИТОГО</w:t>
            </w:r>
          </w:p>
        </w:tc>
        <w:tc>
          <w:tcPr>
            <w:tcW w:w="1704" w:type="pct"/>
            <w:tcBorders>
              <w:top w:val="single" w:sz="4" w:space="0" w:color="auto"/>
              <w:left w:val="nil"/>
              <w:bottom w:val="single" w:sz="8" w:space="0" w:color="auto"/>
              <w:right w:val="single" w:sz="4" w:space="0" w:color="auto"/>
            </w:tcBorders>
            <w:shd w:val="clear" w:color="auto" w:fill="auto"/>
            <w:vAlign w:val="center"/>
            <w:hideMark/>
          </w:tcPr>
          <w:p w14:paraId="1D9E0E70" w14:textId="77777777" w:rsidR="00FF29A9" w:rsidRPr="00FF29A9" w:rsidRDefault="00FF29A9" w:rsidP="00FF29A9">
            <w:pPr>
              <w:spacing w:after="0" w:line="240" w:lineRule="auto"/>
              <w:jc w:val="center"/>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 </w:t>
            </w:r>
          </w:p>
        </w:tc>
        <w:tc>
          <w:tcPr>
            <w:tcW w:w="852" w:type="pct"/>
            <w:tcBorders>
              <w:top w:val="single" w:sz="4" w:space="0" w:color="auto"/>
              <w:left w:val="nil"/>
              <w:bottom w:val="single" w:sz="8" w:space="0" w:color="auto"/>
              <w:right w:val="single" w:sz="8" w:space="0" w:color="auto"/>
            </w:tcBorders>
            <w:shd w:val="clear" w:color="auto" w:fill="auto"/>
            <w:vAlign w:val="center"/>
            <w:hideMark/>
          </w:tcPr>
          <w:p w14:paraId="539C9E4D" w14:textId="77777777" w:rsidR="00FF29A9" w:rsidRPr="00FF29A9" w:rsidRDefault="00FF29A9" w:rsidP="00FF29A9">
            <w:pPr>
              <w:spacing w:after="0" w:line="240" w:lineRule="auto"/>
              <w:jc w:val="right"/>
              <w:rPr>
                <w:rFonts w:ascii="Arial" w:eastAsia="Times New Roman" w:hAnsi="Arial" w:cs="Arial"/>
                <w:b/>
                <w:bCs/>
                <w:sz w:val="16"/>
                <w:szCs w:val="16"/>
                <w:lang w:eastAsia="ru-RU"/>
              </w:rPr>
            </w:pPr>
            <w:r w:rsidRPr="00FF29A9">
              <w:rPr>
                <w:rFonts w:ascii="Arial" w:eastAsia="Times New Roman" w:hAnsi="Arial" w:cs="Arial"/>
                <w:b/>
                <w:bCs/>
                <w:sz w:val="16"/>
                <w:szCs w:val="16"/>
                <w:lang w:eastAsia="ru-RU"/>
              </w:rPr>
              <w:t>2 759,3</w:t>
            </w:r>
          </w:p>
        </w:tc>
      </w:tr>
    </w:tbl>
    <w:p w14:paraId="12D1B6CA" w14:textId="125E1BCF" w:rsidR="00FC18B6" w:rsidRDefault="00FC18B6">
      <w:pPr>
        <w:rPr>
          <w:rFonts w:eastAsia="Times New Roman" w:cs="Times New Roman"/>
          <w:bCs/>
          <w:sz w:val="20"/>
          <w:szCs w:val="20"/>
          <w:lang w:eastAsia="ru-RU"/>
        </w:rPr>
      </w:pPr>
    </w:p>
    <w:p w14:paraId="3F5D7F0F" w14:textId="00E03865" w:rsidR="00FC18B6" w:rsidRDefault="00FC18B6">
      <w:pPr>
        <w:rPr>
          <w:rFonts w:eastAsia="Times New Roman" w:cs="Times New Roman"/>
          <w:bCs/>
          <w:sz w:val="20"/>
          <w:szCs w:val="20"/>
          <w:lang w:eastAsia="ru-RU"/>
        </w:rPr>
      </w:pPr>
    </w:p>
    <w:tbl>
      <w:tblPr>
        <w:tblW w:w="5000" w:type="pct"/>
        <w:tblLayout w:type="fixed"/>
        <w:tblLook w:val="04A0" w:firstRow="1" w:lastRow="0" w:firstColumn="1" w:lastColumn="0" w:noHBand="0" w:noVBand="1"/>
      </w:tblPr>
      <w:tblGrid>
        <w:gridCol w:w="5069"/>
        <w:gridCol w:w="567"/>
        <w:gridCol w:w="709"/>
        <w:gridCol w:w="567"/>
        <w:gridCol w:w="427"/>
        <w:gridCol w:w="362"/>
        <w:gridCol w:w="205"/>
        <w:gridCol w:w="274"/>
        <w:gridCol w:w="270"/>
        <w:gridCol w:w="246"/>
        <w:gridCol w:w="61"/>
        <w:gridCol w:w="213"/>
        <w:gridCol w:w="353"/>
        <w:gridCol w:w="8"/>
        <w:gridCol w:w="453"/>
        <w:gridCol w:w="372"/>
      </w:tblGrid>
      <w:tr w:rsidR="001D3B18" w:rsidRPr="001D3B18" w14:paraId="78F26224" w14:textId="77777777" w:rsidTr="00B5486D">
        <w:trPr>
          <w:trHeight w:val="348"/>
        </w:trPr>
        <w:tc>
          <w:tcPr>
            <w:tcW w:w="3613" w:type="pct"/>
            <w:gridSpan w:val="5"/>
            <w:tcBorders>
              <w:top w:val="nil"/>
              <w:left w:val="nil"/>
              <w:bottom w:val="nil"/>
              <w:right w:val="nil"/>
            </w:tcBorders>
            <w:shd w:val="clear" w:color="auto" w:fill="auto"/>
            <w:noWrap/>
            <w:vAlign w:val="bottom"/>
            <w:hideMark/>
          </w:tcPr>
          <w:p w14:paraId="24383543" w14:textId="77777777" w:rsidR="001D3B18" w:rsidRPr="001D3B18" w:rsidRDefault="001D3B18" w:rsidP="001D3B18">
            <w:pPr>
              <w:spacing w:after="0" w:line="240" w:lineRule="auto"/>
              <w:rPr>
                <w:rFonts w:eastAsia="Times New Roman" w:cs="Times New Roman"/>
                <w:sz w:val="20"/>
                <w:szCs w:val="24"/>
                <w:lang w:eastAsia="ru-RU"/>
              </w:rPr>
            </w:pPr>
          </w:p>
        </w:tc>
        <w:tc>
          <w:tcPr>
            <w:tcW w:w="178" w:type="pct"/>
            <w:tcBorders>
              <w:top w:val="nil"/>
              <w:left w:val="nil"/>
              <w:bottom w:val="nil"/>
              <w:right w:val="nil"/>
            </w:tcBorders>
            <w:shd w:val="clear" w:color="auto" w:fill="auto"/>
            <w:noWrap/>
            <w:vAlign w:val="bottom"/>
            <w:hideMark/>
          </w:tcPr>
          <w:p w14:paraId="1B600077"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noWrap/>
            <w:vAlign w:val="bottom"/>
            <w:hideMark/>
          </w:tcPr>
          <w:p w14:paraId="4CFEA6C1"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val="restart"/>
            <w:tcBorders>
              <w:top w:val="nil"/>
              <w:left w:val="nil"/>
              <w:bottom w:val="nil"/>
              <w:right w:val="nil"/>
            </w:tcBorders>
            <w:shd w:val="clear" w:color="000000" w:fill="FFFFFF"/>
            <w:vAlign w:val="bottom"/>
            <w:hideMark/>
          </w:tcPr>
          <w:p w14:paraId="6050059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 Приложение №  3 к</w:t>
            </w:r>
            <w:r w:rsidRPr="001D3B18">
              <w:rPr>
                <w:rFonts w:ascii="Arial" w:eastAsia="Times New Roman" w:hAnsi="Arial" w:cs="Arial"/>
                <w:color w:val="FF0000"/>
                <w:sz w:val="16"/>
                <w:szCs w:val="16"/>
                <w:lang w:eastAsia="ru-RU"/>
              </w:rPr>
              <w:t xml:space="preserve"> </w:t>
            </w:r>
            <w:r w:rsidRPr="001D3B18">
              <w:rPr>
                <w:rFonts w:ascii="Arial" w:eastAsia="Times New Roman" w:hAnsi="Arial" w:cs="Arial"/>
                <w:sz w:val="16"/>
                <w:szCs w:val="16"/>
                <w:lang w:eastAsia="ru-RU"/>
              </w:rPr>
              <w:t xml:space="preserve"> Решению                             муниципального Совета МО "Заостровское"                                  "О внесении </w:t>
            </w:r>
            <w:r w:rsidRPr="001D3B18">
              <w:rPr>
                <w:rFonts w:ascii="Arial" w:eastAsia="Times New Roman" w:hAnsi="Arial" w:cs="Arial"/>
                <w:sz w:val="16"/>
                <w:szCs w:val="16"/>
                <w:lang w:eastAsia="ru-RU"/>
              </w:rPr>
              <w:lastRenderedPageBreak/>
              <w:t>изменений  в Решение                                               "О бюджете муниципального образования                          "Заостровское" на 2019 год" от 25.12.2019г  №95</w:t>
            </w:r>
          </w:p>
        </w:tc>
      </w:tr>
      <w:tr w:rsidR="001D3B18" w:rsidRPr="001D3B18" w14:paraId="255B6D9F" w14:textId="77777777" w:rsidTr="00B5486D">
        <w:trPr>
          <w:trHeight w:val="105"/>
        </w:trPr>
        <w:tc>
          <w:tcPr>
            <w:tcW w:w="3613" w:type="pct"/>
            <w:gridSpan w:val="5"/>
            <w:tcBorders>
              <w:top w:val="nil"/>
              <w:left w:val="nil"/>
              <w:bottom w:val="nil"/>
              <w:right w:val="nil"/>
            </w:tcBorders>
            <w:shd w:val="clear" w:color="auto" w:fill="auto"/>
            <w:noWrap/>
            <w:vAlign w:val="bottom"/>
            <w:hideMark/>
          </w:tcPr>
          <w:p w14:paraId="05ABF073"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c>
          <w:tcPr>
            <w:tcW w:w="178" w:type="pct"/>
            <w:tcBorders>
              <w:top w:val="nil"/>
              <w:left w:val="nil"/>
              <w:bottom w:val="nil"/>
              <w:right w:val="nil"/>
            </w:tcBorders>
            <w:shd w:val="clear" w:color="auto" w:fill="auto"/>
            <w:noWrap/>
            <w:vAlign w:val="bottom"/>
            <w:hideMark/>
          </w:tcPr>
          <w:p w14:paraId="30341883"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noWrap/>
            <w:vAlign w:val="bottom"/>
            <w:hideMark/>
          </w:tcPr>
          <w:p w14:paraId="599D1DEC"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tcBorders>
              <w:top w:val="nil"/>
              <w:left w:val="nil"/>
              <w:bottom w:val="nil"/>
              <w:right w:val="nil"/>
            </w:tcBorders>
            <w:vAlign w:val="center"/>
            <w:hideMark/>
          </w:tcPr>
          <w:p w14:paraId="7B91D9BF"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7263293C" w14:textId="77777777" w:rsidTr="00B5486D">
        <w:trPr>
          <w:trHeight w:val="579"/>
        </w:trPr>
        <w:tc>
          <w:tcPr>
            <w:tcW w:w="3613" w:type="pct"/>
            <w:gridSpan w:val="5"/>
            <w:tcBorders>
              <w:top w:val="nil"/>
              <w:left w:val="nil"/>
              <w:bottom w:val="nil"/>
              <w:right w:val="nil"/>
            </w:tcBorders>
            <w:shd w:val="clear" w:color="auto" w:fill="auto"/>
            <w:noWrap/>
            <w:vAlign w:val="bottom"/>
            <w:hideMark/>
          </w:tcPr>
          <w:p w14:paraId="3F8942B4"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tcBorders>
              <w:top w:val="nil"/>
              <w:left w:val="nil"/>
              <w:bottom w:val="nil"/>
              <w:right w:val="nil"/>
            </w:tcBorders>
            <w:shd w:val="clear" w:color="auto" w:fill="auto"/>
            <w:noWrap/>
            <w:vAlign w:val="bottom"/>
            <w:hideMark/>
          </w:tcPr>
          <w:p w14:paraId="0FD0DA58"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noWrap/>
            <w:vAlign w:val="bottom"/>
            <w:hideMark/>
          </w:tcPr>
          <w:p w14:paraId="5A552B79"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tcBorders>
              <w:top w:val="nil"/>
              <w:left w:val="nil"/>
              <w:bottom w:val="nil"/>
              <w:right w:val="nil"/>
            </w:tcBorders>
            <w:vAlign w:val="center"/>
            <w:hideMark/>
          </w:tcPr>
          <w:p w14:paraId="1071A211"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3A22558E" w14:textId="77777777" w:rsidTr="00B5486D">
        <w:trPr>
          <w:trHeight w:val="264"/>
        </w:trPr>
        <w:tc>
          <w:tcPr>
            <w:tcW w:w="3613" w:type="pct"/>
            <w:gridSpan w:val="5"/>
            <w:tcBorders>
              <w:top w:val="nil"/>
              <w:left w:val="nil"/>
              <w:bottom w:val="nil"/>
              <w:right w:val="nil"/>
            </w:tcBorders>
            <w:shd w:val="clear" w:color="auto" w:fill="auto"/>
            <w:noWrap/>
            <w:vAlign w:val="bottom"/>
            <w:hideMark/>
          </w:tcPr>
          <w:p w14:paraId="6131D270"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tcBorders>
              <w:top w:val="nil"/>
              <w:left w:val="nil"/>
              <w:bottom w:val="nil"/>
              <w:right w:val="nil"/>
            </w:tcBorders>
            <w:shd w:val="clear" w:color="auto" w:fill="auto"/>
            <w:noWrap/>
            <w:vAlign w:val="bottom"/>
            <w:hideMark/>
          </w:tcPr>
          <w:p w14:paraId="4F630567"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noWrap/>
            <w:vAlign w:val="bottom"/>
            <w:hideMark/>
          </w:tcPr>
          <w:p w14:paraId="24D31DC8"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tcBorders>
              <w:top w:val="nil"/>
              <w:left w:val="nil"/>
              <w:bottom w:val="nil"/>
              <w:right w:val="nil"/>
            </w:tcBorders>
            <w:vAlign w:val="center"/>
            <w:hideMark/>
          </w:tcPr>
          <w:p w14:paraId="522A4192"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1C8ABF9A" w14:textId="77777777" w:rsidTr="00B5486D">
        <w:trPr>
          <w:trHeight w:val="264"/>
        </w:trPr>
        <w:tc>
          <w:tcPr>
            <w:tcW w:w="3613" w:type="pct"/>
            <w:gridSpan w:val="5"/>
            <w:tcBorders>
              <w:top w:val="nil"/>
              <w:left w:val="nil"/>
              <w:bottom w:val="nil"/>
              <w:right w:val="nil"/>
            </w:tcBorders>
            <w:shd w:val="clear" w:color="auto" w:fill="auto"/>
            <w:noWrap/>
            <w:vAlign w:val="bottom"/>
            <w:hideMark/>
          </w:tcPr>
          <w:p w14:paraId="5239086B"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tcBorders>
              <w:top w:val="nil"/>
              <w:left w:val="nil"/>
              <w:bottom w:val="nil"/>
              <w:right w:val="nil"/>
            </w:tcBorders>
            <w:shd w:val="clear" w:color="auto" w:fill="auto"/>
            <w:noWrap/>
            <w:vAlign w:val="bottom"/>
            <w:hideMark/>
          </w:tcPr>
          <w:p w14:paraId="7104D6EC"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noWrap/>
            <w:vAlign w:val="bottom"/>
            <w:hideMark/>
          </w:tcPr>
          <w:p w14:paraId="61B604B5" w14:textId="77777777" w:rsidR="001D3B18" w:rsidRPr="001D3B18" w:rsidRDefault="001D3B18" w:rsidP="001D3B18">
            <w:pPr>
              <w:spacing w:after="0" w:line="240" w:lineRule="auto"/>
              <w:rPr>
                <w:rFonts w:eastAsia="Times New Roman" w:cs="Times New Roman"/>
                <w:sz w:val="20"/>
                <w:szCs w:val="20"/>
                <w:lang w:eastAsia="ru-RU"/>
              </w:rPr>
            </w:pPr>
          </w:p>
        </w:tc>
        <w:tc>
          <w:tcPr>
            <w:tcW w:w="133" w:type="pct"/>
            <w:tcBorders>
              <w:top w:val="nil"/>
              <w:left w:val="nil"/>
              <w:bottom w:val="nil"/>
              <w:right w:val="nil"/>
            </w:tcBorders>
            <w:shd w:val="clear" w:color="auto" w:fill="auto"/>
            <w:noWrap/>
            <w:vAlign w:val="bottom"/>
            <w:hideMark/>
          </w:tcPr>
          <w:p w14:paraId="1EDF8007" w14:textId="77777777" w:rsidR="001D3B18" w:rsidRPr="001D3B18" w:rsidRDefault="001D3B18" w:rsidP="001D3B18">
            <w:pPr>
              <w:spacing w:after="0" w:line="240" w:lineRule="auto"/>
              <w:rPr>
                <w:rFonts w:eastAsia="Times New Roman" w:cs="Times New Roman"/>
                <w:sz w:val="20"/>
                <w:szCs w:val="20"/>
                <w:lang w:eastAsia="ru-RU"/>
              </w:rPr>
            </w:pPr>
          </w:p>
        </w:tc>
        <w:tc>
          <w:tcPr>
            <w:tcW w:w="121" w:type="pct"/>
            <w:tcBorders>
              <w:top w:val="nil"/>
              <w:left w:val="nil"/>
              <w:bottom w:val="nil"/>
              <w:right w:val="nil"/>
            </w:tcBorders>
            <w:shd w:val="clear" w:color="auto" w:fill="auto"/>
            <w:noWrap/>
            <w:vAlign w:val="bottom"/>
            <w:hideMark/>
          </w:tcPr>
          <w:p w14:paraId="7F3F5213" w14:textId="77777777" w:rsidR="001D3B18" w:rsidRPr="001D3B18" w:rsidRDefault="001D3B18" w:rsidP="001D3B18">
            <w:pPr>
              <w:spacing w:after="0" w:line="240" w:lineRule="auto"/>
              <w:rPr>
                <w:rFonts w:eastAsia="Times New Roman" w:cs="Times New Roman"/>
                <w:sz w:val="20"/>
                <w:szCs w:val="20"/>
                <w:lang w:eastAsia="ru-RU"/>
              </w:rPr>
            </w:pPr>
          </w:p>
        </w:tc>
        <w:tc>
          <w:tcPr>
            <w:tcW w:w="135" w:type="pct"/>
            <w:gridSpan w:val="2"/>
            <w:tcBorders>
              <w:top w:val="nil"/>
              <w:left w:val="nil"/>
              <w:bottom w:val="nil"/>
              <w:right w:val="nil"/>
            </w:tcBorders>
            <w:shd w:val="clear" w:color="auto" w:fill="auto"/>
            <w:noWrap/>
            <w:vAlign w:val="bottom"/>
            <w:hideMark/>
          </w:tcPr>
          <w:p w14:paraId="3B3C9252"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gridSpan w:val="2"/>
            <w:tcBorders>
              <w:top w:val="nil"/>
              <w:left w:val="nil"/>
              <w:bottom w:val="nil"/>
              <w:right w:val="nil"/>
            </w:tcBorders>
            <w:shd w:val="clear" w:color="auto" w:fill="auto"/>
            <w:noWrap/>
            <w:vAlign w:val="bottom"/>
            <w:hideMark/>
          </w:tcPr>
          <w:p w14:paraId="1DC63187" w14:textId="77777777" w:rsidR="001D3B18" w:rsidRPr="001D3B18" w:rsidRDefault="001D3B18" w:rsidP="001D3B18">
            <w:pPr>
              <w:spacing w:after="0" w:line="240" w:lineRule="auto"/>
              <w:rPr>
                <w:rFonts w:eastAsia="Times New Roman" w:cs="Times New Roman"/>
                <w:sz w:val="20"/>
                <w:szCs w:val="20"/>
                <w:lang w:eastAsia="ru-RU"/>
              </w:rPr>
            </w:pPr>
          </w:p>
        </w:tc>
        <w:tc>
          <w:tcPr>
            <w:tcW w:w="406" w:type="pct"/>
            <w:gridSpan w:val="2"/>
            <w:tcBorders>
              <w:top w:val="nil"/>
              <w:left w:val="nil"/>
              <w:bottom w:val="nil"/>
              <w:right w:val="nil"/>
            </w:tcBorders>
            <w:shd w:val="clear" w:color="auto" w:fill="auto"/>
            <w:noWrap/>
            <w:vAlign w:val="bottom"/>
            <w:hideMark/>
          </w:tcPr>
          <w:p w14:paraId="5766C46F"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60FF0954" w14:textId="77777777" w:rsidTr="00B5486D">
        <w:trPr>
          <w:trHeight w:val="264"/>
        </w:trPr>
        <w:tc>
          <w:tcPr>
            <w:tcW w:w="3613" w:type="pct"/>
            <w:gridSpan w:val="5"/>
            <w:tcBorders>
              <w:top w:val="nil"/>
              <w:left w:val="nil"/>
              <w:bottom w:val="nil"/>
              <w:right w:val="nil"/>
            </w:tcBorders>
            <w:shd w:val="clear" w:color="auto" w:fill="auto"/>
            <w:noWrap/>
            <w:vAlign w:val="bottom"/>
            <w:hideMark/>
          </w:tcPr>
          <w:p w14:paraId="11E5324B" w14:textId="77777777" w:rsidR="001D3B18" w:rsidRPr="001D3B18" w:rsidRDefault="001D3B18" w:rsidP="001D3B18">
            <w:pPr>
              <w:spacing w:after="0" w:line="240" w:lineRule="auto"/>
              <w:jc w:val="right"/>
              <w:rPr>
                <w:rFonts w:eastAsia="Times New Roman" w:cs="Times New Roman"/>
                <w:sz w:val="20"/>
                <w:szCs w:val="20"/>
                <w:lang w:eastAsia="ru-RU"/>
              </w:rPr>
            </w:pPr>
          </w:p>
        </w:tc>
        <w:tc>
          <w:tcPr>
            <w:tcW w:w="178" w:type="pct"/>
            <w:tcBorders>
              <w:top w:val="nil"/>
              <w:left w:val="nil"/>
              <w:bottom w:val="nil"/>
              <w:right w:val="nil"/>
            </w:tcBorders>
            <w:shd w:val="clear" w:color="auto" w:fill="auto"/>
            <w:vAlign w:val="bottom"/>
            <w:hideMark/>
          </w:tcPr>
          <w:p w14:paraId="20C71554"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vAlign w:val="bottom"/>
            <w:hideMark/>
          </w:tcPr>
          <w:p w14:paraId="108A0632" w14:textId="77777777" w:rsidR="001D3B18" w:rsidRPr="001D3B18" w:rsidRDefault="001D3B18" w:rsidP="001D3B18">
            <w:pPr>
              <w:spacing w:after="0" w:line="240" w:lineRule="auto"/>
              <w:rPr>
                <w:rFonts w:eastAsia="Times New Roman" w:cs="Times New Roman"/>
                <w:sz w:val="20"/>
                <w:szCs w:val="20"/>
                <w:lang w:eastAsia="ru-RU"/>
              </w:rPr>
            </w:pPr>
          </w:p>
        </w:tc>
        <w:tc>
          <w:tcPr>
            <w:tcW w:w="133" w:type="pct"/>
            <w:tcBorders>
              <w:top w:val="nil"/>
              <w:left w:val="nil"/>
              <w:bottom w:val="nil"/>
              <w:right w:val="nil"/>
            </w:tcBorders>
            <w:shd w:val="clear" w:color="auto" w:fill="auto"/>
            <w:vAlign w:val="bottom"/>
            <w:hideMark/>
          </w:tcPr>
          <w:p w14:paraId="1A1C5501" w14:textId="77777777" w:rsidR="001D3B18" w:rsidRPr="001D3B18" w:rsidRDefault="001D3B18" w:rsidP="001D3B18">
            <w:pPr>
              <w:spacing w:after="0" w:line="240" w:lineRule="auto"/>
              <w:rPr>
                <w:rFonts w:eastAsia="Times New Roman" w:cs="Times New Roman"/>
                <w:sz w:val="20"/>
                <w:szCs w:val="20"/>
                <w:lang w:eastAsia="ru-RU"/>
              </w:rPr>
            </w:pPr>
          </w:p>
        </w:tc>
        <w:tc>
          <w:tcPr>
            <w:tcW w:w="121" w:type="pct"/>
            <w:tcBorders>
              <w:top w:val="nil"/>
              <w:left w:val="nil"/>
              <w:bottom w:val="nil"/>
              <w:right w:val="nil"/>
            </w:tcBorders>
            <w:shd w:val="clear" w:color="auto" w:fill="auto"/>
            <w:vAlign w:val="bottom"/>
            <w:hideMark/>
          </w:tcPr>
          <w:p w14:paraId="4BF5BA9D" w14:textId="77777777" w:rsidR="001D3B18" w:rsidRPr="001D3B18" w:rsidRDefault="001D3B18" w:rsidP="001D3B18">
            <w:pPr>
              <w:spacing w:after="0" w:line="240" w:lineRule="auto"/>
              <w:rPr>
                <w:rFonts w:eastAsia="Times New Roman" w:cs="Times New Roman"/>
                <w:sz w:val="20"/>
                <w:szCs w:val="20"/>
                <w:lang w:eastAsia="ru-RU"/>
              </w:rPr>
            </w:pPr>
          </w:p>
        </w:tc>
        <w:tc>
          <w:tcPr>
            <w:tcW w:w="135" w:type="pct"/>
            <w:gridSpan w:val="2"/>
            <w:tcBorders>
              <w:top w:val="nil"/>
              <w:left w:val="nil"/>
              <w:bottom w:val="nil"/>
              <w:right w:val="nil"/>
            </w:tcBorders>
            <w:shd w:val="clear" w:color="auto" w:fill="auto"/>
            <w:vAlign w:val="bottom"/>
            <w:hideMark/>
          </w:tcPr>
          <w:p w14:paraId="2D04FC2B"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gridSpan w:val="2"/>
            <w:tcBorders>
              <w:top w:val="nil"/>
              <w:left w:val="nil"/>
              <w:bottom w:val="nil"/>
              <w:right w:val="nil"/>
            </w:tcBorders>
            <w:shd w:val="clear" w:color="auto" w:fill="auto"/>
            <w:vAlign w:val="bottom"/>
            <w:hideMark/>
          </w:tcPr>
          <w:p w14:paraId="334ABD03" w14:textId="77777777" w:rsidR="001D3B18" w:rsidRPr="001D3B18" w:rsidRDefault="001D3B18" w:rsidP="001D3B18">
            <w:pPr>
              <w:spacing w:after="0" w:line="240" w:lineRule="auto"/>
              <w:rPr>
                <w:rFonts w:eastAsia="Times New Roman" w:cs="Times New Roman"/>
                <w:sz w:val="20"/>
                <w:szCs w:val="20"/>
                <w:lang w:eastAsia="ru-RU"/>
              </w:rPr>
            </w:pPr>
          </w:p>
        </w:tc>
        <w:tc>
          <w:tcPr>
            <w:tcW w:w="223" w:type="pct"/>
            <w:tcBorders>
              <w:top w:val="nil"/>
              <w:left w:val="nil"/>
              <w:bottom w:val="nil"/>
              <w:right w:val="nil"/>
            </w:tcBorders>
            <w:shd w:val="clear" w:color="auto" w:fill="auto"/>
            <w:vAlign w:val="bottom"/>
            <w:hideMark/>
          </w:tcPr>
          <w:p w14:paraId="5541E931" w14:textId="77777777" w:rsidR="001D3B18" w:rsidRPr="001D3B18" w:rsidRDefault="001D3B18" w:rsidP="001D3B18">
            <w:pPr>
              <w:spacing w:after="0" w:line="240" w:lineRule="auto"/>
              <w:rPr>
                <w:rFonts w:eastAsia="Times New Roman" w:cs="Times New Roman"/>
                <w:sz w:val="20"/>
                <w:szCs w:val="20"/>
                <w:lang w:eastAsia="ru-RU"/>
              </w:rPr>
            </w:pPr>
          </w:p>
        </w:tc>
        <w:tc>
          <w:tcPr>
            <w:tcW w:w="183" w:type="pct"/>
            <w:tcBorders>
              <w:top w:val="nil"/>
              <w:left w:val="nil"/>
              <w:bottom w:val="nil"/>
              <w:right w:val="nil"/>
            </w:tcBorders>
            <w:shd w:val="clear" w:color="auto" w:fill="auto"/>
            <w:vAlign w:val="bottom"/>
            <w:hideMark/>
          </w:tcPr>
          <w:p w14:paraId="5C9BD31E"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6FD4F700" w14:textId="77777777" w:rsidTr="00B5486D">
        <w:trPr>
          <w:trHeight w:val="264"/>
        </w:trPr>
        <w:tc>
          <w:tcPr>
            <w:tcW w:w="3613" w:type="pct"/>
            <w:gridSpan w:val="5"/>
            <w:tcBorders>
              <w:top w:val="nil"/>
              <w:left w:val="nil"/>
              <w:bottom w:val="nil"/>
              <w:right w:val="nil"/>
            </w:tcBorders>
            <w:shd w:val="clear" w:color="auto" w:fill="auto"/>
            <w:noWrap/>
            <w:vAlign w:val="bottom"/>
            <w:hideMark/>
          </w:tcPr>
          <w:p w14:paraId="3315B6C8"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tcBorders>
              <w:top w:val="nil"/>
              <w:left w:val="nil"/>
              <w:bottom w:val="nil"/>
              <w:right w:val="nil"/>
            </w:tcBorders>
            <w:shd w:val="clear" w:color="auto" w:fill="auto"/>
            <w:vAlign w:val="bottom"/>
            <w:hideMark/>
          </w:tcPr>
          <w:p w14:paraId="6311D345"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vAlign w:val="bottom"/>
            <w:hideMark/>
          </w:tcPr>
          <w:p w14:paraId="3DE2FC3F"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val="restart"/>
            <w:tcBorders>
              <w:top w:val="nil"/>
              <w:left w:val="nil"/>
              <w:bottom w:val="nil"/>
              <w:right w:val="nil"/>
            </w:tcBorders>
            <w:shd w:val="clear" w:color="auto" w:fill="auto"/>
            <w:vAlign w:val="center"/>
            <w:hideMark/>
          </w:tcPr>
          <w:p w14:paraId="47F3D23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Приложение № 5                                                                           к Решению "О бюджете муниципального                            образования "Заостровское" на 2019 год"                       от 26.12.2018г. №70 </w:t>
            </w:r>
          </w:p>
        </w:tc>
      </w:tr>
      <w:tr w:rsidR="001D3B18" w:rsidRPr="001D3B18" w14:paraId="422B6758" w14:textId="77777777" w:rsidTr="00B5486D">
        <w:trPr>
          <w:trHeight w:val="264"/>
        </w:trPr>
        <w:tc>
          <w:tcPr>
            <w:tcW w:w="3613" w:type="pct"/>
            <w:gridSpan w:val="5"/>
            <w:tcBorders>
              <w:top w:val="nil"/>
              <w:left w:val="nil"/>
              <w:bottom w:val="nil"/>
              <w:right w:val="nil"/>
            </w:tcBorders>
            <w:shd w:val="clear" w:color="auto" w:fill="auto"/>
            <w:noWrap/>
            <w:vAlign w:val="bottom"/>
            <w:hideMark/>
          </w:tcPr>
          <w:p w14:paraId="5814A579"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c>
          <w:tcPr>
            <w:tcW w:w="178" w:type="pct"/>
            <w:tcBorders>
              <w:top w:val="nil"/>
              <w:left w:val="nil"/>
              <w:bottom w:val="nil"/>
              <w:right w:val="nil"/>
            </w:tcBorders>
            <w:shd w:val="clear" w:color="auto" w:fill="auto"/>
            <w:vAlign w:val="bottom"/>
            <w:hideMark/>
          </w:tcPr>
          <w:p w14:paraId="2B1CF125"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vAlign w:val="bottom"/>
            <w:hideMark/>
          </w:tcPr>
          <w:p w14:paraId="105BD849"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tcBorders>
              <w:top w:val="nil"/>
              <w:left w:val="nil"/>
              <w:bottom w:val="nil"/>
              <w:right w:val="nil"/>
            </w:tcBorders>
            <w:vAlign w:val="center"/>
            <w:hideMark/>
          </w:tcPr>
          <w:p w14:paraId="2E8512B5"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7EFFE0FE" w14:textId="77777777" w:rsidTr="00B5486D">
        <w:trPr>
          <w:trHeight w:val="444"/>
        </w:trPr>
        <w:tc>
          <w:tcPr>
            <w:tcW w:w="3613" w:type="pct"/>
            <w:gridSpan w:val="5"/>
            <w:tcBorders>
              <w:top w:val="nil"/>
              <w:left w:val="nil"/>
              <w:bottom w:val="nil"/>
              <w:right w:val="nil"/>
            </w:tcBorders>
            <w:shd w:val="clear" w:color="auto" w:fill="auto"/>
            <w:noWrap/>
            <w:vAlign w:val="bottom"/>
            <w:hideMark/>
          </w:tcPr>
          <w:p w14:paraId="162880A6"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tcBorders>
              <w:top w:val="nil"/>
              <w:left w:val="nil"/>
              <w:bottom w:val="nil"/>
              <w:right w:val="nil"/>
            </w:tcBorders>
            <w:shd w:val="clear" w:color="auto" w:fill="auto"/>
            <w:vAlign w:val="bottom"/>
            <w:hideMark/>
          </w:tcPr>
          <w:p w14:paraId="2ADC2670"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vAlign w:val="bottom"/>
            <w:hideMark/>
          </w:tcPr>
          <w:p w14:paraId="5ABB7120" w14:textId="77777777" w:rsidR="001D3B18" w:rsidRPr="001D3B18" w:rsidRDefault="001D3B18" w:rsidP="001D3B18">
            <w:pPr>
              <w:spacing w:after="0" w:line="240" w:lineRule="auto"/>
              <w:rPr>
                <w:rFonts w:eastAsia="Times New Roman" w:cs="Times New Roman"/>
                <w:sz w:val="20"/>
                <w:szCs w:val="20"/>
                <w:lang w:eastAsia="ru-RU"/>
              </w:rPr>
            </w:pPr>
          </w:p>
        </w:tc>
        <w:tc>
          <w:tcPr>
            <w:tcW w:w="973" w:type="pct"/>
            <w:gridSpan w:val="8"/>
            <w:vMerge/>
            <w:tcBorders>
              <w:top w:val="nil"/>
              <w:left w:val="nil"/>
              <w:bottom w:val="nil"/>
              <w:right w:val="nil"/>
            </w:tcBorders>
            <w:vAlign w:val="center"/>
            <w:hideMark/>
          </w:tcPr>
          <w:p w14:paraId="63EFBBAE"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5F69D593" w14:textId="77777777" w:rsidTr="00B5486D">
        <w:trPr>
          <w:trHeight w:val="375"/>
        </w:trPr>
        <w:tc>
          <w:tcPr>
            <w:tcW w:w="3613" w:type="pct"/>
            <w:gridSpan w:val="5"/>
            <w:tcBorders>
              <w:top w:val="nil"/>
              <w:left w:val="nil"/>
              <w:bottom w:val="nil"/>
              <w:right w:val="nil"/>
            </w:tcBorders>
            <w:shd w:val="clear" w:color="auto" w:fill="auto"/>
            <w:noWrap/>
            <w:vAlign w:val="bottom"/>
            <w:hideMark/>
          </w:tcPr>
          <w:p w14:paraId="396767DC"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tcBorders>
              <w:top w:val="nil"/>
              <w:left w:val="nil"/>
              <w:bottom w:val="nil"/>
              <w:right w:val="nil"/>
            </w:tcBorders>
            <w:shd w:val="clear" w:color="auto" w:fill="auto"/>
            <w:noWrap/>
            <w:vAlign w:val="bottom"/>
            <w:hideMark/>
          </w:tcPr>
          <w:p w14:paraId="4F0838DD" w14:textId="77777777" w:rsidR="001D3B18" w:rsidRPr="001D3B18" w:rsidRDefault="001D3B18" w:rsidP="001D3B18">
            <w:pPr>
              <w:spacing w:after="0" w:line="240" w:lineRule="auto"/>
              <w:rPr>
                <w:rFonts w:eastAsia="Times New Roman" w:cs="Times New Roman"/>
                <w:sz w:val="20"/>
                <w:szCs w:val="20"/>
                <w:lang w:eastAsia="ru-RU"/>
              </w:rPr>
            </w:pPr>
          </w:p>
        </w:tc>
        <w:tc>
          <w:tcPr>
            <w:tcW w:w="236" w:type="pct"/>
            <w:gridSpan w:val="2"/>
            <w:tcBorders>
              <w:top w:val="nil"/>
              <w:left w:val="nil"/>
              <w:bottom w:val="nil"/>
              <w:right w:val="nil"/>
            </w:tcBorders>
            <w:shd w:val="clear" w:color="auto" w:fill="auto"/>
            <w:noWrap/>
            <w:vAlign w:val="bottom"/>
            <w:hideMark/>
          </w:tcPr>
          <w:p w14:paraId="097A5D3E" w14:textId="77777777" w:rsidR="001D3B18" w:rsidRPr="001D3B18" w:rsidRDefault="001D3B18" w:rsidP="001D3B18">
            <w:pPr>
              <w:spacing w:after="0" w:line="240" w:lineRule="auto"/>
              <w:rPr>
                <w:rFonts w:eastAsia="Times New Roman" w:cs="Times New Roman"/>
                <w:sz w:val="20"/>
                <w:szCs w:val="20"/>
                <w:lang w:eastAsia="ru-RU"/>
              </w:rPr>
            </w:pPr>
          </w:p>
        </w:tc>
        <w:tc>
          <w:tcPr>
            <w:tcW w:w="133" w:type="pct"/>
            <w:tcBorders>
              <w:top w:val="nil"/>
              <w:left w:val="nil"/>
              <w:bottom w:val="nil"/>
              <w:right w:val="nil"/>
            </w:tcBorders>
            <w:shd w:val="clear" w:color="auto" w:fill="auto"/>
            <w:noWrap/>
            <w:vAlign w:val="bottom"/>
            <w:hideMark/>
          </w:tcPr>
          <w:p w14:paraId="3657B6AA" w14:textId="77777777" w:rsidR="001D3B18" w:rsidRPr="001D3B18" w:rsidRDefault="001D3B18" w:rsidP="001D3B18">
            <w:pPr>
              <w:spacing w:after="0" w:line="240" w:lineRule="auto"/>
              <w:rPr>
                <w:rFonts w:eastAsia="Times New Roman" w:cs="Times New Roman"/>
                <w:sz w:val="20"/>
                <w:szCs w:val="20"/>
                <w:lang w:eastAsia="ru-RU"/>
              </w:rPr>
            </w:pPr>
          </w:p>
        </w:tc>
        <w:tc>
          <w:tcPr>
            <w:tcW w:w="121" w:type="pct"/>
            <w:tcBorders>
              <w:top w:val="nil"/>
              <w:left w:val="nil"/>
              <w:bottom w:val="nil"/>
              <w:right w:val="nil"/>
            </w:tcBorders>
            <w:shd w:val="clear" w:color="auto" w:fill="auto"/>
            <w:noWrap/>
            <w:vAlign w:val="bottom"/>
            <w:hideMark/>
          </w:tcPr>
          <w:p w14:paraId="5E0778DD" w14:textId="77777777" w:rsidR="001D3B18" w:rsidRPr="001D3B18" w:rsidRDefault="001D3B18" w:rsidP="001D3B18">
            <w:pPr>
              <w:spacing w:after="0" w:line="240" w:lineRule="auto"/>
              <w:rPr>
                <w:rFonts w:eastAsia="Times New Roman" w:cs="Times New Roman"/>
                <w:sz w:val="20"/>
                <w:szCs w:val="20"/>
                <w:lang w:eastAsia="ru-RU"/>
              </w:rPr>
            </w:pPr>
          </w:p>
        </w:tc>
        <w:tc>
          <w:tcPr>
            <w:tcW w:w="135" w:type="pct"/>
            <w:gridSpan w:val="2"/>
            <w:tcBorders>
              <w:top w:val="nil"/>
              <w:left w:val="nil"/>
              <w:bottom w:val="nil"/>
              <w:right w:val="nil"/>
            </w:tcBorders>
            <w:shd w:val="clear" w:color="auto" w:fill="auto"/>
            <w:noWrap/>
            <w:vAlign w:val="bottom"/>
            <w:hideMark/>
          </w:tcPr>
          <w:p w14:paraId="5FB49FB5" w14:textId="77777777" w:rsidR="001D3B18" w:rsidRPr="001D3B18" w:rsidRDefault="001D3B18" w:rsidP="001D3B18">
            <w:pPr>
              <w:spacing w:after="0" w:line="240" w:lineRule="auto"/>
              <w:rPr>
                <w:rFonts w:eastAsia="Times New Roman" w:cs="Times New Roman"/>
                <w:sz w:val="20"/>
                <w:szCs w:val="20"/>
                <w:lang w:eastAsia="ru-RU"/>
              </w:rPr>
            </w:pPr>
          </w:p>
        </w:tc>
        <w:tc>
          <w:tcPr>
            <w:tcW w:w="178" w:type="pct"/>
            <w:gridSpan w:val="2"/>
            <w:tcBorders>
              <w:top w:val="nil"/>
              <w:left w:val="nil"/>
              <w:bottom w:val="nil"/>
              <w:right w:val="nil"/>
            </w:tcBorders>
            <w:shd w:val="clear" w:color="auto" w:fill="auto"/>
            <w:noWrap/>
            <w:vAlign w:val="bottom"/>
            <w:hideMark/>
          </w:tcPr>
          <w:p w14:paraId="2F5FD266" w14:textId="77777777" w:rsidR="001D3B18" w:rsidRPr="001D3B18" w:rsidRDefault="001D3B18" w:rsidP="001D3B18">
            <w:pPr>
              <w:spacing w:after="0" w:line="240" w:lineRule="auto"/>
              <w:rPr>
                <w:rFonts w:eastAsia="Times New Roman" w:cs="Times New Roman"/>
                <w:sz w:val="20"/>
                <w:szCs w:val="20"/>
                <w:lang w:eastAsia="ru-RU"/>
              </w:rPr>
            </w:pPr>
          </w:p>
        </w:tc>
        <w:tc>
          <w:tcPr>
            <w:tcW w:w="223" w:type="pct"/>
            <w:tcBorders>
              <w:top w:val="nil"/>
              <w:left w:val="nil"/>
              <w:bottom w:val="nil"/>
              <w:right w:val="nil"/>
            </w:tcBorders>
            <w:shd w:val="clear" w:color="auto" w:fill="auto"/>
            <w:noWrap/>
            <w:vAlign w:val="bottom"/>
            <w:hideMark/>
          </w:tcPr>
          <w:p w14:paraId="0A175F43" w14:textId="77777777" w:rsidR="001D3B18" w:rsidRPr="001D3B18" w:rsidRDefault="001D3B18" w:rsidP="001D3B18">
            <w:pPr>
              <w:spacing w:after="0" w:line="240" w:lineRule="auto"/>
              <w:rPr>
                <w:rFonts w:eastAsia="Times New Roman" w:cs="Times New Roman"/>
                <w:sz w:val="20"/>
                <w:szCs w:val="20"/>
                <w:lang w:eastAsia="ru-RU"/>
              </w:rPr>
            </w:pPr>
          </w:p>
        </w:tc>
        <w:tc>
          <w:tcPr>
            <w:tcW w:w="183" w:type="pct"/>
            <w:tcBorders>
              <w:top w:val="nil"/>
              <w:left w:val="nil"/>
              <w:bottom w:val="nil"/>
              <w:right w:val="nil"/>
            </w:tcBorders>
            <w:shd w:val="clear" w:color="auto" w:fill="auto"/>
            <w:noWrap/>
            <w:vAlign w:val="bottom"/>
            <w:hideMark/>
          </w:tcPr>
          <w:p w14:paraId="3DAE3667"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1B0B3B80" w14:textId="77777777" w:rsidTr="00B5486D">
        <w:trPr>
          <w:trHeight w:val="315"/>
        </w:trPr>
        <w:tc>
          <w:tcPr>
            <w:tcW w:w="5000" w:type="pct"/>
            <w:gridSpan w:val="16"/>
            <w:tcBorders>
              <w:top w:val="nil"/>
              <w:left w:val="nil"/>
              <w:bottom w:val="nil"/>
              <w:right w:val="nil"/>
            </w:tcBorders>
            <w:shd w:val="clear" w:color="auto" w:fill="auto"/>
            <w:noWrap/>
            <w:vAlign w:val="center"/>
            <w:hideMark/>
          </w:tcPr>
          <w:p w14:paraId="7A333F2B"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Ведомственная структура расходов бюджета поселения на 2019 год</w:t>
            </w:r>
          </w:p>
        </w:tc>
      </w:tr>
      <w:tr w:rsidR="001D3B18" w:rsidRPr="001D3B18" w14:paraId="3ED1FE5E" w14:textId="77777777" w:rsidTr="00B5486D">
        <w:trPr>
          <w:trHeight w:val="276"/>
        </w:trPr>
        <w:tc>
          <w:tcPr>
            <w:tcW w:w="5000" w:type="pct"/>
            <w:gridSpan w:val="16"/>
            <w:tcBorders>
              <w:top w:val="nil"/>
              <w:left w:val="nil"/>
              <w:bottom w:val="single" w:sz="8" w:space="0" w:color="auto"/>
              <w:right w:val="nil"/>
            </w:tcBorders>
            <w:shd w:val="clear" w:color="auto" w:fill="auto"/>
            <w:noWrap/>
            <w:vAlign w:val="bottom"/>
            <w:hideMark/>
          </w:tcPr>
          <w:p w14:paraId="18F6601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 тыс. рублей</w:t>
            </w:r>
          </w:p>
        </w:tc>
      </w:tr>
      <w:tr w:rsidR="00B5486D" w:rsidRPr="001D3B18" w14:paraId="1B7E0051" w14:textId="77777777" w:rsidTr="00B5486D">
        <w:trPr>
          <w:trHeight w:val="624"/>
        </w:trPr>
        <w:tc>
          <w:tcPr>
            <w:tcW w:w="2496" w:type="pct"/>
            <w:tcBorders>
              <w:top w:val="nil"/>
              <w:left w:val="single" w:sz="8" w:space="0" w:color="auto"/>
              <w:bottom w:val="single" w:sz="8" w:space="0" w:color="auto"/>
              <w:right w:val="single" w:sz="8" w:space="0" w:color="auto"/>
            </w:tcBorders>
            <w:shd w:val="clear" w:color="000000" w:fill="FFFFFF"/>
            <w:noWrap/>
            <w:vAlign w:val="center"/>
            <w:hideMark/>
          </w:tcPr>
          <w:p w14:paraId="19184114" w14:textId="77777777" w:rsidR="001D3B18" w:rsidRPr="001D3B18" w:rsidRDefault="001D3B18" w:rsidP="001D3B18">
            <w:pPr>
              <w:tabs>
                <w:tab w:val="left" w:pos="2585"/>
                <w:tab w:val="left" w:pos="7546"/>
              </w:tabs>
              <w:spacing w:after="0" w:line="240" w:lineRule="auto"/>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Наименование показателей</w:t>
            </w:r>
          </w:p>
        </w:tc>
        <w:tc>
          <w:tcPr>
            <w:tcW w:w="279" w:type="pct"/>
            <w:tcBorders>
              <w:top w:val="nil"/>
              <w:left w:val="nil"/>
              <w:bottom w:val="single" w:sz="8" w:space="0" w:color="auto"/>
              <w:right w:val="nil"/>
            </w:tcBorders>
            <w:shd w:val="clear" w:color="000000" w:fill="FFFFFF"/>
            <w:vAlign w:val="center"/>
            <w:hideMark/>
          </w:tcPr>
          <w:p w14:paraId="52856971"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Глава</w:t>
            </w:r>
          </w:p>
        </w:tc>
        <w:tc>
          <w:tcPr>
            <w:tcW w:w="349" w:type="pct"/>
            <w:tcBorders>
              <w:top w:val="nil"/>
              <w:left w:val="single" w:sz="8" w:space="0" w:color="auto"/>
              <w:bottom w:val="single" w:sz="8" w:space="0" w:color="auto"/>
              <w:right w:val="single" w:sz="8" w:space="0" w:color="auto"/>
            </w:tcBorders>
            <w:shd w:val="clear" w:color="000000" w:fill="FFFFFF"/>
            <w:vAlign w:val="center"/>
            <w:hideMark/>
          </w:tcPr>
          <w:p w14:paraId="632AF156"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Раздел, подраздел</w:t>
            </w:r>
          </w:p>
        </w:tc>
        <w:tc>
          <w:tcPr>
            <w:tcW w:w="1187" w:type="pct"/>
            <w:gridSpan w:val="8"/>
            <w:tcBorders>
              <w:top w:val="single" w:sz="8" w:space="0" w:color="auto"/>
              <w:left w:val="nil"/>
              <w:bottom w:val="single" w:sz="8" w:space="0" w:color="auto"/>
              <w:right w:val="single" w:sz="8" w:space="0" w:color="000000"/>
            </w:tcBorders>
            <w:shd w:val="clear" w:color="000000" w:fill="FFFFFF"/>
            <w:vAlign w:val="center"/>
            <w:hideMark/>
          </w:tcPr>
          <w:p w14:paraId="01794F8E"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Целевая статья</w:t>
            </w:r>
          </w:p>
        </w:tc>
        <w:tc>
          <w:tcPr>
            <w:tcW w:w="279" w:type="pct"/>
            <w:gridSpan w:val="2"/>
            <w:tcBorders>
              <w:top w:val="nil"/>
              <w:left w:val="nil"/>
              <w:bottom w:val="single" w:sz="8" w:space="0" w:color="auto"/>
              <w:right w:val="nil"/>
            </w:tcBorders>
            <w:shd w:val="clear" w:color="000000" w:fill="FFFFFF"/>
            <w:vAlign w:val="center"/>
            <w:hideMark/>
          </w:tcPr>
          <w:p w14:paraId="25EDAFDD"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Вид расходов</w:t>
            </w:r>
          </w:p>
        </w:tc>
        <w:tc>
          <w:tcPr>
            <w:tcW w:w="411" w:type="pct"/>
            <w:gridSpan w:val="3"/>
            <w:tcBorders>
              <w:top w:val="nil"/>
              <w:left w:val="single" w:sz="8" w:space="0" w:color="auto"/>
              <w:bottom w:val="single" w:sz="8" w:space="0" w:color="auto"/>
              <w:right w:val="single" w:sz="8" w:space="0" w:color="auto"/>
            </w:tcBorders>
            <w:shd w:val="clear" w:color="000000" w:fill="FFFFFF"/>
            <w:vAlign w:val="center"/>
            <w:hideMark/>
          </w:tcPr>
          <w:p w14:paraId="2A806A62"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Сумма</w:t>
            </w:r>
          </w:p>
        </w:tc>
      </w:tr>
      <w:tr w:rsidR="00B5486D" w:rsidRPr="001D3B18" w14:paraId="0288F43D" w14:textId="77777777" w:rsidTr="00B5486D">
        <w:trPr>
          <w:trHeight w:val="276"/>
        </w:trPr>
        <w:tc>
          <w:tcPr>
            <w:tcW w:w="2496" w:type="pct"/>
            <w:tcBorders>
              <w:top w:val="nil"/>
              <w:left w:val="single" w:sz="8" w:space="0" w:color="auto"/>
              <w:bottom w:val="single" w:sz="8" w:space="0" w:color="auto"/>
              <w:right w:val="single" w:sz="8" w:space="0" w:color="auto"/>
            </w:tcBorders>
            <w:shd w:val="clear" w:color="000000" w:fill="FFFFFF"/>
            <w:noWrap/>
            <w:vAlign w:val="center"/>
            <w:hideMark/>
          </w:tcPr>
          <w:p w14:paraId="4BDEE2E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tcBorders>
              <w:top w:val="nil"/>
              <w:left w:val="nil"/>
              <w:bottom w:val="single" w:sz="8" w:space="0" w:color="auto"/>
              <w:right w:val="nil"/>
            </w:tcBorders>
            <w:shd w:val="clear" w:color="000000" w:fill="FFFFFF"/>
            <w:vAlign w:val="center"/>
            <w:hideMark/>
          </w:tcPr>
          <w:p w14:paraId="40B488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349" w:type="pct"/>
            <w:tcBorders>
              <w:top w:val="nil"/>
              <w:left w:val="single" w:sz="8" w:space="0" w:color="auto"/>
              <w:bottom w:val="single" w:sz="8" w:space="0" w:color="auto"/>
              <w:right w:val="single" w:sz="8" w:space="0" w:color="auto"/>
            </w:tcBorders>
            <w:shd w:val="clear" w:color="000000" w:fill="FFFFFF"/>
            <w:vAlign w:val="center"/>
            <w:hideMark/>
          </w:tcPr>
          <w:p w14:paraId="68F236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c>
          <w:tcPr>
            <w:tcW w:w="279" w:type="pct"/>
            <w:tcBorders>
              <w:top w:val="nil"/>
              <w:left w:val="nil"/>
              <w:bottom w:val="single" w:sz="8" w:space="0" w:color="auto"/>
              <w:right w:val="nil"/>
            </w:tcBorders>
            <w:shd w:val="clear" w:color="000000" w:fill="FFFFFF"/>
            <w:vAlign w:val="center"/>
            <w:hideMark/>
          </w:tcPr>
          <w:p w14:paraId="2F2A9E9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10" w:type="pct"/>
            <w:tcBorders>
              <w:top w:val="nil"/>
              <w:left w:val="single" w:sz="8" w:space="0" w:color="auto"/>
              <w:bottom w:val="single" w:sz="8" w:space="0" w:color="auto"/>
              <w:right w:val="single" w:sz="8" w:space="0" w:color="auto"/>
            </w:tcBorders>
            <w:shd w:val="clear" w:color="000000" w:fill="FFFFFF"/>
            <w:vAlign w:val="center"/>
            <w:hideMark/>
          </w:tcPr>
          <w:p w14:paraId="1112ED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w:t>
            </w:r>
          </w:p>
        </w:tc>
        <w:tc>
          <w:tcPr>
            <w:tcW w:w="279" w:type="pct"/>
            <w:gridSpan w:val="2"/>
            <w:tcBorders>
              <w:top w:val="nil"/>
              <w:left w:val="nil"/>
              <w:bottom w:val="single" w:sz="8" w:space="0" w:color="auto"/>
              <w:right w:val="nil"/>
            </w:tcBorders>
            <w:shd w:val="clear" w:color="000000" w:fill="FFFFFF"/>
            <w:vAlign w:val="center"/>
            <w:hideMark/>
          </w:tcPr>
          <w:p w14:paraId="1E3FA77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419" w:type="pct"/>
            <w:gridSpan w:val="4"/>
            <w:tcBorders>
              <w:top w:val="nil"/>
              <w:left w:val="single" w:sz="8" w:space="0" w:color="auto"/>
              <w:bottom w:val="single" w:sz="8" w:space="0" w:color="auto"/>
              <w:right w:val="single" w:sz="8" w:space="0" w:color="auto"/>
            </w:tcBorders>
            <w:shd w:val="clear" w:color="000000" w:fill="FFFFFF"/>
            <w:vAlign w:val="center"/>
            <w:hideMark/>
          </w:tcPr>
          <w:p w14:paraId="0B0799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w:t>
            </w:r>
          </w:p>
        </w:tc>
        <w:tc>
          <w:tcPr>
            <w:tcW w:w="279" w:type="pct"/>
            <w:gridSpan w:val="2"/>
            <w:tcBorders>
              <w:top w:val="nil"/>
              <w:left w:val="nil"/>
              <w:bottom w:val="single" w:sz="8" w:space="0" w:color="auto"/>
              <w:right w:val="nil"/>
            </w:tcBorders>
            <w:shd w:val="clear" w:color="000000" w:fill="FFFFFF"/>
            <w:vAlign w:val="center"/>
            <w:hideMark/>
          </w:tcPr>
          <w:p w14:paraId="3D9022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w:t>
            </w:r>
          </w:p>
        </w:tc>
        <w:tc>
          <w:tcPr>
            <w:tcW w:w="411" w:type="pct"/>
            <w:gridSpan w:val="3"/>
            <w:tcBorders>
              <w:top w:val="nil"/>
              <w:left w:val="single" w:sz="8" w:space="0" w:color="auto"/>
              <w:bottom w:val="single" w:sz="8" w:space="0" w:color="auto"/>
              <w:right w:val="single" w:sz="8" w:space="0" w:color="auto"/>
            </w:tcBorders>
            <w:shd w:val="clear" w:color="000000" w:fill="FFFFFF"/>
            <w:vAlign w:val="center"/>
            <w:hideMark/>
          </w:tcPr>
          <w:p w14:paraId="5D9A46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9,0</w:t>
            </w:r>
          </w:p>
        </w:tc>
      </w:tr>
      <w:tr w:rsidR="00B5486D" w:rsidRPr="001D3B18" w14:paraId="20F6009C" w14:textId="77777777" w:rsidTr="00B5486D">
        <w:trPr>
          <w:trHeight w:val="432"/>
        </w:trPr>
        <w:tc>
          <w:tcPr>
            <w:tcW w:w="2496" w:type="pct"/>
            <w:tcBorders>
              <w:top w:val="nil"/>
              <w:left w:val="single" w:sz="8" w:space="0" w:color="auto"/>
              <w:bottom w:val="single" w:sz="8" w:space="0" w:color="auto"/>
              <w:right w:val="single" w:sz="4" w:space="0" w:color="auto"/>
            </w:tcBorders>
            <w:shd w:val="clear" w:color="000000" w:fill="FFFFFF"/>
            <w:vAlign w:val="center"/>
            <w:hideMark/>
          </w:tcPr>
          <w:p w14:paraId="5B0E74F7" w14:textId="77777777" w:rsidR="001D3B18" w:rsidRPr="001D3B18" w:rsidRDefault="001D3B18" w:rsidP="001D3B18">
            <w:pPr>
              <w:spacing w:after="0" w:line="240" w:lineRule="auto"/>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Администрация муниципального образования "Заостровское"</w:t>
            </w:r>
          </w:p>
        </w:tc>
        <w:tc>
          <w:tcPr>
            <w:tcW w:w="279" w:type="pct"/>
            <w:tcBorders>
              <w:top w:val="nil"/>
              <w:left w:val="nil"/>
              <w:bottom w:val="single" w:sz="8" w:space="0" w:color="auto"/>
              <w:right w:val="single" w:sz="4" w:space="0" w:color="auto"/>
            </w:tcBorders>
            <w:shd w:val="clear" w:color="000000" w:fill="FFFFFF"/>
            <w:vAlign w:val="center"/>
            <w:hideMark/>
          </w:tcPr>
          <w:p w14:paraId="54AA1966"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303</w:t>
            </w:r>
          </w:p>
        </w:tc>
        <w:tc>
          <w:tcPr>
            <w:tcW w:w="349" w:type="pct"/>
            <w:tcBorders>
              <w:top w:val="nil"/>
              <w:left w:val="nil"/>
              <w:bottom w:val="single" w:sz="8" w:space="0" w:color="auto"/>
              <w:right w:val="single" w:sz="4" w:space="0" w:color="auto"/>
            </w:tcBorders>
            <w:shd w:val="clear" w:color="000000" w:fill="FFFFFF"/>
            <w:vAlign w:val="center"/>
            <w:hideMark/>
          </w:tcPr>
          <w:p w14:paraId="1C9D3D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tcBorders>
              <w:top w:val="nil"/>
              <w:left w:val="nil"/>
              <w:bottom w:val="single" w:sz="8" w:space="0" w:color="auto"/>
              <w:right w:val="single" w:sz="4" w:space="0" w:color="auto"/>
            </w:tcBorders>
            <w:shd w:val="clear" w:color="000000" w:fill="FFFFFF"/>
            <w:vAlign w:val="center"/>
            <w:hideMark/>
          </w:tcPr>
          <w:p w14:paraId="575094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8" w:space="0" w:color="auto"/>
              <w:right w:val="single" w:sz="4" w:space="0" w:color="auto"/>
            </w:tcBorders>
            <w:shd w:val="clear" w:color="000000" w:fill="FFFFFF"/>
            <w:vAlign w:val="center"/>
            <w:hideMark/>
          </w:tcPr>
          <w:p w14:paraId="494BF05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8" w:space="0" w:color="auto"/>
              <w:right w:val="single" w:sz="4" w:space="0" w:color="auto"/>
            </w:tcBorders>
            <w:shd w:val="clear" w:color="000000" w:fill="FFFFFF"/>
            <w:vAlign w:val="center"/>
            <w:hideMark/>
          </w:tcPr>
          <w:p w14:paraId="01510A7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8" w:space="0" w:color="auto"/>
              <w:right w:val="single" w:sz="4" w:space="0" w:color="auto"/>
            </w:tcBorders>
            <w:shd w:val="clear" w:color="000000" w:fill="FFFFFF"/>
            <w:vAlign w:val="center"/>
            <w:hideMark/>
          </w:tcPr>
          <w:p w14:paraId="1D0C03B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8" w:space="0" w:color="auto"/>
              <w:right w:val="single" w:sz="4" w:space="0" w:color="auto"/>
            </w:tcBorders>
            <w:shd w:val="clear" w:color="000000" w:fill="FFFFFF"/>
            <w:vAlign w:val="center"/>
            <w:hideMark/>
          </w:tcPr>
          <w:p w14:paraId="70F6BC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8" w:space="0" w:color="auto"/>
              <w:right w:val="single" w:sz="8" w:space="0" w:color="auto"/>
            </w:tcBorders>
            <w:shd w:val="clear" w:color="000000" w:fill="FFFFFF"/>
            <w:vAlign w:val="center"/>
            <w:hideMark/>
          </w:tcPr>
          <w:p w14:paraId="44B9A4D9" w14:textId="77777777" w:rsidR="001D3B18" w:rsidRPr="001D3B18" w:rsidRDefault="001D3B18" w:rsidP="001D3B18">
            <w:pPr>
              <w:spacing w:after="0" w:line="240" w:lineRule="auto"/>
              <w:jc w:val="right"/>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18 918,1</w:t>
            </w:r>
          </w:p>
        </w:tc>
      </w:tr>
      <w:tr w:rsidR="00B5486D" w:rsidRPr="001D3B18" w14:paraId="5C4BC286" w14:textId="77777777" w:rsidTr="00B5486D">
        <w:trPr>
          <w:trHeight w:val="30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8822A1B"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ОБЩЕГОСУДАРСТВЕННЫЕ РАСХОДЫ</w:t>
            </w:r>
          </w:p>
        </w:tc>
        <w:tc>
          <w:tcPr>
            <w:tcW w:w="279" w:type="pct"/>
            <w:tcBorders>
              <w:top w:val="nil"/>
              <w:left w:val="nil"/>
              <w:bottom w:val="single" w:sz="4" w:space="0" w:color="auto"/>
              <w:right w:val="single" w:sz="4" w:space="0" w:color="auto"/>
            </w:tcBorders>
            <w:shd w:val="clear" w:color="000000" w:fill="FFFFFF"/>
            <w:noWrap/>
            <w:vAlign w:val="center"/>
            <w:hideMark/>
          </w:tcPr>
          <w:p w14:paraId="5496019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9C79EA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0100</w:t>
            </w:r>
          </w:p>
        </w:tc>
        <w:tc>
          <w:tcPr>
            <w:tcW w:w="279" w:type="pct"/>
            <w:tcBorders>
              <w:top w:val="nil"/>
              <w:left w:val="nil"/>
              <w:bottom w:val="single" w:sz="4" w:space="0" w:color="auto"/>
              <w:right w:val="single" w:sz="4" w:space="0" w:color="auto"/>
            </w:tcBorders>
            <w:shd w:val="clear" w:color="000000" w:fill="FFFFFF"/>
            <w:noWrap/>
            <w:vAlign w:val="center"/>
            <w:hideMark/>
          </w:tcPr>
          <w:p w14:paraId="1A1F1B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36788A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7317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F63CD3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2C478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662831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4 950,7</w:t>
            </w:r>
          </w:p>
        </w:tc>
      </w:tr>
      <w:tr w:rsidR="00B5486D" w:rsidRPr="001D3B18" w14:paraId="65C6565A"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1727F38"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279" w:type="pct"/>
            <w:tcBorders>
              <w:top w:val="nil"/>
              <w:left w:val="nil"/>
              <w:bottom w:val="single" w:sz="4" w:space="0" w:color="auto"/>
              <w:right w:val="single" w:sz="4" w:space="0" w:color="auto"/>
            </w:tcBorders>
            <w:shd w:val="clear" w:color="000000" w:fill="FFFFFF"/>
            <w:vAlign w:val="center"/>
            <w:hideMark/>
          </w:tcPr>
          <w:p w14:paraId="008780C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303 </w:t>
            </w:r>
          </w:p>
        </w:tc>
        <w:tc>
          <w:tcPr>
            <w:tcW w:w="349" w:type="pct"/>
            <w:tcBorders>
              <w:top w:val="nil"/>
              <w:left w:val="nil"/>
              <w:bottom w:val="single" w:sz="4" w:space="0" w:color="auto"/>
              <w:right w:val="single" w:sz="4" w:space="0" w:color="auto"/>
            </w:tcBorders>
            <w:shd w:val="clear" w:color="000000" w:fill="FFFFFF"/>
            <w:vAlign w:val="center"/>
            <w:hideMark/>
          </w:tcPr>
          <w:p w14:paraId="6965232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0102</w:t>
            </w:r>
          </w:p>
        </w:tc>
        <w:tc>
          <w:tcPr>
            <w:tcW w:w="279" w:type="pct"/>
            <w:tcBorders>
              <w:top w:val="nil"/>
              <w:left w:val="nil"/>
              <w:bottom w:val="single" w:sz="4" w:space="0" w:color="auto"/>
              <w:right w:val="single" w:sz="4" w:space="0" w:color="auto"/>
            </w:tcBorders>
            <w:shd w:val="clear" w:color="000000" w:fill="FFFFFF"/>
            <w:vAlign w:val="center"/>
            <w:hideMark/>
          </w:tcPr>
          <w:p w14:paraId="68031BA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vAlign w:val="center"/>
            <w:hideMark/>
          </w:tcPr>
          <w:p w14:paraId="5A481A8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B2F61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3A9054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63D66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C806C4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B5486D" w:rsidRPr="001D3B18" w14:paraId="267E2019" w14:textId="77777777" w:rsidTr="00B5486D">
        <w:trPr>
          <w:trHeight w:val="39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4EB9909"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Обеспечение функционирования главы муниципального образования </w:t>
            </w:r>
          </w:p>
        </w:tc>
        <w:tc>
          <w:tcPr>
            <w:tcW w:w="279" w:type="pct"/>
            <w:tcBorders>
              <w:top w:val="nil"/>
              <w:left w:val="nil"/>
              <w:bottom w:val="single" w:sz="4" w:space="0" w:color="auto"/>
              <w:right w:val="single" w:sz="4" w:space="0" w:color="auto"/>
            </w:tcBorders>
            <w:shd w:val="clear" w:color="000000" w:fill="FFFFFF"/>
            <w:noWrap/>
            <w:vAlign w:val="center"/>
            <w:hideMark/>
          </w:tcPr>
          <w:p w14:paraId="5D5A95A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72D22E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0102</w:t>
            </w:r>
          </w:p>
        </w:tc>
        <w:tc>
          <w:tcPr>
            <w:tcW w:w="279" w:type="pct"/>
            <w:tcBorders>
              <w:top w:val="nil"/>
              <w:left w:val="nil"/>
              <w:bottom w:val="single" w:sz="4" w:space="0" w:color="auto"/>
              <w:right w:val="single" w:sz="4" w:space="0" w:color="auto"/>
            </w:tcBorders>
            <w:shd w:val="clear" w:color="000000" w:fill="FFFFFF"/>
            <w:noWrap/>
            <w:vAlign w:val="center"/>
            <w:hideMark/>
          </w:tcPr>
          <w:p w14:paraId="199FF6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c>
          <w:tcPr>
            <w:tcW w:w="210" w:type="pct"/>
            <w:tcBorders>
              <w:top w:val="nil"/>
              <w:left w:val="nil"/>
              <w:bottom w:val="single" w:sz="4" w:space="0" w:color="auto"/>
              <w:right w:val="single" w:sz="4" w:space="0" w:color="auto"/>
            </w:tcBorders>
            <w:shd w:val="clear" w:color="000000" w:fill="FFFFFF"/>
            <w:noWrap/>
            <w:vAlign w:val="center"/>
            <w:hideMark/>
          </w:tcPr>
          <w:p w14:paraId="28BE2B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29EC2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F8DE2E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1462B08" w14:textId="77777777" w:rsidR="001D3B18" w:rsidRPr="001D3B18" w:rsidRDefault="001D3B18" w:rsidP="001D3B18">
            <w:pPr>
              <w:spacing w:after="0" w:line="240" w:lineRule="auto"/>
              <w:jc w:val="center"/>
              <w:rPr>
                <w:rFonts w:ascii="Arial" w:eastAsia="Times New Roman" w:hAnsi="Arial" w:cs="Arial"/>
                <w:i/>
                <w:iCs/>
                <w:sz w:val="16"/>
                <w:szCs w:val="16"/>
                <w:lang w:eastAsia="ru-RU"/>
              </w:rPr>
            </w:pPr>
            <w:r w:rsidRPr="001D3B18">
              <w:rPr>
                <w:rFonts w:ascii="Arial" w:eastAsia="Times New Roman" w:hAnsi="Arial" w:cs="Arial"/>
                <w:i/>
                <w:iCs/>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BEDA27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B5486D" w:rsidRPr="001D3B18" w14:paraId="7B537F9D"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FA21E65"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Глава муниципального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1974F5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6EF0C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0102</w:t>
            </w:r>
          </w:p>
        </w:tc>
        <w:tc>
          <w:tcPr>
            <w:tcW w:w="279" w:type="pct"/>
            <w:tcBorders>
              <w:top w:val="nil"/>
              <w:left w:val="nil"/>
              <w:bottom w:val="single" w:sz="4" w:space="0" w:color="auto"/>
              <w:right w:val="single" w:sz="4" w:space="0" w:color="auto"/>
            </w:tcBorders>
            <w:shd w:val="clear" w:color="000000" w:fill="FFFFFF"/>
            <w:noWrap/>
            <w:vAlign w:val="center"/>
            <w:hideMark/>
          </w:tcPr>
          <w:p w14:paraId="0BCDD06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c>
          <w:tcPr>
            <w:tcW w:w="210" w:type="pct"/>
            <w:tcBorders>
              <w:top w:val="nil"/>
              <w:left w:val="nil"/>
              <w:bottom w:val="single" w:sz="4" w:space="0" w:color="auto"/>
              <w:right w:val="single" w:sz="4" w:space="0" w:color="auto"/>
            </w:tcBorders>
            <w:shd w:val="clear" w:color="000000" w:fill="FFFFFF"/>
            <w:noWrap/>
            <w:vAlign w:val="center"/>
            <w:hideMark/>
          </w:tcPr>
          <w:p w14:paraId="71C1EAB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75772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0D4A09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8228D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0ADEC6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B5486D" w:rsidRPr="001D3B18" w14:paraId="33C5C1BC"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D53937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содержание органов местного самоуправления и обеспечение их функций</w:t>
            </w:r>
          </w:p>
        </w:tc>
        <w:tc>
          <w:tcPr>
            <w:tcW w:w="279" w:type="pct"/>
            <w:tcBorders>
              <w:top w:val="nil"/>
              <w:left w:val="nil"/>
              <w:bottom w:val="single" w:sz="4" w:space="0" w:color="auto"/>
              <w:right w:val="single" w:sz="4" w:space="0" w:color="auto"/>
            </w:tcBorders>
            <w:shd w:val="clear" w:color="000000" w:fill="FFFFFF"/>
            <w:noWrap/>
            <w:vAlign w:val="center"/>
            <w:hideMark/>
          </w:tcPr>
          <w:p w14:paraId="1A4CDF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21C60E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0102</w:t>
            </w:r>
          </w:p>
        </w:tc>
        <w:tc>
          <w:tcPr>
            <w:tcW w:w="279" w:type="pct"/>
            <w:tcBorders>
              <w:top w:val="nil"/>
              <w:left w:val="nil"/>
              <w:bottom w:val="single" w:sz="4" w:space="0" w:color="auto"/>
              <w:right w:val="single" w:sz="4" w:space="0" w:color="auto"/>
            </w:tcBorders>
            <w:shd w:val="clear" w:color="000000" w:fill="FFFFFF"/>
            <w:noWrap/>
            <w:vAlign w:val="center"/>
            <w:hideMark/>
          </w:tcPr>
          <w:p w14:paraId="65BD630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c>
          <w:tcPr>
            <w:tcW w:w="210" w:type="pct"/>
            <w:tcBorders>
              <w:top w:val="nil"/>
              <w:left w:val="nil"/>
              <w:bottom w:val="single" w:sz="4" w:space="0" w:color="auto"/>
              <w:right w:val="single" w:sz="4" w:space="0" w:color="auto"/>
            </w:tcBorders>
            <w:shd w:val="clear" w:color="000000" w:fill="FFFFFF"/>
            <w:noWrap/>
            <w:vAlign w:val="center"/>
            <w:hideMark/>
          </w:tcPr>
          <w:p w14:paraId="2D8D65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47CBF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0C34C2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4D5E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640172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B5486D" w:rsidRPr="001D3B18" w14:paraId="335CE03B" w14:textId="77777777" w:rsidTr="00B5486D">
        <w:trPr>
          <w:trHeight w:val="82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4A61F7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9" w:type="pct"/>
            <w:tcBorders>
              <w:top w:val="nil"/>
              <w:left w:val="nil"/>
              <w:bottom w:val="single" w:sz="4" w:space="0" w:color="auto"/>
              <w:right w:val="single" w:sz="4" w:space="0" w:color="auto"/>
            </w:tcBorders>
            <w:shd w:val="clear" w:color="000000" w:fill="FFFFFF"/>
            <w:noWrap/>
            <w:vAlign w:val="center"/>
            <w:hideMark/>
          </w:tcPr>
          <w:p w14:paraId="3411EDB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ED9B5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0102</w:t>
            </w:r>
          </w:p>
        </w:tc>
        <w:tc>
          <w:tcPr>
            <w:tcW w:w="279" w:type="pct"/>
            <w:tcBorders>
              <w:top w:val="nil"/>
              <w:left w:val="nil"/>
              <w:bottom w:val="single" w:sz="4" w:space="0" w:color="auto"/>
              <w:right w:val="single" w:sz="4" w:space="0" w:color="auto"/>
            </w:tcBorders>
            <w:shd w:val="clear" w:color="000000" w:fill="FFFFFF"/>
            <w:noWrap/>
            <w:vAlign w:val="center"/>
            <w:hideMark/>
          </w:tcPr>
          <w:p w14:paraId="711CE9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c>
          <w:tcPr>
            <w:tcW w:w="210" w:type="pct"/>
            <w:tcBorders>
              <w:top w:val="nil"/>
              <w:left w:val="nil"/>
              <w:bottom w:val="single" w:sz="4" w:space="0" w:color="auto"/>
              <w:right w:val="single" w:sz="4" w:space="0" w:color="auto"/>
            </w:tcBorders>
            <w:shd w:val="clear" w:color="000000" w:fill="FFFFFF"/>
            <w:noWrap/>
            <w:vAlign w:val="center"/>
            <w:hideMark/>
          </w:tcPr>
          <w:p w14:paraId="7D30DA3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62F622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2D4DEE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B7876B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76E73C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B5486D" w:rsidRPr="001D3B18" w14:paraId="505E5300"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D12F4B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79" w:type="pct"/>
            <w:tcBorders>
              <w:top w:val="nil"/>
              <w:left w:val="nil"/>
              <w:bottom w:val="single" w:sz="4" w:space="0" w:color="auto"/>
              <w:right w:val="single" w:sz="4" w:space="0" w:color="auto"/>
            </w:tcBorders>
            <w:shd w:val="clear" w:color="000000" w:fill="FFFFFF"/>
            <w:noWrap/>
            <w:vAlign w:val="center"/>
            <w:hideMark/>
          </w:tcPr>
          <w:p w14:paraId="2B434D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FFC32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0102</w:t>
            </w:r>
          </w:p>
        </w:tc>
        <w:tc>
          <w:tcPr>
            <w:tcW w:w="279" w:type="pct"/>
            <w:tcBorders>
              <w:top w:val="nil"/>
              <w:left w:val="nil"/>
              <w:bottom w:val="single" w:sz="4" w:space="0" w:color="auto"/>
              <w:right w:val="single" w:sz="4" w:space="0" w:color="auto"/>
            </w:tcBorders>
            <w:shd w:val="clear" w:color="000000" w:fill="FFFFFF"/>
            <w:noWrap/>
            <w:vAlign w:val="center"/>
            <w:hideMark/>
          </w:tcPr>
          <w:p w14:paraId="1929E4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c>
          <w:tcPr>
            <w:tcW w:w="210" w:type="pct"/>
            <w:tcBorders>
              <w:top w:val="nil"/>
              <w:left w:val="nil"/>
              <w:bottom w:val="single" w:sz="4" w:space="0" w:color="auto"/>
              <w:right w:val="single" w:sz="4" w:space="0" w:color="auto"/>
            </w:tcBorders>
            <w:shd w:val="clear" w:color="000000" w:fill="FFFFFF"/>
            <w:noWrap/>
            <w:vAlign w:val="center"/>
            <w:hideMark/>
          </w:tcPr>
          <w:p w14:paraId="77380B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C14C77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4349D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83B6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4F61A5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B5486D" w:rsidRPr="001D3B18" w14:paraId="60BBA7FC" w14:textId="77777777" w:rsidTr="00B5486D">
        <w:trPr>
          <w:trHeight w:val="69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DA31272"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79" w:type="pct"/>
            <w:tcBorders>
              <w:top w:val="nil"/>
              <w:left w:val="nil"/>
              <w:bottom w:val="single" w:sz="4" w:space="0" w:color="auto"/>
              <w:right w:val="single" w:sz="4" w:space="0" w:color="auto"/>
            </w:tcBorders>
            <w:shd w:val="clear" w:color="000000" w:fill="FFFFFF"/>
            <w:noWrap/>
            <w:vAlign w:val="center"/>
            <w:hideMark/>
          </w:tcPr>
          <w:p w14:paraId="04078B6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07B24F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279" w:type="pct"/>
            <w:tcBorders>
              <w:top w:val="nil"/>
              <w:left w:val="nil"/>
              <w:bottom w:val="single" w:sz="4" w:space="0" w:color="auto"/>
              <w:right w:val="single" w:sz="4" w:space="0" w:color="auto"/>
            </w:tcBorders>
            <w:shd w:val="clear" w:color="000000" w:fill="FFFFFF"/>
            <w:noWrap/>
            <w:vAlign w:val="center"/>
            <w:hideMark/>
          </w:tcPr>
          <w:p w14:paraId="7F46D7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5BC432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0E30B3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131F1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40228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1E2469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B5486D" w:rsidRPr="001D3B18" w14:paraId="219064B7"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A285C2C"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Обеспечение деятельности муниципального Совета  муниципального образования </w:t>
            </w:r>
          </w:p>
        </w:tc>
        <w:tc>
          <w:tcPr>
            <w:tcW w:w="279" w:type="pct"/>
            <w:tcBorders>
              <w:top w:val="nil"/>
              <w:left w:val="nil"/>
              <w:bottom w:val="single" w:sz="4" w:space="0" w:color="auto"/>
              <w:right w:val="single" w:sz="4" w:space="0" w:color="auto"/>
            </w:tcBorders>
            <w:shd w:val="clear" w:color="000000" w:fill="FFFFFF"/>
            <w:noWrap/>
            <w:vAlign w:val="center"/>
            <w:hideMark/>
          </w:tcPr>
          <w:p w14:paraId="1964C48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9D325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279" w:type="pct"/>
            <w:tcBorders>
              <w:top w:val="nil"/>
              <w:left w:val="nil"/>
              <w:bottom w:val="single" w:sz="4" w:space="0" w:color="auto"/>
              <w:right w:val="single" w:sz="4" w:space="0" w:color="auto"/>
            </w:tcBorders>
            <w:shd w:val="clear" w:color="000000" w:fill="FFFFFF"/>
            <w:noWrap/>
            <w:vAlign w:val="center"/>
            <w:hideMark/>
          </w:tcPr>
          <w:p w14:paraId="4440AF7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w:t>
            </w:r>
          </w:p>
        </w:tc>
        <w:tc>
          <w:tcPr>
            <w:tcW w:w="210" w:type="pct"/>
            <w:tcBorders>
              <w:top w:val="nil"/>
              <w:left w:val="nil"/>
              <w:bottom w:val="single" w:sz="4" w:space="0" w:color="auto"/>
              <w:right w:val="single" w:sz="4" w:space="0" w:color="auto"/>
            </w:tcBorders>
            <w:shd w:val="clear" w:color="000000" w:fill="FFFFFF"/>
            <w:noWrap/>
            <w:vAlign w:val="center"/>
            <w:hideMark/>
          </w:tcPr>
          <w:p w14:paraId="009984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C70F2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409EE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C21792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B3168D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B5486D" w:rsidRPr="001D3B18" w14:paraId="2CF89CAC" w14:textId="77777777" w:rsidTr="00B5486D">
        <w:trPr>
          <w:trHeight w:val="40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B747B13"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Депутаты представительного органа муниципального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7EA2636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6CBC4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279" w:type="pct"/>
            <w:tcBorders>
              <w:top w:val="nil"/>
              <w:left w:val="nil"/>
              <w:bottom w:val="single" w:sz="4" w:space="0" w:color="auto"/>
              <w:right w:val="single" w:sz="4" w:space="0" w:color="auto"/>
            </w:tcBorders>
            <w:shd w:val="clear" w:color="000000" w:fill="FFFFFF"/>
            <w:noWrap/>
            <w:vAlign w:val="center"/>
            <w:hideMark/>
          </w:tcPr>
          <w:p w14:paraId="424BAA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w:t>
            </w:r>
          </w:p>
        </w:tc>
        <w:tc>
          <w:tcPr>
            <w:tcW w:w="210" w:type="pct"/>
            <w:tcBorders>
              <w:top w:val="nil"/>
              <w:left w:val="nil"/>
              <w:bottom w:val="single" w:sz="4" w:space="0" w:color="auto"/>
              <w:right w:val="single" w:sz="4" w:space="0" w:color="auto"/>
            </w:tcBorders>
            <w:shd w:val="clear" w:color="000000" w:fill="FFFFFF"/>
            <w:noWrap/>
            <w:vAlign w:val="center"/>
            <w:hideMark/>
          </w:tcPr>
          <w:p w14:paraId="6BDE78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0CC0EE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F65B9E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C9A571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80B1A3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B5486D" w:rsidRPr="001D3B18" w14:paraId="7679BBDE"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89F484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содержание органов местного самоуправления и обеспечение их функций</w:t>
            </w:r>
          </w:p>
        </w:tc>
        <w:tc>
          <w:tcPr>
            <w:tcW w:w="279" w:type="pct"/>
            <w:tcBorders>
              <w:top w:val="nil"/>
              <w:left w:val="nil"/>
              <w:bottom w:val="single" w:sz="4" w:space="0" w:color="auto"/>
              <w:right w:val="single" w:sz="4" w:space="0" w:color="auto"/>
            </w:tcBorders>
            <w:shd w:val="clear" w:color="000000" w:fill="FFFFFF"/>
            <w:noWrap/>
            <w:vAlign w:val="center"/>
            <w:hideMark/>
          </w:tcPr>
          <w:p w14:paraId="71A4A4C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4536AF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279" w:type="pct"/>
            <w:tcBorders>
              <w:top w:val="nil"/>
              <w:left w:val="nil"/>
              <w:bottom w:val="single" w:sz="4" w:space="0" w:color="auto"/>
              <w:right w:val="single" w:sz="4" w:space="0" w:color="auto"/>
            </w:tcBorders>
            <w:shd w:val="clear" w:color="000000" w:fill="FFFFFF"/>
            <w:noWrap/>
            <w:vAlign w:val="center"/>
            <w:hideMark/>
          </w:tcPr>
          <w:p w14:paraId="1F3AA65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w:t>
            </w:r>
          </w:p>
        </w:tc>
        <w:tc>
          <w:tcPr>
            <w:tcW w:w="210" w:type="pct"/>
            <w:tcBorders>
              <w:top w:val="nil"/>
              <w:left w:val="nil"/>
              <w:bottom w:val="single" w:sz="4" w:space="0" w:color="auto"/>
              <w:right w:val="single" w:sz="4" w:space="0" w:color="auto"/>
            </w:tcBorders>
            <w:shd w:val="clear" w:color="000000" w:fill="FFFFFF"/>
            <w:noWrap/>
            <w:vAlign w:val="center"/>
            <w:hideMark/>
          </w:tcPr>
          <w:p w14:paraId="280C75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100DE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96FB43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D616AB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D48A1F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B5486D" w:rsidRPr="001D3B18" w14:paraId="330EE69E" w14:textId="77777777" w:rsidTr="00B5486D">
        <w:trPr>
          <w:trHeight w:val="91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72936A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9" w:type="pct"/>
            <w:tcBorders>
              <w:top w:val="nil"/>
              <w:left w:val="nil"/>
              <w:bottom w:val="single" w:sz="4" w:space="0" w:color="auto"/>
              <w:right w:val="single" w:sz="4" w:space="0" w:color="auto"/>
            </w:tcBorders>
            <w:shd w:val="clear" w:color="000000" w:fill="FFFFFF"/>
            <w:noWrap/>
            <w:vAlign w:val="center"/>
            <w:hideMark/>
          </w:tcPr>
          <w:p w14:paraId="43215F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24982F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279" w:type="pct"/>
            <w:tcBorders>
              <w:top w:val="nil"/>
              <w:left w:val="nil"/>
              <w:bottom w:val="single" w:sz="4" w:space="0" w:color="auto"/>
              <w:right w:val="single" w:sz="4" w:space="0" w:color="auto"/>
            </w:tcBorders>
            <w:shd w:val="clear" w:color="000000" w:fill="FFFFFF"/>
            <w:noWrap/>
            <w:vAlign w:val="center"/>
            <w:hideMark/>
          </w:tcPr>
          <w:p w14:paraId="0933265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w:t>
            </w:r>
          </w:p>
        </w:tc>
        <w:tc>
          <w:tcPr>
            <w:tcW w:w="210" w:type="pct"/>
            <w:tcBorders>
              <w:top w:val="nil"/>
              <w:left w:val="nil"/>
              <w:bottom w:val="single" w:sz="4" w:space="0" w:color="auto"/>
              <w:right w:val="single" w:sz="4" w:space="0" w:color="auto"/>
            </w:tcBorders>
            <w:shd w:val="clear" w:color="000000" w:fill="FFFFFF"/>
            <w:noWrap/>
            <w:vAlign w:val="center"/>
            <w:hideMark/>
          </w:tcPr>
          <w:p w14:paraId="0A537A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8B993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982682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AE202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B8C5E6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B5486D" w:rsidRPr="001D3B18" w14:paraId="2CDF6DC4"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DB21AA1"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79" w:type="pct"/>
            <w:tcBorders>
              <w:top w:val="nil"/>
              <w:left w:val="nil"/>
              <w:bottom w:val="single" w:sz="4" w:space="0" w:color="auto"/>
              <w:right w:val="single" w:sz="4" w:space="0" w:color="auto"/>
            </w:tcBorders>
            <w:shd w:val="clear" w:color="000000" w:fill="FFFFFF"/>
            <w:noWrap/>
            <w:vAlign w:val="center"/>
            <w:hideMark/>
          </w:tcPr>
          <w:p w14:paraId="14B48D8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DA60A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279" w:type="pct"/>
            <w:tcBorders>
              <w:top w:val="nil"/>
              <w:left w:val="nil"/>
              <w:bottom w:val="single" w:sz="4" w:space="0" w:color="auto"/>
              <w:right w:val="single" w:sz="4" w:space="0" w:color="auto"/>
            </w:tcBorders>
            <w:shd w:val="clear" w:color="000000" w:fill="FFFFFF"/>
            <w:noWrap/>
            <w:vAlign w:val="center"/>
            <w:hideMark/>
          </w:tcPr>
          <w:p w14:paraId="15FCDC6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w:t>
            </w:r>
          </w:p>
        </w:tc>
        <w:tc>
          <w:tcPr>
            <w:tcW w:w="210" w:type="pct"/>
            <w:tcBorders>
              <w:top w:val="nil"/>
              <w:left w:val="nil"/>
              <w:bottom w:val="single" w:sz="4" w:space="0" w:color="auto"/>
              <w:right w:val="single" w:sz="4" w:space="0" w:color="auto"/>
            </w:tcBorders>
            <w:shd w:val="clear" w:color="000000" w:fill="FFFFFF"/>
            <w:noWrap/>
            <w:vAlign w:val="center"/>
            <w:hideMark/>
          </w:tcPr>
          <w:p w14:paraId="209FC31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C0B3BB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5FFB6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E0260D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C4B393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B5486D" w:rsidRPr="001D3B18" w14:paraId="65F77429" w14:textId="77777777" w:rsidTr="00B5486D">
        <w:trPr>
          <w:trHeight w:val="67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282D02C"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9" w:type="pct"/>
            <w:tcBorders>
              <w:top w:val="nil"/>
              <w:left w:val="nil"/>
              <w:bottom w:val="single" w:sz="4" w:space="0" w:color="auto"/>
              <w:right w:val="single" w:sz="4" w:space="0" w:color="auto"/>
            </w:tcBorders>
            <w:shd w:val="clear" w:color="000000" w:fill="FFFFFF"/>
            <w:noWrap/>
            <w:vAlign w:val="center"/>
            <w:hideMark/>
          </w:tcPr>
          <w:p w14:paraId="3F78E4E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BF23F3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377118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08CF2E7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F35F48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3F2B7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174EA3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D4AB46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2 994,1</w:t>
            </w:r>
          </w:p>
        </w:tc>
      </w:tr>
      <w:tr w:rsidR="00B5486D" w:rsidRPr="001D3B18" w14:paraId="4AE3DEB4"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1303145"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Обеспечение функционирования  администрации муниципального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10DEFE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5E4DD4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480990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31FD83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5B4E0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724CA9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97C15E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861616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2 931,6</w:t>
            </w:r>
          </w:p>
        </w:tc>
      </w:tr>
      <w:tr w:rsidR="00B5486D" w:rsidRPr="001D3B18" w14:paraId="6B3A4B23"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2E37124"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Аппарат администрации муниципального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0A782C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F3F9F0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06C3DB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22D629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CF04AB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96FBE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EE5608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0B5D85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2 931,6</w:t>
            </w:r>
          </w:p>
        </w:tc>
      </w:tr>
      <w:tr w:rsidR="00B5486D" w:rsidRPr="001D3B18" w14:paraId="05A9230B"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661786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содержание органов местного самоуправления и обеспечение их функций</w:t>
            </w:r>
          </w:p>
        </w:tc>
        <w:tc>
          <w:tcPr>
            <w:tcW w:w="279" w:type="pct"/>
            <w:tcBorders>
              <w:top w:val="nil"/>
              <w:left w:val="nil"/>
              <w:bottom w:val="single" w:sz="4" w:space="0" w:color="auto"/>
              <w:right w:val="single" w:sz="4" w:space="0" w:color="auto"/>
            </w:tcBorders>
            <w:shd w:val="clear" w:color="000000" w:fill="FFFFFF"/>
            <w:noWrap/>
            <w:vAlign w:val="center"/>
            <w:hideMark/>
          </w:tcPr>
          <w:p w14:paraId="5453BB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B542D5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575C84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1343B77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7E19BD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524FBA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6D7CA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F817D1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1 491,4</w:t>
            </w:r>
          </w:p>
        </w:tc>
      </w:tr>
      <w:tr w:rsidR="00B5486D" w:rsidRPr="001D3B18" w14:paraId="0A4BFFC1" w14:textId="77777777" w:rsidTr="00B5486D">
        <w:trPr>
          <w:trHeight w:val="8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4B2133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9" w:type="pct"/>
            <w:tcBorders>
              <w:top w:val="nil"/>
              <w:left w:val="nil"/>
              <w:bottom w:val="single" w:sz="4" w:space="0" w:color="auto"/>
              <w:right w:val="single" w:sz="4" w:space="0" w:color="auto"/>
            </w:tcBorders>
            <w:shd w:val="clear" w:color="000000" w:fill="FFFFFF"/>
            <w:noWrap/>
            <w:vAlign w:val="center"/>
            <w:hideMark/>
          </w:tcPr>
          <w:p w14:paraId="7E991E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3411E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0448AD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733950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8E090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A0E5A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A96B2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5813E9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1 238,0</w:t>
            </w:r>
          </w:p>
        </w:tc>
      </w:tr>
      <w:tr w:rsidR="00B5486D" w:rsidRPr="001D3B18" w14:paraId="3AC4B97D"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09F461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79" w:type="pct"/>
            <w:tcBorders>
              <w:top w:val="nil"/>
              <w:left w:val="nil"/>
              <w:bottom w:val="single" w:sz="4" w:space="0" w:color="auto"/>
              <w:right w:val="single" w:sz="4" w:space="0" w:color="auto"/>
            </w:tcBorders>
            <w:shd w:val="clear" w:color="000000" w:fill="FFFFFF"/>
            <w:noWrap/>
            <w:vAlign w:val="center"/>
            <w:hideMark/>
          </w:tcPr>
          <w:p w14:paraId="1951867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79FC1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76C73A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540BF75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A1BC78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6C33FF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B7ACF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188DE4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1 238,0</w:t>
            </w:r>
          </w:p>
        </w:tc>
      </w:tr>
      <w:tr w:rsidR="00B5486D" w:rsidRPr="001D3B18" w14:paraId="12ECB75E"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80CCCE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lastRenderedPageBreak/>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E1C66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29113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429E25F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48229E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3837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EC377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BD779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45318D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253,4</w:t>
            </w:r>
          </w:p>
        </w:tc>
      </w:tr>
      <w:tr w:rsidR="00B5486D" w:rsidRPr="001D3B18" w14:paraId="4F677B71"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E433AA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42E31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B1A8B0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5454E7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584BD13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FA73A9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D7EE7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87D57C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B9C8A0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253,4</w:t>
            </w:r>
          </w:p>
        </w:tc>
      </w:tr>
      <w:tr w:rsidR="00B5486D" w:rsidRPr="001D3B18" w14:paraId="3EF74A5E" w14:textId="77777777" w:rsidTr="00B5486D">
        <w:trPr>
          <w:trHeight w:val="8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FF77C8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279" w:type="pct"/>
            <w:tcBorders>
              <w:top w:val="nil"/>
              <w:left w:val="nil"/>
              <w:bottom w:val="single" w:sz="4" w:space="0" w:color="auto"/>
              <w:right w:val="single" w:sz="4" w:space="0" w:color="auto"/>
            </w:tcBorders>
            <w:shd w:val="clear" w:color="000000" w:fill="FFFFFF"/>
            <w:noWrap/>
            <w:vAlign w:val="center"/>
            <w:hideMark/>
          </w:tcPr>
          <w:p w14:paraId="64716F7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ECEA8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09141FA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640E14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B43570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16E5AD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A0E0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3DAE10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1 440,2</w:t>
            </w:r>
          </w:p>
        </w:tc>
      </w:tr>
      <w:tr w:rsidR="00B5486D" w:rsidRPr="001D3B18" w14:paraId="3536EBCA" w14:textId="77777777" w:rsidTr="00B5486D">
        <w:trPr>
          <w:trHeight w:val="92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FECD1E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9" w:type="pct"/>
            <w:tcBorders>
              <w:top w:val="nil"/>
              <w:left w:val="nil"/>
              <w:bottom w:val="single" w:sz="4" w:space="0" w:color="auto"/>
              <w:right w:val="single" w:sz="4" w:space="0" w:color="auto"/>
            </w:tcBorders>
            <w:shd w:val="clear" w:color="000000" w:fill="FFFFFF"/>
            <w:noWrap/>
            <w:vAlign w:val="center"/>
            <w:hideMark/>
          </w:tcPr>
          <w:p w14:paraId="2B3DC8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C49CB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3615AD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78A7B1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462C5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C33C3D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8ECDD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1EE120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1 020,0</w:t>
            </w:r>
          </w:p>
        </w:tc>
      </w:tr>
      <w:tr w:rsidR="00B5486D" w:rsidRPr="001D3B18" w14:paraId="4674740A"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7007C4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79" w:type="pct"/>
            <w:tcBorders>
              <w:top w:val="nil"/>
              <w:left w:val="nil"/>
              <w:bottom w:val="single" w:sz="4" w:space="0" w:color="auto"/>
              <w:right w:val="single" w:sz="4" w:space="0" w:color="auto"/>
            </w:tcBorders>
            <w:shd w:val="clear" w:color="000000" w:fill="FFFFFF"/>
            <w:noWrap/>
            <w:vAlign w:val="center"/>
            <w:hideMark/>
          </w:tcPr>
          <w:p w14:paraId="08AC65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8C7FB7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0B0715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29CE6AA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EDDE03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0EF27C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1D68F2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F3EC76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1 020,0</w:t>
            </w:r>
          </w:p>
        </w:tc>
      </w:tr>
      <w:tr w:rsidR="00B5486D" w:rsidRPr="001D3B18" w14:paraId="60FCB63B"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C94884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93C4A0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8EFF6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38C813E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6EB066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0553C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1105E0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BF49A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1C7971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420,2</w:t>
            </w:r>
          </w:p>
        </w:tc>
      </w:tr>
      <w:tr w:rsidR="00B5486D" w:rsidRPr="001D3B18" w14:paraId="174A80F7"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9E7E3F4"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020F56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B739A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1D0C6C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w:t>
            </w:r>
          </w:p>
        </w:tc>
        <w:tc>
          <w:tcPr>
            <w:tcW w:w="210" w:type="pct"/>
            <w:tcBorders>
              <w:top w:val="nil"/>
              <w:left w:val="nil"/>
              <w:bottom w:val="single" w:sz="4" w:space="0" w:color="auto"/>
              <w:right w:val="single" w:sz="4" w:space="0" w:color="auto"/>
            </w:tcBorders>
            <w:shd w:val="clear" w:color="000000" w:fill="FFFFFF"/>
            <w:noWrap/>
            <w:vAlign w:val="center"/>
            <w:hideMark/>
          </w:tcPr>
          <w:p w14:paraId="00A611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DE7892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684F6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600022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95FB25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420,2</w:t>
            </w:r>
          </w:p>
        </w:tc>
      </w:tr>
      <w:tr w:rsidR="00B5486D" w:rsidRPr="001D3B18" w14:paraId="5EA17A8E" w14:textId="77777777" w:rsidTr="00B5486D">
        <w:trPr>
          <w:trHeight w:val="49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0423BC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 xml:space="preserve">Непрограммные расходы в сфере общегосударственных расходов </w:t>
            </w:r>
          </w:p>
        </w:tc>
        <w:tc>
          <w:tcPr>
            <w:tcW w:w="279" w:type="pct"/>
            <w:tcBorders>
              <w:top w:val="nil"/>
              <w:left w:val="nil"/>
              <w:bottom w:val="single" w:sz="4" w:space="0" w:color="auto"/>
              <w:right w:val="single" w:sz="4" w:space="0" w:color="auto"/>
            </w:tcBorders>
            <w:shd w:val="clear" w:color="000000" w:fill="FFFFFF"/>
            <w:noWrap/>
            <w:vAlign w:val="center"/>
            <w:hideMark/>
          </w:tcPr>
          <w:p w14:paraId="27FC160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CE641D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7877D4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280D057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697EE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DA045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8A444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0D3F66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62,5</w:t>
            </w:r>
          </w:p>
        </w:tc>
      </w:tr>
      <w:tr w:rsidR="00B5486D" w:rsidRPr="001D3B18" w14:paraId="308D36F4" w14:textId="77777777" w:rsidTr="00B5486D">
        <w:trPr>
          <w:trHeight w:val="8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3E773F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субвенции администрации муниципального образования для финансового обеспечения расходных обязательств по переданным для осуществления органам местного самоуправления государственным полномочиям</w:t>
            </w:r>
          </w:p>
        </w:tc>
        <w:tc>
          <w:tcPr>
            <w:tcW w:w="279" w:type="pct"/>
            <w:tcBorders>
              <w:top w:val="nil"/>
              <w:left w:val="nil"/>
              <w:bottom w:val="single" w:sz="4" w:space="0" w:color="auto"/>
              <w:right w:val="single" w:sz="4" w:space="0" w:color="auto"/>
            </w:tcBorders>
            <w:shd w:val="clear" w:color="000000" w:fill="FFFFFF"/>
            <w:noWrap/>
            <w:vAlign w:val="center"/>
            <w:hideMark/>
          </w:tcPr>
          <w:p w14:paraId="115818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BBD580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29E7DF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3F690C3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C06C8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B549E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4500A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A3724D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62,5</w:t>
            </w:r>
          </w:p>
        </w:tc>
      </w:tr>
      <w:tr w:rsidR="00B5486D" w:rsidRPr="001D3B18" w14:paraId="14F71981"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4820961"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Осуществление государственных полномочий в сфере административных правонарушений</w:t>
            </w:r>
          </w:p>
        </w:tc>
        <w:tc>
          <w:tcPr>
            <w:tcW w:w="279" w:type="pct"/>
            <w:tcBorders>
              <w:top w:val="nil"/>
              <w:left w:val="nil"/>
              <w:bottom w:val="single" w:sz="4" w:space="0" w:color="auto"/>
              <w:right w:val="single" w:sz="4" w:space="0" w:color="auto"/>
            </w:tcBorders>
            <w:shd w:val="clear" w:color="000000" w:fill="FFFFFF"/>
            <w:noWrap/>
            <w:vAlign w:val="center"/>
            <w:hideMark/>
          </w:tcPr>
          <w:p w14:paraId="7BAEA6C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641FB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5C4C40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7453B07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A68F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5DC883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78680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862172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61EC1A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62,5</w:t>
            </w:r>
          </w:p>
        </w:tc>
      </w:tr>
      <w:tr w:rsidR="00B5486D" w:rsidRPr="001D3B18" w14:paraId="461AF73B" w14:textId="77777777" w:rsidTr="00B5486D">
        <w:trPr>
          <w:trHeight w:val="5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69A1F6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41B4E0A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31B661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5D298B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1DEBD20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AE653E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12E9A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78680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3D9587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vAlign w:val="center"/>
            <w:hideMark/>
          </w:tcPr>
          <w:p w14:paraId="6423A26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62,5</w:t>
            </w:r>
          </w:p>
        </w:tc>
      </w:tr>
      <w:tr w:rsidR="00B5486D" w:rsidRPr="001D3B18" w14:paraId="3C71FD48" w14:textId="77777777" w:rsidTr="00B5486D">
        <w:trPr>
          <w:trHeight w:val="5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38B5EC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4C0226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9F3C9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279" w:type="pct"/>
            <w:tcBorders>
              <w:top w:val="nil"/>
              <w:left w:val="nil"/>
              <w:bottom w:val="single" w:sz="4" w:space="0" w:color="auto"/>
              <w:right w:val="single" w:sz="4" w:space="0" w:color="auto"/>
            </w:tcBorders>
            <w:shd w:val="clear" w:color="000000" w:fill="FFFFFF"/>
            <w:noWrap/>
            <w:vAlign w:val="center"/>
            <w:hideMark/>
          </w:tcPr>
          <w:p w14:paraId="5886A47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40606F6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E9F8E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A305F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78680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CC412F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vAlign w:val="center"/>
            <w:hideMark/>
          </w:tcPr>
          <w:p w14:paraId="591958D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62,5</w:t>
            </w:r>
          </w:p>
        </w:tc>
      </w:tr>
      <w:tr w:rsidR="00B5486D" w:rsidRPr="001D3B18" w14:paraId="714FE32A" w14:textId="77777777" w:rsidTr="00B5486D">
        <w:trPr>
          <w:trHeight w:val="64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C0E907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Обеспечение деятельности финансовых, налоговых и таможенных органов и органов финансового надзора</w:t>
            </w:r>
          </w:p>
        </w:tc>
        <w:tc>
          <w:tcPr>
            <w:tcW w:w="279" w:type="pct"/>
            <w:tcBorders>
              <w:top w:val="nil"/>
              <w:left w:val="nil"/>
              <w:bottom w:val="single" w:sz="4" w:space="0" w:color="auto"/>
              <w:right w:val="single" w:sz="4" w:space="0" w:color="auto"/>
            </w:tcBorders>
            <w:shd w:val="clear" w:color="000000" w:fill="FFFFFF"/>
            <w:noWrap/>
            <w:vAlign w:val="center"/>
            <w:hideMark/>
          </w:tcPr>
          <w:p w14:paraId="55C81E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9418B0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0106</w:t>
            </w:r>
          </w:p>
        </w:tc>
        <w:tc>
          <w:tcPr>
            <w:tcW w:w="279" w:type="pct"/>
            <w:tcBorders>
              <w:top w:val="nil"/>
              <w:left w:val="nil"/>
              <w:bottom w:val="single" w:sz="4" w:space="0" w:color="auto"/>
              <w:right w:val="single" w:sz="4" w:space="0" w:color="auto"/>
            </w:tcBorders>
            <w:shd w:val="clear" w:color="000000" w:fill="FFFFFF"/>
            <w:noWrap/>
            <w:vAlign w:val="center"/>
            <w:hideMark/>
          </w:tcPr>
          <w:p w14:paraId="62809DE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7B36B7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D17868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A90583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E93E20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A5245E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44,0</w:t>
            </w:r>
          </w:p>
        </w:tc>
      </w:tr>
      <w:tr w:rsidR="00B5486D" w:rsidRPr="001D3B18" w14:paraId="406808B4" w14:textId="77777777" w:rsidTr="00B5486D">
        <w:trPr>
          <w:trHeight w:val="68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0CAA9F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Межбюджетные трансферты на исполнение полномочий по осуществлению внешнего муниципального финансового контроля</w:t>
            </w:r>
          </w:p>
        </w:tc>
        <w:tc>
          <w:tcPr>
            <w:tcW w:w="279" w:type="pct"/>
            <w:tcBorders>
              <w:top w:val="nil"/>
              <w:left w:val="nil"/>
              <w:bottom w:val="single" w:sz="4" w:space="0" w:color="auto"/>
              <w:right w:val="single" w:sz="4" w:space="0" w:color="auto"/>
            </w:tcBorders>
            <w:shd w:val="clear" w:color="000000" w:fill="FFFFFF"/>
            <w:noWrap/>
            <w:vAlign w:val="center"/>
            <w:hideMark/>
          </w:tcPr>
          <w:p w14:paraId="19E704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EB1174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0106</w:t>
            </w:r>
          </w:p>
        </w:tc>
        <w:tc>
          <w:tcPr>
            <w:tcW w:w="279" w:type="pct"/>
            <w:tcBorders>
              <w:top w:val="nil"/>
              <w:left w:val="nil"/>
              <w:bottom w:val="single" w:sz="4" w:space="0" w:color="auto"/>
              <w:right w:val="single" w:sz="4" w:space="0" w:color="auto"/>
            </w:tcBorders>
            <w:shd w:val="clear" w:color="000000" w:fill="FFFFFF"/>
            <w:noWrap/>
            <w:vAlign w:val="center"/>
            <w:hideMark/>
          </w:tcPr>
          <w:p w14:paraId="7AD6C5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1C6771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7752D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56C73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C8EA93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7FF18D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44,0</w:t>
            </w:r>
          </w:p>
        </w:tc>
      </w:tr>
      <w:tr w:rsidR="00B5486D" w:rsidRPr="001D3B18" w14:paraId="175BF2E6" w14:textId="77777777" w:rsidTr="00B5486D">
        <w:trPr>
          <w:trHeight w:val="91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222C81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 xml:space="preserve">Межбюджетные трансферты бюджетам муниципальных районов </w:t>
            </w:r>
            <w:proofErr w:type="gramStart"/>
            <w:r w:rsidRPr="001D3B18">
              <w:rPr>
                <w:rFonts w:ascii="Arial" w:eastAsia="Times New Roman" w:hAnsi="Arial" w:cs="Arial"/>
                <w:color w:val="000000"/>
                <w:sz w:val="16"/>
                <w:szCs w:val="16"/>
                <w:lang w:eastAsia="ru-RU"/>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279" w:type="pct"/>
            <w:tcBorders>
              <w:top w:val="nil"/>
              <w:left w:val="nil"/>
              <w:bottom w:val="single" w:sz="4" w:space="0" w:color="auto"/>
              <w:right w:val="single" w:sz="4" w:space="0" w:color="auto"/>
            </w:tcBorders>
            <w:shd w:val="clear" w:color="000000" w:fill="FFFFFF"/>
            <w:noWrap/>
            <w:vAlign w:val="center"/>
            <w:hideMark/>
          </w:tcPr>
          <w:p w14:paraId="3B6401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6A8428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0106</w:t>
            </w:r>
          </w:p>
        </w:tc>
        <w:tc>
          <w:tcPr>
            <w:tcW w:w="279" w:type="pct"/>
            <w:tcBorders>
              <w:top w:val="nil"/>
              <w:left w:val="nil"/>
              <w:bottom w:val="single" w:sz="4" w:space="0" w:color="auto"/>
              <w:right w:val="single" w:sz="4" w:space="0" w:color="auto"/>
            </w:tcBorders>
            <w:shd w:val="clear" w:color="000000" w:fill="FFFFFF"/>
            <w:noWrap/>
            <w:vAlign w:val="center"/>
            <w:hideMark/>
          </w:tcPr>
          <w:p w14:paraId="000D9E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25816E1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6A32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23117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0709B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B055A0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44,0</w:t>
            </w:r>
          </w:p>
        </w:tc>
      </w:tr>
      <w:tr w:rsidR="00B5486D" w:rsidRPr="001D3B18" w14:paraId="1B6A9E24"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D8228AA"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Межбюджетные трансферты</w:t>
            </w:r>
          </w:p>
        </w:tc>
        <w:tc>
          <w:tcPr>
            <w:tcW w:w="279" w:type="pct"/>
            <w:tcBorders>
              <w:top w:val="nil"/>
              <w:left w:val="nil"/>
              <w:bottom w:val="single" w:sz="4" w:space="0" w:color="auto"/>
              <w:right w:val="single" w:sz="4" w:space="0" w:color="auto"/>
            </w:tcBorders>
            <w:shd w:val="clear" w:color="000000" w:fill="FFFFFF"/>
            <w:noWrap/>
            <w:vAlign w:val="center"/>
            <w:hideMark/>
          </w:tcPr>
          <w:p w14:paraId="455EC3B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F8657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0106</w:t>
            </w:r>
          </w:p>
        </w:tc>
        <w:tc>
          <w:tcPr>
            <w:tcW w:w="279" w:type="pct"/>
            <w:tcBorders>
              <w:top w:val="nil"/>
              <w:left w:val="nil"/>
              <w:bottom w:val="single" w:sz="4" w:space="0" w:color="auto"/>
              <w:right w:val="single" w:sz="4" w:space="0" w:color="auto"/>
            </w:tcBorders>
            <w:shd w:val="clear" w:color="000000" w:fill="FFFFFF"/>
            <w:noWrap/>
            <w:vAlign w:val="center"/>
            <w:hideMark/>
          </w:tcPr>
          <w:p w14:paraId="3FD7F9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5B9A1CE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253C6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3023E7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2458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573ED7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44,0</w:t>
            </w:r>
          </w:p>
        </w:tc>
      </w:tr>
      <w:tr w:rsidR="00B5486D" w:rsidRPr="001D3B18" w14:paraId="2F44632C"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4419AB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межбюджетные трансферты</w:t>
            </w:r>
          </w:p>
        </w:tc>
        <w:tc>
          <w:tcPr>
            <w:tcW w:w="279" w:type="pct"/>
            <w:tcBorders>
              <w:top w:val="nil"/>
              <w:left w:val="nil"/>
              <w:bottom w:val="single" w:sz="4" w:space="0" w:color="auto"/>
              <w:right w:val="single" w:sz="4" w:space="0" w:color="auto"/>
            </w:tcBorders>
            <w:shd w:val="clear" w:color="000000" w:fill="FFFFFF"/>
            <w:noWrap/>
            <w:vAlign w:val="center"/>
            <w:hideMark/>
          </w:tcPr>
          <w:p w14:paraId="43D9AEA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10D47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0106</w:t>
            </w:r>
          </w:p>
        </w:tc>
        <w:tc>
          <w:tcPr>
            <w:tcW w:w="279" w:type="pct"/>
            <w:tcBorders>
              <w:top w:val="nil"/>
              <w:left w:val="nil"/>
              <w:bottom w:val="single" w:sz="4" w:space="0" w:color="auto"/>
              <w:right w:val="single" w:sz="4" w:space="0" w:color="auto"/>
            </w:tcBorders>
            <w:shd w:val="clear" w:color="000000" w:fill="FFFFFF"/>
            <w:noWrap/>
            <w:vAlign w:val="center"/>
            <w:hideMark/>
          </w:tcPr>
          <w:p w14:paraId="4573709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78B415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FA4AB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B4BFE5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48990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D691BE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45F837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44,0</w:t>
            </w:r>
          </w:p>
        </w:tc>
      </w:tr>
      <w:tr w:rsidR="00B5486D" w:rsidRPr="001D3B18" w14:paraId="608BEA3F"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D9D6620"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Резервные фонды</w:t>
            </w:r>
          </w:p>
        </w:tc>
        <w:tc>
          <w:tcPr>
            <w:tcW w:w="279" w:type="pct"/>
            <w:tcBorders>
              <w:top w:val="nil"/>
              <w:left w:val="nil"/>
              <w:bottom w:val="single" w:sz="4" w:space="0" w:color="auto"/>
              <w:right w:val="single" w:sz="4" w:space="0" w:color="auto"/>
            </w:tcBorders>
            <w:shd w:val="clear" w:color="000000" w:fill="FFFFFF"/>
            <w:noWrap/>
            <w:vAlign w:val="center"/>
            <w:hideMark/>
          </w:tcPr>
          <w:p w14:paraId="4A63BCF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F55BD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0111</w:t>
            </w:r>
          </w:p>
        </w:tc>
        <w:tc>
          <w:tcPr>
            <w:tcW w:w="279" w:type="pct"/>
            <w:tcBorders>
              <w:top w:val="nil"/>
              <w:left w:val="nil"/>
              <w:bottom w:val="single" w:sz="4" w:space="0" w:color="auto"/>
              <w:right w:val="single" w:sz="4" w:space="0" w:color="auto"/>
            </w:tcBorders>
            <w:shd w:val="clear" w:color="000000" w:fill="FFFFFF"/>
            <w:noWrap/>
            <w:vAlign w:val="center"/>
            <w:hideMark/>
          </w:tcPr>
          <w:p w14:paraId="475898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2CD252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BB7EB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9E031C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E3B8B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331977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1247286D" w14:textId="77777777" w:rsidTr="00B5486D">
        <w:trPr>
          <w:trHeight w:val="46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2A65A0F"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Резервный фонд администрации муниципального образования "Заостровское"</w:t>
            </w:r>
          </w:p>
        </w:tc>
        <w:tc>
          <w:tcPr>
            <w:tcW w:w="279" w:type="pct"/>
            <w:tcBorders>
              <w:top w:val="nil"/>
              <w:left w:val="nil"/>
              <w:bottom w:val="single" w:sz="4" w:space="0" w:color="auto"/>
              <w:right w:val="single" w:sz="4" w:space="0" w:color="auto"/>
            </w:tcBorders>
            <w:shd w:val="clear" w:color="000000" w:fill="FFFFFF"/>
            <w:noWrap/>
            <w:vAlign w:val="center"/>
            <w:hideMark/>
          </w:tcPr>
          <w:p w14:paraId="72D9F63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EC7BD7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0111</w:t>
            </w:r>
          </w:p>
        </w:tc>
        <w:tc>
          <w:tcPr>
            <w:tcW w:w="279" w:type="pct"/>
            <w:tcBorders>
              <w:top w:val="nil"/>
              <w:left w:val="nil"/>
              <w:bottom w:val="single" w:sz="4" w:space="0" w:color="auto"/>
              <w:right w:val="single" w:sz="4" w:space="0" w:color="auto"/>
            </w:tcBorders>
            <w:shd w:val="clear" w:color="000000" w:fill="FFFFFF"/>
            <w:noWrap/>
            <w:vAlign w:val="center"/>
            <w:hideMark/>
          </w:tcPr>
          <w:p w14:paraId="3FBBCF6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90</w:t>
            </w:r>
          </w:p>
        </w:tc>
        <w:tc>
          <w:tcPr>
            <w:tcW w:w="210" w:type="pct"/>
            <w:tcBorders>
              <w:top w:val="nil"/>
              <w:left w:val="nil"/>
              <w:bottom w:val="single" w:sz="4" w:space="0" w:color="auto"/>
              <w:right w:val="single" w:sz="4" w:space="0" w:color="auto"/>
            </w:tcBorders>
            <w:shd w:val="clear" w:color="000000" w:fill="FFFFFF"/>
            <w:noWrap/>
            <w:vAlign w:val="center"/>
            <w:hideMark/>
          </w:tcPr>
          <w:p w14:paraId="2310681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77684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8C392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C8F2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506005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22D9AB06"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EE6A0E2"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Резервный фонд администрации муниципального образования «Заостровское»</w:t>
            </w:r>
          </w:p>
        </w:tc>
        <w:tc>
          <w:tcPr>
            <w:tcW w:w="279" w:type="pct"/>
            <w:tcBorders>
              <w:top w:val="nil"/>
              <w:left w:val="nil"/>
              <w:bottom w:val="single" w:sz="4" w:space="0" w:color="auto"/>
              <w:right w:val="single" w:sz="4" w:space="0" w:color="auto"/>
            </w:tcBorders>
            <w:shd w:val="clear" w:color="000000" w:fill="FFFFFF"/>
            <w:noWrap/>
            <w:vAlign w:val="center"/>
            <w:hideMark/>
          </w:tcPr>
          <w:p w14:paraId="00B6DC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22DC2B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0111</w:t>
            </w:r>
          </w:p>
        </w:tc>
        <w:tc>
          <w:tcPr>
            <w:tcW w:w="279" w:type="pct"/>
            <w:tcBorders>
              <w:top w:val="nil"/>
              <w:left w:val="nil"/>
              <w:bottom w:val="single" w:sz="4" w:space="0" w:color="auto"/>
              <w:right w:val="single" w:sz="4" w:space="0" w:color="auto"/>
            </w:tcBorders>
            <w:shd w:val="clear" w:color="000000" w:fill="FFFFFF"/>
            <w:noWrap/>
            <w:vAlign w:val="center"/>
            <w:hideMark/>
          </w:tcPr>
          <w:p w14:paraId="309403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90</w:t>
            </w:r>
          </w:p>
        </w:tc>
        <w:tc>
          <w:tcPr>
            <w:tcW w:w="210" w:type="pct"/>
            <w:tcBorders>
              <w:top w:val="nil"/>
              <w:left w:val="nil"/>
              <w:bottom w:val="single" w:sz="4" w:space="0" w:color="auto"/>
              <w:right w:val="single" w:sz="4" w:space="0" w:color="auto"/>
            </w:tcBorders>
            <w:shd w:val="clear" w:color="000000" w:fill="FFFFFF"/>
            <w:noWrap/>
            <w:vAlign w:val="center"/>
            <w:hideMark/>
          </w:tcPr>
          <w:p w14:paraId="3960F29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74681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6F6099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41400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7DA22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66A30A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24ACB594"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382C0A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бюджетные ассигнования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1A2668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E91D3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0111</w:t>
            </w:r>
          </w:p>
        </w:tc>
        <w:tc>
          <w:tcPr>
            <w:tcW w:w="279" w:type="pct"/>
            <w:tcBorders>
              <w:top w:val="nil"/>
              <w:left w:val="nil"/>
              <w:bottom w:val="single" w:sz="4" w:space="0" w:color="auto"/>
              <w:right w:val="single" w:sz="4" w:space="0" w:color="auto"/>
            </w:tcBorders>
            <w:shd w:val="clear" w:color="000000" w:fill="FFFFFF"/>
            <w:noWrap/>
            <w:vAlign w:val="center"/>
            <w:hideMark/>
          </w:tcPr>
          <w:p w14:paraId="4B5B9C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90</w:t>
            </w:r>
          </w:p>
        </w:tc>
        <w:tc>
          <w:tcPr>
            <w:tcW w:w="210" w:type="pct"/>
            <w:tcBorders>
              <w:top w:val="nil"/>
              <w:left w:val="nil"/>
              <w:bottom w:val="single" w:sz="4" w:space="0" w:color="auto"/>
              <w:right w:val="single" w:sz="4" w:space="0" w:color="auto"/>
            </w:tcBorders>
            <w:shd w:val="clear" w:color="000000" w:fill="FFFFFF"/>
            <w:noWrap/>
            <w:vAlign w:val="center"/>
            <w:hideMark/>
          </w:tcPr>
          <w:p w14:paraId="1492AC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9EA3F8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A93E1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41400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63271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84AB27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0C32D450"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0BEB36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Резервные средства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7EF5389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0886E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0111</w:t>
            </w:r>
          </w:p>
        </w:tc>
        <w:tc>
          <w:tcPr>
            <w:tcW w:w="279" w:type="pct"/>
            <w:tcBorders>
              <w:top w:val="nil"/>
              <w:left w:val="nil"/>
              <w:bottom w:val="single" w:sz="4" w:space="0" w:color="auto"/>
              <w:right w:val="single" w:sz="4" w:space="0" w:color="auto"/>
            </w:tcBorders>
            <w:shd w:val="clear" w:color="000000" w:fill="FFFFFF"/>
            <w:noWrap/>
            <w:vAlign w:val="center"/>
            <w:hideMark/>
          </w:tcPr>
          <w:p w14:paraId="2D04956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90</w:t>
            </w:r>
          </w:p>
        </w:tc>
        <w:tc>
          <w:tcPr>
            <w:tcW w:w="210" w:type="pct"/>
            <w:tcBorders>
              <w:top w:val="nil"/>
              <w:left w:val="nil"/>
              <w:bottom w:val="single" w:sz="4" w:space="0" w:color="auto"/>
              <w:right w:val="single" w:sz="4" w:space="0" w:color="auto"/>
            </w:tcBorders>
            <w:shd w:val="clear" w:color="000000" w:fill="FFFFFF"/>
            <w:noWrap/>
            <w:vAlign w:val="center"/>
            <w:hideMark/>
          </w:tcPr>
          <w:p w14:paraId="23E41C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1285DC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4A1C4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41400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EBFC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870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4473E6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60CF242C"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507A614"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Другие общегосударственные вопросы</w:t>
            </w:r>
          </w:p>
        </w:tc>
        <w:tc>
          <w:tcPr>
            <w:tcW w:w="279" w:type="pct"/>
            <w:tcBorders>
              <w:top w:val="nil"/>
              <w:left w:val="nil"/>
              <w:bottom w:val="single" w:sz="4" w:space="0" w:color="auto"/>
              <w:right w:val="single" w:sz="4" w:space="0" w:color="auto"/>
            </w:tcBorders>
            <w:shd w:val="clear" w:color="000000" w:fill="FFFFFF"/>
            <w:noWrap/>
            <w:vAlign w:val="center"/>
            <w:hideMark/>
          </w:tcPr>
          <w:p w14:paraId="617B1CC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B0B5A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0D951B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2C3FDB2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C6FFD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550EBE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C77349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428804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877,4</w:t>
            </w:r>
          </w:p>
        </w:tc>
      </w:tr>
      <w:tr w:rsidR="00B5486D" w:rsidRPr="001D3B18" w14:paraId="3FC655AC" w14:textId="77777777" w:rsidTr="00B5486D">
        <w:trPr>
          <w:trHeight w:val="7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5ABA526"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Муниципальная программа  «Профилактика правонарушений на  территории муниципального образования " Заостровское " на 2017-2019 годы»</w:t>
            </w:r>
          </w:p>
        </w:tc>
        <w:tc>
          <w:tcPr>
            <w:tcW w:w="279" w:type="pct"/>
            <w:tcBorders>
              <w:top w:val="nil"/>
              <w:left w:val="nil"/>
              <w:bottom w:val="single" w:sz="4" w:space="0" w:color="auto"/>
              <w:right w:val="single" w:sz="4" w:space="0" w:color="auto"/>
            </w:tcBorders>
            <w:shd w:val="clear" w:color="000000" w:fill="FFFFFF"/>
            <w:noWrap/>
            <w:vAlign w:val="center"/>
            <w:hideMark/>
          </w:tcPr>
          <w:p w14:paraId="24EB4B4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1B34CD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0697A57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w:t>
            </w:r>
          </w:p>
        </w:tc>
        <w:tc>
          <w:tcPr>
            <w:tcW w:w="210" w:type="pct"/>
            <w:tcBorders>
              <w:top w:val="nil"/>
              <w:left w:val="nil"/>
              <w:bottom w:val="single" w:sz="4" w:space="0" w:color="auto"/>
              <w:right w:val="single" w:sz="4" w:space="0" w:color="auto"/>
            </w:tcBorders>
            <w:shd w:val="clear" w:color="000000" w:fill="FFFFFF"/>
            <w:noWrap/>
            <w:vAlign w:val="center"/>
            <w:hideMark/>
          </w:tcPr>
          <w:p w14:paraId="02B41D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2D6CB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55C1E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9FF55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39254A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684955D8"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6D17A81"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Мероприятия по профилактике правонарушений на  территории муниципального образования </w:t>
            </w:r>
          </w:p>
        </w:tc>
        <w:tc>
          <w:tcPr>
            <w:tcW w:w="279" w:type="pct"/>
            <w:tcBorders>
              <w:top w:val="nil"/>
              <w:left w:val="nil"/>
              <w:bottom w:val="single" w:sz="4" w:space="0" w:color="auto"/>
              <w:right w:val="single" w:sz="4" w:space="0" w:color="auto"/>
            </w:tcBorders>
            <w:shd w:val="clear" w:color="000000" w:fill="FFFFFF"/>
            <w:noWrap/>
            <w:vAlign w:val="center"/>
            <w:hideMark/>
          </w:tcPr>
          <w:p w14:paraId="1D558A9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5B2B9F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649617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w:t>
            </w:r>
          </w:p>
        </w:tc>
        <w:tc>
          <w:tcPr>
            <w:tcW w:w="210" w:type="pct"/>
            <w:tcBorders>
              <w:top w:val="nil"/>
              <w:left w:val="nil"/>
              <w:bottom w:val="single" w:sz="4" w:space="0" w:color="auto"/>
              <w:right w:val="single" w:sz="4" w:space="0" w:color="auto"/>
            </w:tcBorders>
            <w:shd w:val="clear" w:color="000000" w:fill="FFFFFF"/>
            <w:noWrap/>
            <w:vAlign w:val="center"/>
            <w:hideMark/>
          </w:tcPr>
          <w:p w14:paraId="6D1AB9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55CBA3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161353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40810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423E6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D61496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26BB7C57"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06F3B7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64982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D1C5D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742A4E9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w:t>
            </w:r>
          </w:p>
        </w:tc>
        <w:tc>
          <w:tcPr>
            <w:tcW w:w="210" w:type="pct"/>
            <w:tcBorders>
              <w:top w:val="nil"/>
              <w:left w:val="nil"/>
              <w:bottom w:val="single" w:sz="4" w:space="0" w:color="auto"/>
              <w:right w:val="single" w:sz="4" w:space="0" w:color="auto"/>
            </w:tcBorders>
            <w:shd w:val="clear" w:color="000000" w:fill="FFFFFF"/>
            <w:noWrap/>
            <w:vAlign w:val="center"/>
            <w:hideMark/>
          </w:tcPr>
          <w:p w14:paraId="1616617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A5948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240D74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40810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C8F10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786BAD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49FCC543"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19DD71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F51841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54648E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446832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w:t>
            </w:r>
          </w:p>
        </w:tc>
        <w:tc>
          <w:tcPr>
            <w:tcW w:w="210" w:type="pct"/>
            <w:tcBorders>
              <w:top w:val="nil"/>
              <w:left w:val="nil"/>
              <w:bottom w:val="single" w:sz="4" w:space="0" w:color="auto"/>
              <w:right w:val="single" w:sz="4" w:space="0" w:color="auto"/>
            </w:tcBorders>
            <w:shd w:val="clear" w:color="000000" w:fill="FFFFFF"/>
            <w:noWrap/>
            <w:vAlign w:val="center"/>
            <w:hideMark/>
          </w:tcPr>
          <w:p w14:paraId="6C6379F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4BE72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DEEBF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40810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B3625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75098A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4032D17F" w14:textId="77777777" w:rsidTr="00B5486D">
        <w:trPr>
          <w:trHeight w:val="39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128749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Непрограммные расходы в сфере общегосударственных вопросов</w:t>
            </w:r>
          </w:p>
        </w:tc>
        <w:tc>
          <w:tcPr>
            <w:tcW w:w="279" w:type="pct"/>
            <w:tcBorders>
              <w:top w:val="nil"/>
              <w:left w:val="nil"/>
              <w:bottom w:val="single" w:sz="4" w:space="0" w:color="auto"/>
              <w:right w:val="single" w:sz="4" w:space="0" w:color="auto"/>
            </w:tcBorders>
            <w:shd w:val="clear" w:color="000000" w:fill="FFFFFF"/>
            <w:noWrap/>
            <w:vAlign w:val="center"/>
            <w:hideMark/>
          </w:tcPr>
          <w:p w14:paraId="080D38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E3A34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1A0AFF6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32F3FC7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52A0F7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9A1249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604E0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413A1C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97,0</w:t>
            </w:r>
          </w:p>
        </w:tc>
      </w:tr>
      <w:tr w:rsidR="00B5486D" w:rsidRPr="001D3B18" w14:paraId="0A6CF659"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89BCC6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Реализация иных функций органа местного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0BFE62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92490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4AD6EF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32B2444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BF147A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255D9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282569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D413A7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97,0</w:t>
            </w:r>
          </w:p>
        </w:tc>
      </w:tr>
      <w:tr w:rsidR="00B5486D" w:rsidRPr="001D3B18" w14:paraId="39E384BE" w14:textId="77777777" w:rsidTr="00B5486D">
        <w:trPr>
          <w:trHeight w:val="39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133654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выплаты по обязательствам муниципального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7BC0864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3EBD11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28C253D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42169D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8929AB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B46266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D3C725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2FC736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r>
      <w:tr w:rsidR="00B5486D" w:rsidRPr="001D3B18" w14:paraId="209A56D1"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868367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lastRenderedPageBreak/>
              <w:t>Иные бюджетные ассигнования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00FDDA4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5ABC3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4971A98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2880E1D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63DB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8DD30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89224A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994129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r>
      <w:tr w:rsidR="00B5486D" w:rsidRPr="001D3B18" w14:paraId="7E98A794"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C01649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Уплата налогов, сборов и иных платежей</w:t>
            </w:r>
          </w:p>
        </w:tc>
        <w:tc>
          <w:tcPr>
            <w:tcW w:w="279" w:type="pct"/>
            <w:tcBorders>
              <w:top w:val="nil"/>
              <w:left w:val="nil"/>
              <w:bottom w:val="single" w:sz="4" w:space="0" w:color="auto"/>
              <w:right w:val="single" w:sz="4" w:space="0" w:color="auto"/>
            </w:tcBorders>
            <w:shd w:val="clear" w:color="000000" w:fill="FFFFFF"/>
            <w:noWrap/>
            <w:vAlign w:val="center"/>
            <w:hideMark/>
          </w:tcPr>
          <w:p w14:paraId="3C7CFEC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247C1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35CFCE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002F77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7FEC6E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421D1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77C9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850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E6D9FC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4,0</w:t>
            </w:r>
          </w:p>
        </w:tc>
      </w:tr>
      <w:tr w:rsidR="00B5486D" w:rsidRPr="001D3B18" w14:paraId="6714C5F0"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161E1C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Содержание муниципального имущества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6320A4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656AE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76739A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4BF1CE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69E80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9C2D7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40030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2CCB0E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1AC390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93,0</w:t>
            </w:r>
          </w:p>
        </w:tc>
      </w:tr>
      <w:tr w:rsidR="00B5486D" w:rsidRPr="001D3B18" w14:paraId="3ED21B37" w14:textId="77777777" w:rsidTr="00B5486D">
        <w:trPr>
          <w:trHeight w:val="40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2FA86D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012D8B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E10C7A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14C9714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0F0C474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51834E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CB188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40030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D85F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4CE063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93,0</w:t>
            </w:r>
          </w:p>
        </w:tc>
      </w:tr>
      <w:tr w:rsidR="00B5486D" w:rsidRPr="001D3B18" w14:paraId="76F9C5A9" w14:textId="77777777" w:rsidTr="00B5486D">
        <w:trPr>
          <w:trHeight w:val="40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D6AEAA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9B871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3E1EA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2CE1C8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43</w:t>
            </w:r>
          </w:p>
        </w:tc>
        <w:tc>
          <w:tcPr>
            <w:tcW w:w="210" w:type="pct"/>
            <w:tcBorders>
              <w:top w:val="nil"/>
              <w:left w:val="nil"/>
              <w:bottom w:val="single" w:sz="4" w:space="0" w:color="auto"/>
              <w:right w:val="single" w:sz="4" w:space="0" w:color="auto"/>
            </w:tcBorders>
            <w:shd w:val="clear" w:color="000000" w:fill="FFFFFF"/>
            <w:noWrap/>
            <w:vAlign w:val="center"/>
            <w:hideMark/>
          </w:tcPr>
          <w:p w14:paraId="6CC425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BF131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F0A7AB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40030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0123D9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6D1501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93,0</w:t>
            </w:r>
          </w:p>
        </w:tc>
      </w:tr>
      <w:tr w:rsidR="00B5486D" w:rsidRPr="001D3B18" w14:paraId="40EDF9CE" w14:textId="77777777" w:rsidTr="00B5486D">
        <w:trPr>
          <w:trHeight w:val="40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720DFA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уплату пеней, штрафов и исполнение судебных актов</w:t>
            </w:r>
          </w:p>
        </w:tc>
        <w:tc>
          <w:tcPr>
            <w:tcW w:w="279" w:type="pct"/>
            <w:tcBorders>
              <w:top w:val="nil"/>
              <w:left w:val="nil"/>
              <w:bottom w:val="single" w:sz="4" w:space="0" w:color="auto"/>
              <w:right w:val="single" w:sz="4" w:space="0" w:color="auto"/>
            </w:tcBorders>
            <w:shd w:val="clear" w:color="000000" w:fill="FFFFFF"/>
            <w:noWrap/>
            <w:vAlign w:val="center"/>
            <w:hideMark/>
          </w:tcPr>
          <w:p w14:paraId="7330DB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46F911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371DF71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w:t>
            </w:r>
          </w:p>
        </w:tc>
        <w:tc>
          <w:tcPr>
            <w:tcW w:w="210" w:type="pct"/>
            <w:tcBorders>
              <w:top w:val="nil"/>
              <w:left w:val="nil"/>
              <w:bottom w:val="single" w:sz="4" w:space="0" w:color="auto"/>
              <w:right w:val="single" w:sz="4" w:space="0" w:color="auto"/>
            </w:tcBorders>
            <w:shd w:val="clear" w:color="000000" w:fill="FFFFFF"/>
            <w:noWrap/>
            <w:vAlign w:val="center"/>
            <w:hideMark/>
          </w:tcPr>
          <w:p w14:paraId="139D48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3F18A3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44F63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4B8502F" w14:textId="77777777" w:rsidR="001D3B18" w:rsidRPr="001D3B18" w:rsidRDefault="001D3B18" w:rsidP="001D3B18">
            <w:pPr>
              <w:spacing w:after="0" w:line="240" w:lineRule="auto"/>
              <w:jc w:val="center"/>
              <w:rPr>
                <w:rFonts w:ascii="Arial" w:eastAsia="Times New Roman" w:hAnsi="Arial" w:cs="Arial"/>
                <w:i/>
                <w:iCs/>
                <w:sz w:val="16"/>
                <w:szCs w:val="16"/>
                <w:lang w:eastAsia="ru-RU"/>
              </w:rPr>
            </w:pPr>
            <w:r w:rsidRPr="001D3B18">
              <w:rPr>
                <w:rFonts w:ascii="Arial" w:eastAsia="Times New Roman" w:hAnsi="Arial" w:cs="Arial"/>
                <w:i/>
                <w:iCs/>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DE90EE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756,7</w:t>
            </w:r>
          </w:p>
        </w:tc>
      </w:tr>
      <w:tr w:rsidR="00B5486D" w:rsidRPr="001D3B18" w14:paraId="240CF044" w14:textId="77777777" w:rsidTr="00B5486D">
        <w:trPr>
          <w:trHeight w:val="33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49522A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Уплата пеней, штрафов и исполнение судебных актов</w:t>
            </w:r>
          </w:p>
        </w:tc>
        <w:tc>
          <w:tcPr>
            <w:tcW w:w="279" w:type="pct"/>
            <w:tcBorders>
              <w:top w:val="nil"/>
              <w:left w:val="nil"/>
              <w:bottom w:val="single" w:sz="4" w:space="0" w:color="auto"/>
              <w:right w:val="single" w:sz="4" w:space="0" w:color="auto"/>
            </w:tcBorders>
            <w:shd w:val="clear" w:color="000000" w:fill="FFFFFF"/>
            <w:noWrap/>
            <w:vAlign w:val="center"/>
            <w:hideMark/>
          </w:tcPr>
          <w:p w14:paraId="685F8A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45254C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558B3A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w:t>
            </w:r>
          </w:p>
        </w:tc>
        <w:tc>
          <w:tcPr>
            <w:tcW w:w="210" w:type="pct"/>
            <w:tcBorders>
              <w:top w:val="nil"/>
              <w:left w:val="nil"/>
              <w:bottom w:val="single" w:sz="4" w:space="0" w:color="auto"/>
              <w:right w:val="single" w:sz="4" w:space="0" w:color="auto"/>
            </w:tcBorders>
            <w:shd w:val="clear" w:color="000000" w:fill="FFFFFF"/>
            <w:noWrap/>
            <w:vAlign w:val="center"/>
            <w:hideMark/>
          </w:tcPr>
          <w:p w14:paraId="594388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EDFDEE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D77B76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4C503E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53381F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756,7</w:t>
            </w:r>
          </w:p>
        </w:tc>
      </w:tr>
      <w:tr w:rsidR="00B5486D" w:rsidRPr="001D3B18" w14:paraId="4B4D2CA8"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F6A21E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бюджетные ассигнования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45A302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9AC0C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787AE59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w:t>
            </w:r>
          </w:p>
        </w:tc>
        <w:tc>
          <w:tcPr>
            <w:tcW w:w="210" w:type="pct"/>
            <w:tcBorders>
              <w:top w:val="nil"/>
              <w:left w:val="nil"/>
              <w:bottom w:val="single" w:sz="4" w:space="0" w:color="auto"/>
              <w:right w:val="single" w:sz="4" w:space="0" w:color="auto"/>
            </w:tcBorders>
            <w:shd w:val="clear" w:color="000000" w:fill="FFFFFF"/>
            <w:noWrap/>
            <w:vAlign w:val="center"/>
            <w:hideMark/>
          </w:tcPr>
          <w:p w14:paraId="1DC73EC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FC03F9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D557C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39F780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7CCEA8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756,7</w:t>
            </w:r>
          </w:p>
        </w:tc>
      </w:tr>
      <w:tr w:rsidR="00B5486D" w:rsidRPr="001D3B18" w14:paraId="1EF89D3E"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AB7020B"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Исполнение судебных актов</w:t>
            </w:r>
          </w:p>
        </w:tc>
        <w:tc>
          <w:tcPr>
            <w:tcW w:w="279" w:type="pct"/>
            <w:tcBorders>
              <w:top w:val="nil"/>
              <w:left w:val="nil"/>
              <w:bottom w:val="single" w:sz="4" w:space="0" w:color="auto"/>
              <w:right w:val="single" w:sz="4" w:space="0" w:color="auto"/>
            </w:tcBorders>
            <w:shd w:val="clear" w:color="000000" w:fill="FFFFFF"/>
            <w:noWrap/>
            <w:vAlign w:val="center"/>
            <w:hideMark/>
          </w:tcPr>
          <w:p w14:paraId="09D658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EFEE4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13840FB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w:t>
            </w:r>
          </w:p>
        </w:tc>
        <w:tc>
          <w:tcPr>
            <w:tcW w:w="210" w:type="pct"/>
            <w:tcBorders>
              <w:top w:val="nil"/>
              <w:left w:val="nil"/>
              <w:bottom w:val="single" w:sz="4" w:space="0" w:color="auto"/>
              <w:right w:val="single" w:sz="4" w:space="0" w:color="auto"/>
            </w:tcBorders>
            <w:shd w:val="clear" w:color="000000" w:fill="FFFFFF"/>
            <w:noWrap/>
            <w:vAlign w:val="center"/>
            <w:hideMark/>
          </w:tcPr>
          <w:p w14:paraId="4C5C1EC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51561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044A83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4F61C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830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0B9B24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15,0</w:t>
            </w:r>
          </w:p>
        </w:tc>
      </w:tr>
      <w:tr w:rsidR="00B5486D" w:rsidRPr="001D3B18" w14:paraId="142C27F1"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2B5126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Уплата налогов, сборов и иных платежей</w:t>
            </w:r>
          </w:p>
        </w:tc>
        <w:tc>
          <w:tcPr>
            <w:tcW w:w="279" w:type="pct"/>
            <w:tcBorders>
              <w:top w:val="nil"/>
              <w:left w:val="nil"/>
              <w:bottom w:val="single" w:sz="4" w:space="0" w:color="auto"/>
              <w:right w:val="single" w:sz="4" w:space="0" w:color="auto"/>
            </w:tcBorders>
            <w:shd w:val="clear" w:color="000000" w:fill="FFFFFF"/>
            <w:noWrap/>
            <w:vAlign w:val="center"/>
            <w:hideMark/>
          </w:tcPr>
          <w:p w14:paraId="378F49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EF0EB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4B7DFD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w:t>
            </w:r>
          </w:p>
        </w:tc>
        <w:tc>
          <w:tcPr>
            <w:tcW w:w="210" w:type="pct"/>
            <w:tcBorders>
              <w:top w:val="nil"/>
              <w:left w:val="nil"/>
              <w:bottom w:val="single" w:sz="4" w:space="0" w:color="auto"/>
              <w:right w:val="single" w:sz="4" w:space="0" w:color="auto"/>
            </w:tcBorders>
            <w:shd w:val="clear" w:color="000000" w:fill="FFFFFF"/>
            <w:noWrap/>
            <w:vAlign w:val="center"/>
            <w:hideMark/>
          </w:tcPr>
          <w:p w14:paraId="3B6FE5C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ECF29C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C82CEB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1416CB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850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5F49CB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741,7</w:t>
            </w:r>
          </w:p>
        </w:tc>
      </w:tr>
      <w:tr w:rsidR="00B5486D" w:rsidRPr="001D3B18" w14:paraId="33046EE2"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D0502C4"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Прочие </w:t>
            </w:r>
            <w:proofErr w:type="spellStart"/>
            <w:r w:rsidRPr="001D3B18">
              <w:rPr>
                <w:rFonts w:ascii="Arial" w:eastAsia="Times New Roman" w:hAnsi="Arial" w:cs="Arial"/>
                <w:sz w:val="16"/>
                <w:szCs w:val="16"/>
                <w:lang w:eastAsia="ru-RU"/>
              </w:rPr>
              <w:t>непрограмные</w:t>
            </w:r>
            <w:proofErr w:type="spellEnd"/>
            <w:r w:rsidRPr="001D3B18">
              <w:rPr>
                <w:rFonts w:ascii="Arial" w:eastAsia="Times New Roman" w:hAnsi="Arial" w:cs="Arial"/>
                <w:sz w:val="16"/>
                <w:szCs w:val="16"/>
                <w:lang w:eastAsia="ru-RU"/>
              </w:rPr>
              <w:t xml:space="preserve"> расходы</w:t>
            </w:r>
          </w:p>
        </w:tc>
        <w:tc>
          <w:tcPr>
            <w:tcW w:w="279" w:type="pct"/>
            <w:tcBorders>
              <w:top w:val="nil"/>
              <w:left w:val="nil"/>
              <w:bottom w:val="single" w:sz="4" w:space="0" w:color="auto"/>
              <w:right w:val="single" w:sz="4" w:space="0" w:color="auto"/>
            </w:tcBorders>
            <w:shd w:val="clear" w:color="000000" w:fill="FFFFFF"/>
            <w:noWrap/>
            <w:vAlign w:val="center"/>
            <w:hideMark/>
          </w:tcPr>
          <w:p w14:paraId="44481E9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DC9D38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62C4D1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33B898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BC3F1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703E2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B21CE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AEAF6A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9,6</w:t>
            </w:r>
          </w:p>
        </w:tc>
      </w:tr>
      <w:tr w:rsidR="00B5486D" w:rsidRPr="001D3B18" w14:paraId="7E82E823" w14:textId="77777777" w:rsidTr="00B5486D">
        <w:trPr>
          <w:trHeight w:val="49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C1E994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Уплата налога на имущество организаций и транспортного налога</w:t>
            </w:r>
          </w:p>
        </w:tc>
        <w:tc>
          <w:tcPr>
            <w:tcW w:w="279" w:type="pct"/>
            <w:tcBorders>
              <w:top w:val="nil"/>
              <w:left w:val="nil"/>
              <w:bottom w:val="single" w:sz="4" w:space="0" w:color="auto"/>
              <w:right w:val="single" w:sz="4" w:space="0" w:color="auto"/>
            </w:tcBorders>
            <w:shd w:val="clear" w:color="000000" w:fill="FFFFFF"/>
            <w:noWrap/>
            <w:vAlign w:val="center"/>
            <w:hideMark/>
          </w:tcPr>
          <w:p w14:paraId="4CEA6B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83AE24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660771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469415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A0DD6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FFBAA2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4BB62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3BAC0C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9,6</w:t>
            </w:r>
          </w:p>
        </w:tc>
      </w:tr>
      <w:tr w:rsidR="00B5486D" w:rsidRPr="001D3B18" w14:paraId="67B0FA38"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F106FFC"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бюджетные ассигнования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34A51E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D9747C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6FA9E1E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634C4C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1289E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E6270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727E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05F00D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9,6</w:t>
            </w:r>
          </w:p>
        </w:tc>
      </w:tr>
      <w:tr w:rsidR="00B5486D" w:rsidRPr="001D3B18" w14:paraId="1309D8EF"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B7C31A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Уплата налогов, сборов и иных платежей</w:t>
            </w:r>
          </w:p>
        </w:tc>
        <w:tc>
          <w:tcPr>
            <w:tcW w:w="279" w:type="pct"/>
            <w:tcBorders>
              <w:top w:val="nil"/>
              <w:left w:val="nil"/>
              <w:bottom w:val="single" w:sz="4" w:space="0" w:color="auto"/>
              <w:right w:val="single" w:sz="4" w:space="0" w:color="auto"/>
            </w:tcBorders>
            <w:shd w:val="clear" w:color="000000" w:fill="FFFFFF"/>
            <w:noWrap/>
            <w:vAlign w:val="center"/>
            <w:hideMark/>
          </w:tcPr>
          <w:p w14:paraId="368A92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D33D9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493B4F2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03587C1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49D279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C03BB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647432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850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6E890D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9,6</w:t>
            </w:r>
          </w:p>
        </w:tc>
      </w:tr>
      <w:tr w:rsidR="00B5486D" w:rsidRPr="001D3B18" w14:paraId="38A61F58" w14:textId="77777777" w:rsidTr="00B5486D">
        <w:trPr>
          <w:trHeight w:val="64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BD4053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Погашение кредиторской задолженности и исполнение судебных актов, предусматривающих обращение взыскания на средства бюджет</w:t>
            </w:r>
          </w:p>
        </w:tc>
        <w:tc>
          <w:tcPr>
            <w:tcW w:w="279" w:type="pct"/>
            <w:tcBorders>
              <w:top w:val="nil"/>
              <w:left w:val="nil"/>
              <w:bottom w:val="single" w:sz="4" w:space="0" w:color="auto"/>
              <w:right w:val="single" w:sz="4" w:space="0" w:color="auto"/>
            </w:tcBorders>
            <w:shd w:val="clear" w:color="000000" w:fill="FFFFFF"/>
            <w:noWrap/>
            <w:vAlign w:val="center"/>
            <w:hideMark/>
          </w:tcPr>
          <w:p w14:paraId="0FD8F8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1B8B7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7660791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6E12CB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2107E6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DCF45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3A891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4D8B50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6EC69ADD"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80D3D3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Погашение кредиторской задолженности</w:t>
            </w:r>
          </w:p>
        </w:tc>
        <w:tc>
          <w:tcPr>
            <w:tcW w:w="279" w:type="pct"/>
            <w:tcBorders>
              <w:top w:val="nil"/>
              <w:left w:val="nil"/>
              <w:bottom w:val="single" w:sz="4" w:space="0" w:color="auto"/>
              <w:right w:val="single" w:sz="4" w:space="0" w:color="auto"/>
            </w:tcBorders>
            <w:shd w:val="clear" w:color="000000" w:fill="FFFFFF"/>
            <w:noWrap/>
            <w:vAlign w:val="center"/>
            <w:hideMark/>
          </w:tcPr>
          <w:p w14:paraId="0EF28DC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A35A52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470D497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63C84F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6AFB8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E36985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7EDB6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0B304A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32F9F597"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42FF77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бюджетные ассигнования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4F3553E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BE02C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7217AF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11AFA1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9E420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FB303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94D6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5ED7DA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0F783CC2"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A4F62D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Резервные средства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128ED84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D0BC1E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171BB2C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1CA59A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8256B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EA7895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C4CFE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870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0CDBA7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42BDECD9"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2BF8EC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Исполнение судебных актов, уплата прочих налогов и сборов, пеней, штрафов</w:t>
            </w:r>
          </w:p>
        </w:tc>
        <w:tc>
          <w:tcPr>
            <w:tcW w:w="279" w:type="pct"/>
            <w:tcBorders>
              <w:top w:val="nil"/>
              <w:left w:val="nil"/>
              <w:bottom w:val="single" w:sz="4" w:space="0" w:color="auto"/>
              <w:right w:val="single" w:sz="4" w:space="0" w:color="auto"/>
            </w:tcBorders>
            <w:shd w:val="clear" w:color="000000" w:fill="FFFFFF"/>
            <w:noWrap/>
            <w:vAlign w:val="center"/>
            <w:hideMark/>
          </w:tcPr>
          <w:p w14:paraId="59D654B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E7DEA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0F888C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04904D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EF649D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97B029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42020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1F13A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641BB5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7A78402D"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B3429A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бюджетные ассигнования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6B2EF0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2C5340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626AC99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35C46A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B41BC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3E64A6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42020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4C25D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F9AA35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123E216E"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242F1C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Резервные средства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0D438E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3D011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279" w:type="pct"/>
            <w:tcBorders>
              <w:top w:val="nil"/>
              <w:left w:val="nil"/>
              <w:bottom w:val="single" w:sz="4" w:space="0" w:color="auto"/>
              <w:right w:val="single" w:sz="4" w:space="0" w:color="auto"/>
            </w:tcBorders>
            <w:shd w:val="clear" w:color="000000" w:fill="FFFFFF"/>
            <w:noWrap/>
            <w:vAlign w:val="center"/>
            <w:hideMark/>
          </w:tcPr>
          <w:p w14:paraId="102D63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92</w:t>
            </w:r>
          </w:p>
        </w:tc>
        <w:tc>
          <w:tcPr>
            <w:tcW w:w="210" w:type="pct"/>
            <w:tcBorders>
              <w:top w:val="nil"/>
              <w:left w:val="nil"/>
              <w:bottom w:val="single" w:sz="4" w:space="0" w:color="auto"/>
              <w:right w:val="single" w:sz="4" w:space="0" w:color="auto"/>
            </w:tcBorders>
            <w:shd w:val="clear" w:color="000000" w:fill="FFFFFF"/>
            <w:noWrap/>
            <w:vAlign w:val="center"/>
            <w:hideMark/>
          </w:tcPr>
          <w:p w14:paraId="385490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F2BE3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1B0F40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42020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C8EC0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870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B6CA68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25C578F3"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495210B"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НАЦИОНАЛЬНАЯ ОБОРОНА</w:t>
            </w:r>
          </w:p>
        </w:tc>
        <w:tc>
          <w:tcPr>
            <w:tcW w:w="279" w:type="pct"/>
            <w:tcBorders>
              <w:top w:val="nil"/>
              <w:left w:val="nil"/>
              <w:bottom w:val="single" w:sz="4" w:space="0" w:color="auto"/>
              <w:right w:val="single" w:sz="4" w:space="0" w:color="auto"/>
            </w:tcBorders>
            <w:shd w:val="clear" w:color="000000" w:fill="FFFFFF"/>
            <w:noWrap/>
            <w:vAlign w:val="center"/>
            <w:hideMark/>
          </w:tcPr>
          <w:p w14:paraId="1821AA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303 </w:t>
            </w:r>
          </w:p>
        </w:tc>
        <w:tc>
          <w:tcPr>
            <w:tcW w:w="349" w:type="pct"/>
            <w:tcBorders>
              <w:top w:val="nil"/>
              <w:left w:val="nil"/>
              <w:bottom w:val="single" w:sz="4" w:space="0" w:color="auto"/>
              <w:right w:val="single" w:sz="4" w:space="0" w:color="auto"/>
            </w:tcBorders>
            <w:shd w:val="clear" w:color="000000" w:fill="FFFFFF"/>
            <w:noWrap/>
            <w:vAlign w:val="center"/>
            <w:hideMark/>
          </w:tcPr>
          <w:p w14:paraId="5E8441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0200</w:t>
            </w:r>
          </w:p>
        </w:tc>
        <w:tc>
          <w:tcPr>
            <w:tcW w:w="279" w:type="pct"/>
            <w:tcBorders>
              <w:top w:val="nil"/>
              <w:left w:val="nil"/>
              <w:bottom w:val="single" w:sz="4" w:space="0" w:color="auto"/>
              <w:right w:val="single" w:sz="4" w:space="0" w:color="auto"/>
            </w:tcBorders>
            <w:shd w:val="clear" w:color="000000" w:fill="FFFFFF"/>
            <w:noWrap/>
            <w:vAlign w:val="center"/>
            <w:hideMark/>
          </w:tcPr>
          <w:p w14:paraId="12D4BAB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060B99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6193F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19EF6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A613C1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F4B45E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B5486D" w:rsidRPr="001D3B18" w14:paraId="73F48C41"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3BDC770"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Мобилизационная и вневойсковая подготовка</w:t>
            </w:r>
          </w:p>
        </w:tc>
        <w:tc>
          <w:tcPr>
            <w:tcW w:w="279" w:type="pct"/>
            <w:tcBorders>
              <w:top w:val="nil"/>
              <w:left w:val="nil"/>
              <w:bottom w:val="single" w:sz="4" w:space="0" w:color="auto"/>
              <w:right w:val="single" w:sz="4" w:space="0" w:color="auto"/>
            </w:tcBorders>
            <w:shd w:val="clear" w:color="000000" w:fill="FFFFFF"/>
            <w:noWrap/>
            <w:vAlign w:val="center"/>
            <w:hideMark/>
          </w:tcPr>
          <w:p w14:paraId="4298E04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DE05C9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234D80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6F3CE3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DEAA29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D6CBC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F8FCE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AFE970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B5486D" w:rsidRPr="001D3B18" w14:paraId="26EE06A0"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7B599F8"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Непрограммные расходы в сфере национальной обороны</w:t>
            </w:r>
          </w:p>
        </w:tc>
        <w:tc>
          <w:tcPr>
            <w:tcW w:w="279" w:type="pct"/>
            <w:tcBorders>
              <w:top w:val="nil"/>
              <w:left w:val="nil"/>
              <w:bottom w:val="single" w:sz="4" w:space="0" w:color="auto"/>
              <w:right w:val="single" w:sz="4" w:space="0" w:color="auto"/>
            </w:tcBorders>
            <w:shd w:val="clear" w:color="000000" w:fill="FFFFFF"/>
            <w:noWrap/>
            <w:vAlign w:val="center"/>
            <w:hideMark/>
          </w:tcPr>
          <w:p w14:paraId="5CE0786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A7852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65068E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47A7F84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1EC34A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DADA0D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901648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57B516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B5486D" w:rsidRPr="001D3B18" w14:paraId="65E20BB6"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48102CB"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Осуществление органом местного самоуправления отдельных государственных полномочий.</w:t>
            </w:r>
          </w:p>
        </w:tc>
        <w:tc>
          <w:tcPr>
            <w:tcW w:w="279" w:type="pct"/>
            <w:tcBorders>
              <w:top w:val="nil"/>
              <w:left w:val="nil"/>
              <w:bottom w:val="single" w:sz="4" w:space="0" w:color="auto"/>
              <w:right w:val="single" w:sz="4" w:space="0" w:color="auto"/>
            </w:tcBorders>
            <w:shd w:val="clear" w:color="000000" w:fill="FFFFFF"/>
            <w:noWrap/>
            <w:vAlign w:val="center"/>
            <w:hideMark/>
          </w:tcPr>
          <w:p w14:paraId="3454D0F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4E1FF9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5D17AFA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70BA8B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830A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13C2B2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C4FDDB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EF8B26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B5486D" w:rsidRPr="001D3B18" w14:paraId="7861EC43"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BE83895"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Осуществление первичного воинского учета на территориях, где отсутствуют военные комиссариаты</w:t>
            </w:r>
          </w:p>
        </w:tc>
        <w:tc>
          <w:tcPr>
            <w:tcW w:w="279" w:type="pct"/>
            <w:tcBorders>
              <w:top w:val="nil"/>
              <w:left w:val="nil"/>
              <w:bottom w:val="single" w:sz="4" w:space="0" w:color="auto"/>
              <w:right w:val="single" w:sz="4" w:space="0" w:color="auto"/>
            </w:tcBorders>
            <w:shd w:val="clear" w:color="000000" w:fill="FFFFFF"/>
            <w:noWrap/>
            <w:vAlign w:val="center"/>
            <w:hideMark/>
          </w:tcPr>
          <w:p w14:paraId="06CF827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1CC32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71C763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0949DF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21FEB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DA9B2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51180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23FC01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2B9439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B5486D" w:rsidRPr="001D3B18" w14:paraId="02AFC5CB" w14:textId="77777777" w:rsidTr="00B5486D">
        <w:trPr>
          <w:trHeight w:val="94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FB1CE5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9" w:type="pct"/>
            <w:tcBorders>
              <w:top w:val="nil"/>
              <w:left w:val="nil"/>
              <w:bottom w:val="single" w:sz="4" w:space="0" w:color="auto"/>
              <w:right w:val="single" w:sz="4" w:space="0" w:color="auto"/>
            </w:tcBorders>
            <w:shd w:val="clear" w:color="000000" w:fill="FFFFFF"/>
            <w:noWrap/>
            <w:vAlign w:val="center"/>
            <w:hideMark/>
          </w:tcPr>
          <w:p w14:paraId="434586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D50F3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059AB3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1ADD21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064DD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88BAE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51180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1BD5B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87DF1B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331,0</w:t>
            </w:r>
          </w:p>
        </w:tc>
      </w:tr>
      <w:tr w:rsidR="00B5486D" w:rsidRPr="001D3B18" w14:paraId="087C44BD"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C439FF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79" w:type="pct"/>
            <w:tcBorders>
              <w:top w:val="nil"/>
              <w:left w:val="nil"/>
              <w:bottom w:val="single" w:sz="4" w:space="0" w:color="auto"/>
              <w:right w:val="single" w:sz="4" w:space="0" w:color="auto"/>
            </w:tcBorders>
            <w:shd w:val="clear" w:color="000000" w:fill="FFFFFF"/>
            <w:noWrap/>
            <w:vAlign w:val="center"/>
            <w:hideMark/>
          </w:tcPr>
          <w:p w14:paraId="395C88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DEB53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37E9B10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1B3889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3036D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585F2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51180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EB7E1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F41558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331,0</w:t>
            </w:r>
          </w:p>
        </w:tc>
      </w:tr>
      <w:tr w:rsidR="00B5486D" w:rsidRPr="001D3B18" w14:paraId="6E0872FA"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265CED1"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6BBFEB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526B3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18B4AE4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668D8C1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F451D9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98CD0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51180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A1FAE0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C651CA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39,9</w:t>
            </w:r>
          </w:p>
        </w:tc>
      </w:tr>
      <w:tr w:rsidR="00B5486D" w:rsidRPr="001D3B18" w14:paraId="5758514F"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52FD1E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693CF0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F7AFA8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279" w:type="pct"/>
            <w:tcBorders>
              <w:top w:val="nil"/>
              <w:left w:val="nil"/>
              <w:bottom w:val="single" w:sz="4" w:space="0" w:color="auto"/>
              <w:right w:val="single" w:sz="4" w:space="0" w:color="auto"/>
            </w:tcBorders>
            <w:shd w:val="clear" w:color="000000" w:fill="FFFFFF"/>
            <w:noWrap/>
            <w:vAlign w:val="center"/>
            <w:hideMark/>
          </w:tcPr>
          <w:p w14:paraId="7BEA71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45</w:t>
            </w:r>
          </w:p>
        </w:tc>
        <w:tc>
          <w:tcPr>
            <w:tcW w:w="210" w:type="pct"/>
            <w:tcBorders>
              <w:top w:val="nil"/>
              <w:left w:val="nil"/>
              <w:bottom w:val="single" w:sz="4" w:space="0" w:color="auto"/>
              <w:right w:val="single" w:sz="4" w:space="0" w:color="auto"/>
            </w:tcBorders>
            <w:shd w:val="clear" w:color="000000" w:fill="FFFFFF"/>
            <w:noWrap/>
            <w:vAlign w:val="center"/>
            <w:hideMark/>
          </w:tcPr>
          <w:p w14:paraId="6C16CE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1F3BB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E7F45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51180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3947E3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2BBBD4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39,9</w:t>
            </w:r>
          </w:p>
        </w:tc>
      </w:tr>
      <w:tr w:rsidR="00B5486D" w:rsidRPr="001D3B18" w14:paraId="4794A7B2"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23436B6"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НАЦИОНАЛЬНАЯ БЕЗОПАСНОСТЬ И ПРАВООХРАНИТЕЛЬНАЯ ДЕЯТЕЛЬНОСТЬ</w:t>
            </w:r>
          </w:p>
        </w:tc>
        <w:tc>
          <w:tcPr>
            <w:tcW w:w="279" w:type="pct"/>
            <w:tcBorders>
              <w:top w:val="nil"/>
              <w:left w:val="nil"/>
              <w:bottom w:val="single" w:sz="4" w:space="0" w:color="auto"/>
              <w:right w:val="single" w:sz="4" w:space="0" w:color="auto"/>
            </w:tcBorders>
            <w:shd w:val="clear" w:color="000000" w:fill="FFFFFF"/>
            <w:noWrap/>
            <w:vAlign w:val="center"/>
            <w:hideMark/>
          </w:tcPr>
          <w:p w14:paraId="5823DD5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2EF9BA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0300</w:t>
            </w:r>
          </w:p>
        </w:tc>
        <w:tc>
          <w:tcPr>
            <w:tcW w:w="279" w:type="pct"/>
            <w:tcBorders>
              <w:top w:val="nil"/>
              <w:left w:val="nil"/>
              <w:bottom w:val="single" w:sz="4" w:space="0" w:color="auto"/>
              <w:right w:val="single" w:sz="4" w:space="0" w:color="auto"/>
            </w:tcBorders>
            <w:shd w:val="clear" w:color="000000" w:fill="FFFFFF"/>
            <w:noWrap/>
            <w:vAlign w:val="center"/>
            <w:hideMark/>
          </w:tcPr>
          <w:p w14:paraId="6D32A3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4AAA724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7EED68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0A9A10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692B6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55CE39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B5486D" w:rsidRPr="001D3B18" w14:paraId="58A0E6C3" w14:textId="77777777" w:rsidTr="00B5486D">
        <w:trPr>
          <w:trHeight w:val="30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CF23134"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Обеспечение пожарной безопасности</w:t>
            </w:r>
          </w:p>
        </w:tc>
        <w:tc>
          <w:tcPr>
            <w:tcW w:w="279" w:type="pct"/>
            <w:tcBorders>
              <w:top w:val="nil"/>
              <w:left w:val="nil"/>
              <w:bottom w:val="single" w:sz="4" w:space="0" w:color="auto"/>
              <w:right w:val="single" w:sz="4" w:space="0" w:color="auto"/>
            </w:tcBorders>
            <w:shd w:val="clear" w:color="000000" w:fill="FFFFFF"/>
            <w:noWrap/>
            <w:vAlign w:val="center"/>
            <w:hideMark/>
          </w:tcPr>
          <w:p w14:paraId="6256740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9AF00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0310</w:t>
            </w:r>
          </w:p>
        </w:tc>
        <w:tc>
          <w:tcPr>
            <w:tcW w:w="279" w:type="pct"/>
            <w:tcBorders>
              <w:top w:val="nil"/>
              <w:left w:val="nil"/>
              <w:bottom w:val="single" w:sz="4" w:space="0" w:color="auto"/>
              <w:right w:val="single" w:sz="4" w:space="0" w:color="auto"/>
            </w:tcBorders>
            <w:shd w:val="clear" w:color="000000" w:fill="FFFFFF"/>
            <w:noWrap/>
            <w:vAlign w:val="center"/>
            <w:hideMark/>
          </w:tcPr>
          <w:p w14:paraId="39B6BA4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321642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B0379C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F64AD3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456584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F86275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B5486D" w:rsidRPr="001D3B18" w14:paraId="1177C748"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FC1A7E0"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Муниципальная программа  "Обеспечение пожарной безопасности на территории МО "Заостровское" на 2017-2019гг"</w:t>
            </w:r>
          </w:p>
        </w:tc>
        <w:tc>
          <w:tcPr>
            <w:tcW w:w="279" w:type="pct"/>
            <w:tcBorders>
              <w:top w:val="nil"/>
              <w:left w:val="nil"/>
              <w:bottom w:val="single" w:sz="4" w:space="0" w:color="auto"/>
              <w:right w:val="single" w:sz="4" w:space="0" w:color="auto"/>
            </w:tcBorders>
            <w:shd w:val="clear" w:color="000000" w:fill="FFFFFF"/>
            <w:noWrap/>
            <w:vAlign w:val="center"/>
            <w:hideMark/>
          </w:tcPr>
          <w:p w14:paraId="3351F87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AB5E0F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0310</w:t>
            </w:r>
          </w:p>
        </w:tc>
        <w:tc>
          <w:tcPr>
            <w:tcW w:w="279" w:type="pct"/>
            <w:tcBorders>
              <w:top w:val="nil"/>
              <w:left w:val="nil"/>
              <w:bottom w:val="single" w:sz="4" w:space="0" w:color="auto"/>
              <w:right w:val="single" w:sz="4" w:space="0" w:color="auto"/>
            </w:tcBorders>
            <w:shd w:val="clear" w:color="000000" w:fill="FFFFFF"/>
            <w:noWrap/>
            <w:vAlign w:val="center"/>
            <w:hideMark/>
          </w:tcPr>
          <w:p w14:paraId="5E8562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w:t>
            </w:r>
          </w:p>
        </w:tc>
        <w:tc>
          <w:tcPr>
            <w:tcW w:w="210" w:type="pct"/>
            <w:tcBorders>
              <w:top w:val="nil"/>
              <w:left w:val="nil"/>
              <w:bottom w:val="single" w:sz="4" w:space="0" w:color="auto"/>
              <w:right w:val="single" w:sz="4" w:space="0" w:color="auto"/>
            </w:tcBorders>
            <w:shd w:val="clear" w:color="000000" w:fill="FFFFFF"/>
            <w:noWrap/>
            <w:vAlign w:val="center"/>
            <w:hideMark/>
          </w:tcPr>
          <w:p w14:paraId="3E1F42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03A95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27728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48E6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7B7CE7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B5486D" w:rsidRPr="001D3B18" w14:paraId="5D48B2B4"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B24BCCB"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Мероприятия по обеспечению  первичных мер пожарной безопасности в границах поселения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0B6B94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93E53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0310</w:t>
            </w:r>
          </w:p>
        </w:tc>
        <w:tc>
          <w:tcPr>
            <w:tcW w:w="279" w:type="pct"/>
            <w:tcBorders>
              <w:top w:val="nil"/>
              <w:left w:val="nil"/>
              <w:bottom w:val="single" w:sz="4" w:space="0" w:color="auto"/>
              <w:right w:val="single" w:sz="4" w:space="0" w:color="auto"/>
            </w:tcBorders>
            <w:shd w:val="clear" w:color="000000" w:fill="FFFFFF"/>
            <w:noWrap/>
            <w:vAlign w:val="center"/>
            <w:hideMark/>
          </w:tcPr>
          <w:p w14:paraId="271036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w:t>
            </w:r>
          </w:p>
        </w:tc>
        <w:tc>
          <w:tcPr>
            <w:tcW w:w="210" w:type="pct"/>
            <w:tcBorders>
              <w:top w:val="nil"/>
              <w:left w:val="nil"/>
              <w:bottom w:val="single" w:sz="4" w:space="0" w:color="auto"/>
              <w:right w:val="single" w:sz="4" w:space="0" w:color="auto"/>
            </w:tcBorders>
            <w:shd w:val="clear" w:color="000000" w:fill="FFFFFF"/>
            <w:noWrap/>
            <w:vAlign w:val="center"/>
            <w:hideMark/>
          </w:tcPr>
          <w:p w14:paraId="34105CA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2BF5FC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2C9A7A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40720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D31E6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E74AE1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B5486D" w:rsidRPr="001D3B18" w14:paraId="7E3DECC7"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8FC7C5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93A93A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73F78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0310</w:t>
            </w:r>
          </w:p>
        </w:tc>
        <w:tc>
          <w:tcPr>
            <w:tcW w:w="279" w:type="pct"/>
            <w:tcBorders>
              <w:top w:val="nil"/>
              <w:left w:val="nil"/>
              <w:bottom w:val="single" w:sz="4" w:space="0" w:color="auto"/>
              <w:right w:val="single" w:sz="4" w:space="0" w:color="auto"/>
            </w:tcBorders>
            <w:shd w:val="clear" w:color="000000" w:fill="FFFFFF"/>
            <w:noWrap/>
            <w:vAlign w:val="center"/>
            <w:hideMark/>
          </w:tcPr>
          <w:p w14:paraId="58FF035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w:t>
            </w:r>
          </w:p>
        </w:tc>
        <w:tc>
          <w:tcPr>
            <w:tcW w:w="210" w:type="pct"/>
            <w:tcBorders>
              <w:top w:val="nil"/>
              <w:left w:val="nil"/>
              <w:bottom w:val="single" w:sz="4" w:space="0" w:color="auto"/>
              <w:right w:val="single" w:sz="4" w:space="0" w:color="auto"/>
            </w:tcBorders>
            <w:shd w:val="clear" w:color="000000" w:fill="FFFFFF"/>
            <w:noWrap/>
            <w:vAlign w:val="center"/>
            <w:hideMark/>
          </w:tcPr>
          <w:p w14:paraId="4A2F30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F6215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0E9312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40720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D0F8D2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8A788F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B5486D" w:rsidRPr="001D3B18" w14:paraId="10982F30" w14:textId="77777777" w:rsidTr="00B5486D">
        <w:trPr>
          <w:trHeight w:val="52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8B17CF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C13CE2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ED847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0310</w:t>
            </w:r>
          </w:p>
        </w:tc>
        <w:tc>
          <w:tcPr>
            <w:tcW w:w="279" w:type="pct"/>
            <w:tcBorders>
              <w:top w:val="nil"/>
              <w:left w:val="nil"/>
              <w:bottom w:val="single" w:sz="4" w:space="0" w:color="auto"/>
              <w:right w:val="single" w:sz="4" w:space="0" w:color="auto"/>
            </w:tcBorders>
            <w:shd w:val="clear" w:color="000000" w:fill="FFFFFF"/>
            <w:noWrap/>
            <w:vAlign w:val="center"/>
            <w:hideMark/>
          </w:tcPr>
          <w:p w14:paraId="2A2A56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w:t>
            </w:r>
          </w:p>
        </w:tc>
        <w:tc>
          <w:tcPr>
            <w:tcW w:w="210" w:type="pct"/>
            <w:tcBorders>
              <w:top w:val="nil"/>
              <w:left w:val="nil"/>
              <w:bottom w:val="single" w:sz="4" w:space="0" w:color="auto"/>
              <w:right w:val="single" w:sz="4" w:space="0" w:color="auto"/>
            </w:tcBorders>
            <w:shd w:val="clear" w:color="000000" w:fill="FFFFFF"/>
            <w:noWrap/>
            <w:vAlign w:val="center"/>
            <w:hideMark/>
          </w:tcPr>
          <w:p w14:paraId="3546313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DBD3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C5AC16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40720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0BABE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73D2A9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B5486D" w:rsidRPr="001D3B18" w14:paraId="7527E760"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95704BA"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НАЦИОНАЛЬНАЯ ЭКОНОМИКА</w:t>
            </w:r>
          </w:p>
        </w:tc>
        <w:tc>
          <w:tcPr>
            <w:tcW w:w="279" w:type="pct"/>
            <w:tcBorders>
              <w:top w:val="nil"/>
              <w:left w:val="nil"/>
              <w:bottom w:val="single" w:sz="4" w:space="0" w:color="auto"/>
              <w:right w:val="single" w:sz="4" w:space="0" w:color="auto"/>
            </w:tcBorders>
            <w:shd w:val="clear" w:color="000000" w:fill="FFFFFF"/>
            <w:noWrap/>
            <w:vAlign w:val="center"/>
            <w:hideMark/>
          </w:tcPr>
          <w:p w14:paraId="5A5D279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2C3B0E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0400</w:t>
            </w:r>
          </w:p>
        </w:tc>
        <w:tc>
          <w:tcPr>
            <w:tcW w:w="279" w:type="pct"/>
            <w:tcBorders>
              <w:top w:val="nil"/>
              <w:left w:val="nil"/>
              <w:bottom w:val="single" w:sz="4" w:space="0" w:color="auto"/>
              <w:right w:val="single" w:sz="4" w:space="0" w:color="auto"/>
            </w:tcBorders>
            <w:shd w:val="clear" w:color="000000" w:fill="FFFFFF"/>
            <w:noWrap/>
            <w:vAlign w:val="center"/>
            <w:hideMark/>
          </w:tcPr>
          <w:p w14:paraId="686675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3DC3B6D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84A01A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A2DB8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70C3B7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B519E0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6 037,4</w:t>
            </w:r>
          </w:p>
        </w:tc>
      </w:tr>
      <w:tr w:rsidR="00B5486D" w:rsidRPr="001D3B18" w14:paraId="5934C459"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6E44B9C"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Дорожное хозяйство (дорожные фонды)</w:t>
            </w:r>
          </w:p>
        </w:tc>
        <w:tc>
          <w:tcPr>
            <w:tcW w:w="279" w:type="pct"/>
            <w:tcBorders>
              <w:top w:val="nil"/>
              <w:left w:val="nil"/>
              <w:bottom w:val="single" w:sz="4" w:space="0" w:color="auto"/>
              <w:right w:val="single" w:sz="4" w:space="0" w:color="auto"/>
            </w:tcBorders>
            <w:shd w:val="clear" w:color="000000" w:fill="FFFFFF"/>
            <w:vAlign w:val="center"/>
            <w:hideMark/>
          </w:tcPr>
          <w:p w14:paraId="4F354B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4A98B7E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0409</w:t>
            </w:r>
          </w:p>
        </w:tc>
        <w:tc>
          <w:tcPr>
            <w:tcW w:w="279" w:type="pct"/>
            <w:tcBorders>
              <w:top w:val="nil"/>
              <w:left w:val="nil"/>
              <w:bottom w:val="single" w:sz="4" w:space="0" w:color="auto"/>
              <w:right w:val="single" w:sz="4" w:space="0" w:color="auto"/>
            </w:tcBorders>
            <w:shd w:val="clear" w:color="000000" w:fill="FFFFFF"/>
            <w:vAlign w:val="center"/>
            <w:hideMark/>
          </w:tcPr>
          <w:p w14:paraId="5FD4DF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vAlign w:val="center"/>
            <w:hideMark/>
          </w:tcPr>
          <w:p w14:paraId="047EF6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5B9FC5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B12A8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5E6F6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89A798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2 819,3</w:t>
            </w:r>
          </w:p>
        </w:tc>
      </w:tr>
      <w:tr w:rsidR="00B5486D" w:rsidRPr="001D3B18" w14:paraId="41AF054F"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85D6CDD"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Непрограммные расходы в сфере национальной экономики</w:t>
            </w:r>
          </w:p>
        </w:tc>
        <w:tc>
          <w:tcPr>
            <w:tcW w:w="279" w:type="pct"/>
            <w:tcBorders>
              <w:top w:val="nil"/>
              <w:left w:val="nil"/>
              <w:bottom w:val="single" w:sz="4" w:space="0" w:color="auto"/>
              <w:right w:val="single" w:sz="4" w:space="0" w:color="auto"/>
            </w:tcBorders>
            <w:shd w:val="clear" w:color="000000" w:fill="FFFFFF"/>
            <w:vAlign w:val="center"/>
            <w:hideMark/>
          </w:tcPr>
          <w:p w14:paraId="13262EA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3AD8AA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0409</w:t>
            </w:r>
          </w:p>
        </w:tc>
        <w:tc>
          <w:tcPr>
            <w:tcW w:w="279" w:type="pct"/>
            <w:tcBorders>
              <w:top w:val="nil"/>
              <w:left w:val="nil"/>
              <w:bottom w:val="single" w:sz="4" w:space="0" w:color="auto"/>
              <w:right w:val="single" w:sz="4" w:space="0" w:color="auto"/>
            </w:tcBorders>
            <w:shd w:val="clear" w:color="000000" w:fill="FFFFFF"/>
            <w:vAlign w:val="center"/>
            <w:hideMark/>
          </w:tcPr>
          <w:p w14:paraId="251AE7F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1442616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1A052E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E98A2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09D541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EB004A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2 005,2</w:t>
            </w:r>
          </w:p>
        </w:tc>
      </w:tr>
      <w:tr w:rsidR="00B5486D" w:rsidRPr="001D3B18" w14:paraId="5F69BBD5"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26B79BE"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Обеспечение дорожной деятельности в границах поселения</w:t>
            </w:r>
          </w:p>
        </w:tc>
        <w:tc>
          <w:tcPr>
            <w:tcW w:w="279" w:type="pct"/>
            <w:tcBorders>
              <w:top w:val="nil"/>
              <w:left w:val="nil"/>
              <w:bottom w:val="single" w:sz="4" w:space="0" w:color="auto"/>
              <w:right w:val="single" w:sz="4" w:space="0" w:color="auto"/>
            </w:tcBorders>
            <w:shd w:val="clear" w:color="000000" w:fill="FFFFFF"/>
            <w:vAlign w:val="center"/>
            <w:hideMark/>
          </w:tcPr>
          <w:p w14:paraId="202A6A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163B1F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0409</w:t>
            </w:r>
          </w:p>
        </w:tc>
        <w:tc>
          <w:tcPr>
            <w:tcW w:w="279" w:type="pct"/>
            <w:tcBorders>
              <w:top w:val="nil"/>
              <w:left w:val="nil"/>
              <w:bottom w:val="single" w:sz="4" w:space="0" w:color="auto"/>
              <w:right w:val="single" w:sz="4" w:space="0" w:color="auto"/>
            </w:tcBorders>
            <w:shd w:val="clear" w:color="000000" w:fill="FFFFFF"/>
            <w:vAlign w:val="center"/>
            <w:hideMark/>
          </w:tcPr>
          <w:p w14:paraId="753DBDF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5CACEBC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0DDAB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31B4D4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70136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BA621C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2 005,2</w:t>
            </w:r>
          </w:p>
        </w:tc>
      </w:tr>
      <w:tr w:rsidR="00B5486D" w:rsidRPr="001D3B18" w14:paraId="08499912" w14:textId="77777777" w:rsidTr="00B5486D">
        <w:trPr>
          <w:trHeight w:val="129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657C898"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lastRenderedPageBreak/>
              <w:t xml:space="preserve">Осуществление части полномочий </w:t>
            </w:r>
            <w:proofErr w:type="gramStart"/>
            <w:r w:rsidRPr="001D3B18">
              <w:rPr>
                <w:rFonts w:ascii="Arial" w:eastAsia="Times New Roman" w:hAnsi="Arial" w:cs="Arial"/>
                <w:sz w:val="16"/>
                <w:szCs w:val="16"/>
                <w:lang w:eastAsia="ru-RU"/>
              </w:rPr>
              <w:t>по решению вопросов местного значения в соответствии с заключенными соглашениями в целях финансового обеспечения дорожной деятельности в отношении</w:t>
            </w:r>
            <w:proofErr w:type="gramEnd"/>
            <w:r w:rsidRPr="001D3B18">
              <w:rPr>
                <w:rFonts w:ascii="Arial" w:eastAsia="Times New Roman" w:hAnsi="Arial" w:cs="Arial"/>
                <w:sz w:val="16"/>
                <w:szCs w:val="16"/>
                <w:lang w:eastAsia="ru-RU"/>
              </w:rPr>
              <w:t xml:space="preserve"> автомобильных дорог местного значения в границах населенных пунктов за счет бюджетных ассигнований муниципального дорожного фонда</w:t>
            </w:r>
          </w:p>
        </w:tc>
        <w:tc>
          <w:tcPr>
            <w:tcW w:w="279" w:type="pct"/>
            <w:tcBorders>
              <w:top w:val="nil"/>
              <w:left w:val="nil"/>
              <w:bottom w:val="single" w:sz="4" w:space="0" w:color="auto"/>
              <w:right w:val="single" w:sz="4" w:space="0" w:color="auto"/>
            </w:tcBorders>
            <w:shd w:val="clear" w:color="000000" w:fill="FFFFFF"/>
            <w:vAlign w:val="center"/>
            <w:hideMark/>
          </w:tcPr>
          <w:p w14:paraId="20B776D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3956E741"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vAlign w:val="center"/>
            <w:hideMark/>
          </w:tcPr>
          <w:p w14:paraId="55F27796"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51E2A090"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E36A3C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136FA7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88210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5337E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39AE4D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1 593,2</w:t>
            </w:r>
          </w:p>
        </w:tc>
      </w:tr>
      <w:tr w:rsidR="00B5486D" w:rsidRPr="001D3B18" w14:paraId="521C98CB"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A820B47"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39F75E10"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61E0594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vAlign w:val="center"/>
            <w:hideMark/>
          </w:tcPr>
          <w:p w14:paraId="76CE3EAD"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6147680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B6EFE6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C22AD2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88210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959950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CB7CC1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1 593,2</w:t>
            </w:r>
          </w:p>
        </w:tc>
      </w:tr>
      <w:tr w:rsidR="00B5486D" w:rsidRPr="001D3B18" w14:paraId="7D7E5F3F"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E1E7DD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62CD54C6"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7A3A2351"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vAlign w:val="center"/>
            <w:hideMark/>
          </w:tcPr>
          <w:p w14:paraId="2369D024"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2D62B658"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EFA09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949D64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88210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0AD1BA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C0BD88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1 593,2</w:t>
            </w:r>
          </w:p>
        </w:tc>
      </w:tr>
      <w:tr w:rsidR="00B5486D" w:rsidRPr="001D3B18" w14:paraId="46D02FAB"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418FA8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Содержание и ремонт автомобильных дорог общего пользования местного значения</w:t>
            </w:r>
          </w:p>
        </w:tc>
        <w:tc>
          <w:tcPr>
            <w:tcW w:w="279" w:type="pct"/>
            <w:tcBorders>
              <w:top w:val="nil"/>
              <w:left w:val="nil"/>
              <w:bottom w:val="single" w:sz="4" w:space="0" w:color="auto"/>
              <w:right w:val="single" w:sz="4" w:space="0" w:color="auto"/>
            </w:tcBorders>
            <w:shd w:val="clear" w:color="000000" w:fill="FFFFFF"/>
            <w:vAlign w:val="center"/>
            <w:hideMark/>
          </w:tcPr>
          <w:p w14:paraId="7D501CFA"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0574A07B"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663D335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w:t>
            </w:r>
          </w:p>
        </w:tc>
        <w:tc>
          <w:tcPr>
            <w:tcW w:w="210" w:type="pct"/>
            <w:tcBorders>
              <w:top w:val="nil"/>
              <w:left w:val="nil"/>
              <w:bottom w:val="single" w:sz="4" w:space="0" w:color="auto"/>
              <w:right w:val="single" w:sz="4" w:space="0" w:color="auto"/>
            </w:tcBorders>
            <w:shd w:val="clear" w:color="000000" w:fill="FFFFFF"/>
            <w:noWrap/>
            <w:vAlign w:val="center"/>
            <w:hideMark/>
          </w:tcPr>
          <w:p w14:paraId="54E6CA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4E6DD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7D486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49100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F2F3E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26E917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412,0</w:t>
            </w:r>
          </w:p>
        </w:tc>
      </w:tr>
      <w:tr w:rsidR="00B5486D" w:rsidRPr="001D3B18" w14:paraId="098EB0BB"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BC182F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09CB3C3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54D2D490"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373181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w:t>
            </w:r>
          </w:p>
        </w:tc>
        <w:tc>
          <w:tcPr>
            <w:tcW w:w="210" w:type="pct"/>
            <w:tcBorders>
              <w:top w:val="nil"/>
              <w:left w:val="nil"/>
              <w:bottom w:val="single" w:sz="4" w:space="0" w:color="auto"/>
              <w:right w:val="single" w:sz="4" w:space="0" w:color="auto"/>
            </w:tcBorders>
            <w:shd w:val="clear" w:color="000000" w:fill="FFFFFF"/>
            <w:noWrap/>
            <w:vAlign w:val="center"/>
            <w:hideMark/>
          </w:tcPr>
          <w:p w14:paraId="013F79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B235A3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647D7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49100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D2BDC5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6B1441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412,0</w:t>
            </w:r>
          </w:p>
        </w:tc>
      </w:tr>
      <w:tr w:rsidR="00B5486D" w:rsidRPr="001D3B18" w14:paraId="44722E2E"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21E9F3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2BCF0468"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3FE8D42F"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6220F7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w:t>
            </w:r>
          </w:p>
        </w:tc>
        <w:tc>
          <w:tcPr>
            <w:tcW w:w="210" w:type="pct"/>
            <w:tcBorders>
              <w:top w:val="nil"/>
              <w:left w:val="nil"/>
              <w:bottom w:val="single" w:sz="4" w:space="0" w:color="auto"/>
              <w:right w:val="single" w:sz="4" w:space="0" w:color="auto"/>
            </w:tcBorders>
            <w:shd w:val="clear" w:color="000000" w:fill="FFFFFF"/>
            <w:noWrap/>
            <w:vAlign w:val="center"/>
            <w:hideMark/>
          </w:tcPr>
          <w:p w14:paraId="25B3723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0325BE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6FDCE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49100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1E79C8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D6DB2D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412,0</w:t>
            </w:r>
          </w:p>
        </w:tc>
      </w:tr>
      <w:tr w:rsidR="00B5486D" w:rsidRPr="001D3B18" w14:paraId="6FA15E49"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B62794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Муниципальная программа «Формирование современной городской среды МО " Заостровское " на 2018-2022 годы».</w:t>
            </w:r>
          </w:p>
        </w:tc>
        <w:tc>
          <w:tcPr>
            <w:tcW w:w="279" w:type="pct"/>
            <w:tcBorders>
              <w:top w:val="nil"/>
              <w:left w:val="nil"/>
              <w:bottom w:val="single" w:sz="4" w:space="0" w:color="auto"/>
              <w:right w:val="single" w:sz="4" w:space="0" w:color="auto"/>
            </w:tcBorders>
            <w:shd w:val="clear" w:color="000000" w:fill="FFFFFF"/>
            <w:vAlign w:val="center"/>
            <w:hideMark/>
          </w:tcPr>
          <w:p w14:paraId="3BD32EBF"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2FB537C5"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562946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08959A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E662E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1201B1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7BD11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B46366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814,1</w:t>
            </w:r>
          </w:p>
        </w:tc>
      </w:tr>
      <w:tr w:rsidR="00B5486D" w:rsidRPr="001D3B18" w14:paraId="17D10747" w14:textId="77777777" w:rsidTr="00B5486D">
        <w:trPr>
          <w:trHeight w:val="61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CAB0D0F"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Иные межбюджетные трансферты бюджетам сельских поселений на поддержку муниципальных программ формирования современной городской среды</w:t>
            </w:r>
          </w:p>
        </w:tc>
        <w:tc>
          <w:tcPr>
            <w:tcW w:w="279" w:type="pct"/>
            <w:tcBorders>
              <w:top w:val="nil"/>
              <w:left w:val="nil"/>
              <w:bottom w:val="single" w:sz="4" w:space="0" w:color="auto"/>
              <w:right w:val="single" w:sz="4" w:space="0" w:color="auto"/>
            </w:tcBorders>
            <w:shd w:val="clear" w:color="000000" w:fill="FFFFFF"/>
            <w:noWrap/>
            <w:vAlign w:val="center"/>
            <w:hideMark/>
          </w:tcPr>
          <w:p w14:paraId="6920B9B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27815CFA"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28D89E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195264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8E7D21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F2</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07342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55550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0BF7ED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D70B4B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526,3</w:t>
            </w:r>
          </w:p>
        </w:tc>
      </w:tr>
      <w:tr w:rsidR="00B5486D" w:rsidRPr="001D3B18" w14:paraId="54653B94"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910F6F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ADE9F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39884FE0"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3D6D06E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1AAEFD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64E3D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F2</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2895B9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55550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A8C76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9B80A0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526,3</w:t>
            </w:r>
          </w:p>
        </w:tc>
      </w:tr>
      <w:tr w:rsidR="00B5486D" w:rsidRPr="001D3B18" w14:paraId="6E5BA17A"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AAB8DD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26D01E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1AEE55A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4459C37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42AD4CA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D619B8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F2</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4973D4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55550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91623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154696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526,3</w:t>
            </w:r>
          </w:p>
        </w:tc>
      </w:tr>
      <w:tr w:rsidR="00B5486D" w:rsidRPr="001D3B18" w14:paraId="5FC5C64F"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C4EAD1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Софинансирование мероприятий по благоустройству дворовых территорий из бюджета поселения</w:t>
            </w:r>
          </w:p>
        </w:tc>
        <w:tc>
          <w:tcPr>
            <w:tcW w:w="279" w:type="pct"/>
            <w:tcBorders>
              <w:top w:val="nil"/>
              <w:left w:val="nil"/>
              <w:bottom w:val="single" w:sz="4" w:space="0" w:color="auto"/>
              <w:right w:val="single" w:sz="4" w:space="0" w:color="auto"/>
            </w:tcBorders>
            <w:shd w:val="clear" w:color="000000" w:fill="FFFFFF"/>
            <w:vAlign w:val="center"/>
            <w:hideMark/>
          </w:tcPr>
          <w:p w14:paraId="0153619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76D3989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2E920F0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345694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89069E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73ADF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95552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8ADD62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FFC5E9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287,8</w:t>
            </w:r>
          </w:p>
        </w:tc>
      </w:tr>
      <w:tr w:rsidR="00B5486D" w:rsidRPr="001D3B18" w14:paraId="429BB2ED"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1559D6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0C84C7BF"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5CEFB4DD"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72FA714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0CD7A4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7DB27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D7A61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95552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AF7A2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930723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287,8</w:t>
            </w:r>
          </w:p>
        </w:tc>
      </w:tr>
      <w:tr w:rsidR="00B5486D" w:rsidRPr="001D3B18" w14:paraId="1FF12F97"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A2C185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38AED78A"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268F8E5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0409</w:t>
            </w:r>
          </w:p>
        </w:tc>
        <w:tc>
          <w:tcPr>
            <w:tcW w:w="279" w:type="pct"/>
            <w:tcBorders>
              <w:top w:val="nil"/>
              <w:left w:val="nil"/>
              <w:bottom w:val="single" w:sz="4" w:space="0" w:color="auto"/>
              <w:right w:val="single" w:sz="4" w:space="0" w:color="auto"/>
            </w:tcBorders>
            <w:shd w:val="clear" w:color="000000" w:fill="FFFFFF"/>
            <w:noWrap/>
            <w:vAlign w:val="center"/>
            <w:hideMark/>
          </w:tcPr>
          <w:p w14:paraId="6C557F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271097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28ECA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B08F03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95552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0F5A6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AEF789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287,8</w:t>
            </w:r>
          </w:p>
        </w:tc>
      </w:tr>
      <w:tr w:rsidR="00B5486D" w:rsidRPr="001D3B18" w14:paraId="1FD98897"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2BB7054"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Другие вопросы в области национальной экономики</w:t>
            </w:r>
          </w:p>
        </w:tc>
        <w:tc>
          <w:tcPr>
            <w:tcW w:w="279" w:type="pct"/>
            <w:tcBorders>
              <w:top w:val="nil"/>
              <w:left w:val="nil"/>
              <w:bottom w:val="single" w:sz="4" w:space="0" w:color="auto"/>
              <w:right w:val="single" w:sz="4" w:space="0" w:color="auto"/>
            </w:tcBorders>
            <w:shd w:val="clear" w:color="000000" w:fill="FFFFFF"/>
            <w:vAlign w:val="center"/>
            <w:hideMark/>
          </w:tcPr>
          <w:p w14:paraId="6BD0EA0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48AF127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7F65579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 </w:t>
            </w:r>
          </w:p>
        </w:tc>
        <w:tc>
          <w:tcPr>
            <w:tcW w:w="210" w:type="pct"/>
            <w:tcBorders>
              <w:top w:val="nil"/>
              <w:left w:val="nil"/>
              <w:bottom w:val="single" w:sz="4" w:space="0" w:color="auto"/>
              <w:right w:val="single" w:sz="4" w:space="0" w:color="auto"/>
            </w:tcBorders>
            <w:shd w:val="clear" w:color="000000" w:fill="FFFFFF"/>
            <w:vAlign w:val="center"/>
            <w:hideMark/>
          </w:tcPr>
          <w:p w14:paraId="6DDE4AAB"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3E3640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582302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E7DEB1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FB0773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3 218,1</w:t>
            </w:r>
          </w:p>
        </w:tc>
      </w:tr>
      <w:tr w:rsidR="00B5486D" w:rsidRPr="001D3B18" w14:paraId="2E86F922"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759D102" w14:textId="77777777" w:rsidR="001D3B18" w:rsidRPr="001D3B18" w:rsidRDefault="001D3B18" w:rsidP="001D3B18">
            <w:pPr>
              <w:spacing w:after="0" w:line="240" w:lineRule="auto"/>
              <w:rPr>
                <w:rFonts w:ascii="Arial" w:eastAsia="Times New Roman" w:hAnsi="Arial" w:cs="Arial"/>
                <w:color w:val="000000"/>
                <w:sz w:val="16"/>
                <w:szCs w:val="16"/>
                <w:lang w:eastAsia="ru-RU"/>
              </w:rPr>
            </w:pPr>
            <w:proofErr w:type="spellStart"/>
            <w:r w:rsidRPr="001D3B18">
              <w:rPr>
                <w:rFonts w:ascii="Arial" w:eastAsia="Times New Roman" w:hAnsi="Arial" w:cs="Arial"/>
                <w:color w:val="000000"/>
                <w:sz w:val="16"/>
                <w:szCs w:val="16"/>
                <w:lang w:eastAsia="ru-RU"/>
              </w:rPr>
              <w:t>Непрограммыне</w:t>
            </w:r>
            <w:proofErr w:type="spellEnd"/>
            <w:r w:rsidRPr="001D3B18">
              <w:rPr>
                <w:rFonts w:ascii="Arial" w:eastAsia="Times New Roman" w:hAnsi="Arial" w:cs="Arial"/>
                <w:color w:val="000000"/>
                <w:sz w:val="16"/>
                <w:szCs w:val="16"/>
                <w:lang w:eastAsia="ru-RU"/>
              </w:rPr>
              <w:t xml:space="preserve"> расходы в сфере национальной экономики</w:t>
            </w:r>
          </w:p>
        </w:tc>
        <w:tc>
          <w:tcPr>
            <w:tcW w:w="279" w:type="pct"/>
            <w:tcBorders>
              <w:top w:val="nil"/>
              <w:left w:val="nil"/>
              <w:bottom w:val="single" w:sz="4" w:space="0" w:color="auto"/>
              <w:right w:val="single" w:sz="4" w:space="0" w:color="auto"/>
            </w:tcBorders>
            <w:shd w:val="clear" w:color="000000" w:fill="FFFFFF"/>
            <w:vAlign w:val="center"/>
            <w:hideMark/>
          </w:tcPr>
          <w:p w14:paraId="4BB436DB"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5BA95695"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0A6B88F8"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5A7248B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D5C7E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06555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A9DD0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3430E4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3 218,1</w:t>
            </w:r>
          </w:p>
        </w:tc>
      </w:tr>
      <w:tr w:rsidR="00B5486D" w:rsidRPr="001D3B18" w14:paraId="59FAB39E"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B104A3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обеспечение деятельности муниципальных казенных учреждений</w:t>
            </w:r>
          </w:p>
        </w:tc>
        <w:tc>
          <w:tcPr>
            <w:tcW w:w="279" w:type="pct"/>
            <w:tcBorders>
              <w:top w:val="nil"/>
              <w:left w:val="nil"/>
              <w:bottom w:val="single" w:sz="4" w:space="0" w:color="auto"/>
              <w:right w:val="single" w:sz="4" w:space="0" w:color="auto"/>
            </w:tcBorders>
            <w:shd w:val="clear" w:color="000000" w:fill="FFFFFF"/>
            <w:vAlign w:val="center"/>
            <w:hideMark/>
          </w:tcPr>
          <w:p w14:paraId="0AFB2686"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6001ABA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3B234916"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53B7B0E6"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0A549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C5B70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AEE5A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5069E7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3 218,1</w:t>
            </w:r>
          </w:p>
        </w:tc>
      </w:tr>
      <w:tr w:rsidR="00B5486D" w:rsidRPr="001D3B18" w14:paraId="3600AB72" w14:textId="77777777" w:rsidTr="00B5486D">
        <w:trPr>
          <w:trHeight w:val="90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1C9939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9" w:type="pct"/>
            <w:tcBorders>
              <w:top w:val="nil"/>
              <w:left w:val="nil"/>
              <w:bottom w:val="single" w:sz="4" w:space="0" w:color="auto"/>
              <w:right w:val="single" w:sz="4" w:space="0" w:color="auto"/>
            </w:tcBorders>
            <w:shd w:val="clear" w:color="000000" w:fill="FFFFFF"/>
            <w:vAlign w:val="center"/>
            <w:hideMark/>
          </w:tcPr>
          <w:p w14:paraId="2D2EA2A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7122A201"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58AE0031"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264A2D25"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6B2BA0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196C93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B187A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5AD577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2 922,1</w:t>
            </w:r>
          </w:p>
        </w:tc>
      </w:tr>
      <w:tr w:rsidR="00B5486D" w:rsidRPr="001D3B18" w14:paraId="57D12242"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2BE17F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79" w:type="pct"/>
            <w:tcBorders>
              <w:top w:val="nil"/>
              <w:left w:val="nil"/>
              <w:bottom w:val="single" w:sz="4" w:space="0" w:color="auto"/>
              <w:right w:val="single" w:sz="4" w:space="0" w:color="auto"/>
            </w:tcBorders>
            <w:shd w:val="clear" w:color="000000" w:fill="FFFFFF"/>
            <w:vAlign w:val="center"/>
            <w:hideMark/>
          </w:tcPr>
          <w:p w14:paraId="61AB547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04D480B3"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675A053A"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038776BD"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EE2DD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045D0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6337D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66124E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2 922,1</w:t>
            </w:r>
          </w:p>
        </w:tc>
      </w:tr>
      <w:tr w:rsidR="00B5486D" w:rsidRPr="001D3B18" w14:paraId="58053AC2"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D1C193E"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0A011C25"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67A168E4"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3641EE8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1A68D35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28074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50A6E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C41761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65C250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295,5</w:t>
            </w:r>
          </w:p>
        </w:tc>
      </w:tr>
      <w:tr w:rsidR="00B5486D" w:rsidRPr="001D3B18" w14:paraId="38E71AE7" w14:textId="77777777" w:rsidTr="00B5486D">
        <w:trPr>
          <w:trHeight w:val="5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BAC0DA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vAlign w:val="center"/>
            <w:hideMark/>
          </w:tcPr>
          <w:p w14:paraId="72958095"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6C72D30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0C17B4E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0483BC4B"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DB297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ED2981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02281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6C46F1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295,5</w:t>
            </w:r>
          </w:p>
        </w:tc>
      </w:tr>
      <w:tr w:rsidR="00B5486D" w:rsidRPr="001D3B18" w14:paraId="2F410130"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4FFDD5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бюджетные ассигнования</w:t>
            </w:r>
          </w:p>
        </w:tc>
        <w:tc>
          <w:tcPr>
            <w:tcW w:w="279" w:type="pct"/>
            <w:tcBorders>
              <w:top w:val="nil"/>
              <w:left w:val="nil"/>
              <w:bottom w:val="single" w:sz="4" w:space="0" w:color="auto"/>
              <w:right w:val="single" w:sz="4" w:space="0" w:color="auto"/>
            </w:tcBorders>
            <w:shd w:val="clear" w:color="000000" w:fill="FFFFFF"/>
            <w:vAlign w:val="center"/>
            <w:hideMark/>
          </w:tcPr>
          <w:p w14:paraId="36DA5E9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726CA657"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4D365ABB"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39438CFA"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F8432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DA0B65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97FB79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3B2039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r>
      <w:tr w:rsidR="00B5486D" w:rsidRPr="001D3B18" w14:paraId="137ACE6E"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BD76AE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Уплата налогов, сборов и иных платежей</w:t>
            </w:r>
          </w:p>
        </w:tc>
        <w:tc>
          <w:tcPr>
            <w:tcW w:w="279" w:type="pct"/>
            <w:tcBorders>
              <w:top w:val="nil"/>
              <w:left w:val="nil"/>
              <w:bottom w:val="single" w:sz="4" w:space="0" w:color="auto"/>
              <w:right w:val="single" w:sz="4" w:space="0" w:color="auto"/>
            </w:tcBorders>
            <w:shd w:val="clear" w:color="000000" w:fill="FFFFFF"/>
            <w:vAlign w:val="center"/>
            <w:hideMark/>
          </w:tcPr>
          <w:p w14:paraId="422CD8F0"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4D8B51DE"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0412</w:t>
            </w:r>
          </w:p>
        </w:tc>
        <w:tc>
          <w:tcPr>
            <w:tcW w:w="279" w:type="pct"/>
            <w:tcBorders>
              <w:top w:val="nil"/>
              <w:left w:val="nil"/>
              <w:bottom w:val="single" w:sz="4" w:space="0" w:color="auto"/>
              <w:right w:val="single" w:sz="4" w:space="0" w:color="auto"/>
            </w:tcBorders>
            <w:shd w:val="clear" w:color="000000" w:fill="FFFFFF"/>
            <w:vAlign w:val="center"/>
            <w:hideMark/>
          </w:tcPr>
          <w:p w14:paraId="74D093F4"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47</w:t>
            </w:r>
          </w:p>
        </w:tc>
        <w:tc>
          <w:tcPr>
            <w:tcW w:w="210" w:type="pct"/>
            <w:tcBorders>
              <w:top w:val="nil"/>
              <w:left w:val="nil"/>
              <w:bottom w:val="single" w:sz="4" w:space="0" w:color="auto"/>
              <w:right w:val="single" w:sz="4" w:space="0" w:color="auto"/>
            </w:tcBorders>
            <w:shd w:val="clear" w:color="000000" w:fill="FFFFFF"/>
            <w:vAlign w:val="center"/>
            <w:hideMark/>
          </w:tcPr>
          <w:p w14:paraId="00C8DD79" w14:textId="77777777" w:rsidR="001D3B18" w:rsidRPr="001D3B18" w:rsidRDefault="001D3B18" w:rsidP="001D3B18">
            <w:pPr>
              <w:spacing w:after="0" w:line="240" w:lineRule="auto"/>
              <w:jc w:val="center"/>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4E518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3F2E3D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40200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1B00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850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EFBF88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r>
      <w:tr w:rsidR="00B5486D" w:rsidRPr="001D3B18" w14:paraId="2AFEB2A5"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94E14F2"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ЖИЛИЩНО-КОММУНАЛЬНОЕ ХОЗЯЙСТВО</w:t>
            </w:r>
          </w:p>
        </w:tc>
        <w:tc>
          <w:tcPr>
            <w:tcW w:w="279" w:type="pct"/>
            <w:tcBorders>
              <w:top w:val="nil"/>
              <w:left w:val="nil"/>
              <w:bottom w:val="single" w:sz="4" w:space="0" w:color="auto"/>
              <w:right w:val="single" w:sz="4" w:space="0" w:color="auto"/>
            </w:tcBorders>
            <w:shd w:val="clear" w:color="000000" w:fill="FFFFFF"/>
            <w:noWrap/>
            <w:vAlign w:val="center"/>
            <w:hideMark/>
          </w:tcPr>
          <w:p w14:paraId="7386709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79A21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0500</w:t>
            </w:r>
          </w:p>
        </w:tc>
        <w:tc>
          <w:tcPr>
            <w:tcW w:w="279" w:type="pct"/>
            <w:tcBorders>
              <w:top w:val="nil"/>
              <w:left w:val="nil"/>
              <w:bottom w:val="single" w:sz="4" w:space="0" w:color="auto"/>
              <w:right w:val="single" w:sz="4" w:space="0" w:color="auto"/>
            </w:tcBorders>
            <w:shd w:val="clear" w:color="000000" w:fill="FFFFFF"/>
            <w:noWrap/>
            <w:vAlign w:val="center"/>
            <w:hideMark/>
          </w:tcPr>
          <w:p w14:paraId="3EF7B0C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3F44F4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36557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1D3F02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AB102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3C0801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6 811,8</w:t>
            </w:r>
          </w:p>
        </w:tc>
      </w:tr>
      <w:tr w:rsidR="00B5486D" w:rsidRPr="001D3B18" w14:paraId="300F7810"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noWrap/>
            <w:vAlign w:val="center"/>
            <w:hideMark/>
          </w:tcPr>
          <w:p w14:paraId="081837F1"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Жилищное хозяйство</w:t>
            </w:r>
          </w:p>
        </w:tc>
        <w:tc>
          <w:tcPr>
            <w:tcW w:w="279" w:type="pct"/>
            <w:tcBorders>
              <w:top w:val="nil"/>
              <w:left w:val="nil"/>
              <w:bottom w:val="single" w:sz="4" w:space="0" w:color="auto"/>
              <w:right w:val="single" w:sz="4" w:space="0" w:color="auto"/>
            </w:tcBorders>
            <w:shd w:val="clear" w:color="000000" w:fill="FFFFFF"/>
            <w:noWrap/>
            <w:vAlign w:val="center"/>
            <w:hideMark/>
          </w:tcPr>
          <w:p w14:paraId="2426BD6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D3D73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398240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54F8985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FF964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D85D8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2CFE73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CE609B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643,4</w:t>
            </w:r>
          </w:p>
        </w:tc>
      </w:tr>
      <w:tr w:rsidR="00B5486D" w:rsidRPr="001D3B18" w14:paraId="5065EAE4"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noWrap/>
            <w:vAlign w:val="center"/>
            <w:hideMark/>
          </w:tcPr>
          <w:p w14:paraId="5C7DDBB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Непрограммные расходы в области жилищного хозяйства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63622C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84C801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39DAD4D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1B22FCF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4F5B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7784F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D9DE0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CCBC58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643,4</w:t>
            </w:r>
          </w:p>
        </w:tc>
      </w:tr>
      <w:tr w:rsidR="00B5486D" w:rsidRPr="001D3B18" w14:paraId="72F5227D"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noWrap/>
            <w:vAlign w:val="center"/>
            <w:hideMark/>
          </w:tcPr>
          <w:p w14:paraId="70F109A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Мероприятия в области жилищного хозяйства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6A0C9A9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09493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5EFB3CC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675807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731D57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DD620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A9952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6FC953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643,4</w:t>
            </w:r>
          </w:p>
        </w:tc>
      </w:tr>
      <w:tr w:rsidR="00B5486D" w:rsidRPr="001D3B18" w14:paraId="4977961F"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139088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Мероприятия в области жилищного хозяйства, осуществляемые органами местного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4407F0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F9C0B4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20697C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9CDE56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AE566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D9DC37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85F80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2E294E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190,0</w:t>
            </w:r>
          </w:p>
        </w:tc>
      </w:tr>
      <w:tr w:rsidR="00B5486D" w:rsidRPr="001D3B18" w14:paraId="33D594E7"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BC6F73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B05A15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20B433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151EB99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56C2FE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1B968A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0F0201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70AE0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74F9A0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175,6</w:t>
            </w:r>
          </w:p>
        </w:tc>
      </w:tr>
      <w:tr w:rsidR="00B5486D" w:rsidRPr="001D3B18" w14:paraId="3D921764"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3BE33E4"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52D980B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D2C43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262D111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29F5D06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6492E4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08217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9DA55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812A00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175,6</w:t>
            </w:r>
          </w:p>
        </w:tc>
      </w:tr>
      <w:tr w:rsidR="00B5486D" w:rsidRPr="001D3B18" w14:paraId="4F667B73"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89831EB"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Социальное обеспечение и иные выплаты населению</w:t>
            </w:r>
          </w:p>
        </w:tc>
        <w:tc>
          <w:tcPr>
            <w:tcW w:w="279" w:type="pct"/>
            <w:tcBorders>
              <w:top w:val="nil"/>
              <w:left w:val="nil"/>
              <w:bottom w:val="single" w:sz="4" w:space="0" w:color="auto"/>
              <w:right w:val="single" w:sz="4" w:space="0" w:color="auto"/>
            </w:tcBorders>
            <w:shd w:val="clear" w:color="000000" w:fill="FFFFFF"/>
            <w:noWrap/>
            <w:vAlign w:val="center"/>
            <w:hideMark/>
          </w:tcPr>
          <w:p w14:paraId="71BFCE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67509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32FBEB8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58809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EDC14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C1597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356138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838356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14,4</w:t>
            </w:r>
          </w:p>
        </w:tc>
      </w:tr>
      <w:tr w:rsidR="00B5486D" w:rsidRPr="001D3B18" w14:paraId="6DA43EB7"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99AD75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выплаты населению</w:t>
            </w:r>
          </w:p>
        </w:tc>
        <w:tc>
          <w:tcPr>
            <w:tcW w:w="279" w:type="pct"/>
            <w:tcBorders>
              <w:top w:val="nil"/>
              <w:left w:val="nil"/>
              <w:bottom w:val="single" w:sz="4" w:space="0" w:color="auto"/>
              <w:right w:val="single" w:sz="4" w:space="0" w:color="auto"/>
            </w:tcBorders>
            <w:shd w:val="clear" w:color="000000" w:fill="FFFFFF"/>
            <w:noWrap/>
            <w:vAlign w:val="center"/>
            <w:hideMark/>
          </w:tcPr>
          <w:p w14:paraId="344452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C26FB9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3E8ED56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89CB7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F4959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C0A42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09DEF3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360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5EF051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14,4</w:t>
            </w:r>
          </w:p>
        </w:tc>
      </w:tr>
      <w:tr w:rsidR="00B5486D" w:rsidRPr="001D3B18" w14:paraId="54E84E23" w14:textId="77777777" w:rsidTr="00B5486D">
        <w:trPr>
          <w:trHeight w:val="240"/>
        </w:trPr>
        <w:tc>
          <w:tcPr>
            <w:tcW w:w="2496" w:type="pct"/>
            <w:tcBorders>
              <w:top w:val="nil"/>
              <w:left w:val="single" w:sz="8" w:space="0" w:color="auto"/>
              <w:bottom w:val="single" w:sz="4" w:space="0" w:color="auto"/>
              <w:right w:val="single" w:sz="4" w:space="0" w:color="auto"/>
            </w:tcBorders>
            <w:shd w:val="clear" w:color="000000" w:fill="FFFFFF"/>
            <w:noWrap/>
            <w:vAlign w:val="center"/>
            <w:hideMark/>
          </w:tcPr>
          <w:p w14:paraId="5106E53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Взносы на капитальный ремонт муниципального жилого фонда</w:t>
            </w:r>
          </w:p>
        </w:tc>
        <w:tc>
          <w:tcPr>
            <w:tcW w:w="279" w:type="pct"/>
            <w:tcBorders>
              <w:top w:val="nil"/>
              <w:left w:val="nil"/>
              <w:bottom w:val="single" w:sz="4" w:space="0" w:color="auto"/>
              <w:right w:val="single" w:sz="4" w:space="0" w:color="auto"/>
            </w:tcBorders>
            <w:shd w:val="clear" w:color="000000" w:fill="FFFFFF"/>
            <w:noWrap/>
            <w:vAlign w:val="center"/>
            <w:hideMark/>
          </w:tcPr>
          <w:p w14:paraId="10938C9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785B6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2FC3B66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239BA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BAEF13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16912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6F557D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D377DF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453,4</w:t>
            </w:r>
          </w:p>
        </w:tc>
      </w:tr>
      <w:tr w:rsidR="00B5486D" w:rsidRPr="001D3B18" w14:paraId="367C06C6"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F0A73A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7F0386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54A51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4F1561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25C9B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5C1666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7823D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A80740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CEF617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453,4</w:t>
            </w:r>
          </w:p>
        </w:tc>
      </w:tr>
      <w:tr w:rsidR="00B5486D" w:rsidRPr="001D3B18" w14:paraId="323DB7A2"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F1CB844"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BD5D67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591F4F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7B7072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23E9CF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BD0BC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1E98F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837A8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A55377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453,4</w:t>
            </w:r>
          </w:p>
        </w:tc>
      </w:tr>
      <w:tr w:rsidR="00B5486D" w:rsidRPr="001D3B18" w14:paraId="105B1056" w14:textId="77777777" w:rsidTr="00B5486D">
        <w:trPr>
          <w:trHeight w:val="13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4BA8EC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279" w:type="pct"/>
            <w:tcBorders>
              <w:top w:val="nil"/>
              <w:left w:val="nil"/>
              <w:bottom w:val="single" w:sz="4" w:space="0" w:color="auto"/>
              <w:right w:val="single" w:sz="4" w:space="0" w:color="auto"/>
            </w:tcBorders>
            <w:shd w:val="clear" w:color="000000" w:fill="FFFFFF"/>
            <w:noWrap/>
            <w:vAlign w:val="center"/>
            <w:hideMark/>
          </w:tcPr>
          <w:p w14:paraId="04053D3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80A52A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1F11AB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3E0ED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70D1F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D8FF1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642632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BE2A18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6EB05A6E"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08E5C6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407AC45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0CBF6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6BB9C13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503619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6901C5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19BDAC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2495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D750E3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207512E4"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E8A1C1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365124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779DE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279" w:type="pct"/>
            <w:tcBorders>
              <w:top w:val="nil"/>
              <w:left w:val="nil"/>
              <w:bottom w:val="single" w:sz="4" w:space="0" w:color="auto"/>
              <w:right w:val="single" w:sz="4" w:space="0" w:color="auto"/>
            </w:tcBorders>
            <w:shd w:val="clear" w:color="000000" w:fill="FFFFFF"/>
            <w:noWrap/>
            <w:vAlign w:val="center"/>
            <w:hideMark/>
          </w:tcPr>
          <w:p w14:paraId="0947253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49</w:t>
            </w:r>
          </w:p>
        </w:tc>
        <w:tc>
          <w:tcPr>
            <w:tcW w:w="210" w:type="pct"/>
            <w:tcBorders>
              <w:top w:val="nil"/>
              <w:left w:val="nil"/>
              <w:bottom w:val="single" w:sz="4" w:space="0" w:color="auto"/>
              <w:right w:val="single" w:sz="4" w:space="0" w:color="auto"/>
            </w:tcBorders>
            <w:shd w:val="clear" w:color="000000" w:fill="FFFFFF"/>
            <w:noWrap/>
            <w:vAlign w:val="center"/>
            <w:hideMark/>
          </w:tcPr>
          <w:p w14:paraId="096B2F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0048C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98A224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352E5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E41E18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B5486D" w:rsidRPr="001D3B18" w14:paraId="62F3F84D"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662866D"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Коммунальное хозяйство</w:t>
            </w:r>
          </w:p>
        </w:tc>
        <w:tc>
          <w:tcPr>
            <w:tcW w:w="279" w:type="pct"/>
            <w:tcBorders>
              <w:top w:val="nil"/>
              <w:left w:val="nil"/>
              <w:bottom w:val="single" w:sz="4" w:space="0" w:color="auto"/>
              <w:right w:val="single" w:sz="4" w:space="0" w:color="auto"/>
            </w:tcBorders>
            <w:shd w:val="clear" w:color="000000" w:fill="FFFFFF"/>
            <w:noWrap/>
            <w:vAlign w:val="center"/>
            <w:hideMark/>
          </w:tcPr>
          <w:p w14:paraId="4CCBD6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2DE50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17F50A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2EA8DD9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F4A55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1D058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0EF083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D1AA9E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3 985,3</w:t>
            </w:r>
          </w:p>
        </w:tc>
      </w:tr>
      <w:tr w:rsidR="00B5486D" w:rsidRPr="001D3B18" w14:paraId="3F44A86C"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4897A77"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Непрограммные расходы в сфере коммунального хозяйства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692BEE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56BE12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26A983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5013EE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7BFA04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D739CC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7525C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DC0FA0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3 985,3</w:t>
            </w:r>
          </w:p>
        </w:tc>
      </w:tr>
      <w:tr w:rsidR="00B5486D" w:rsidRPr="001D3B18" w14:paraId="7063A306"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7FE14D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Мероприятия в сфере коммунального хозяйства, осуществляемые органами местного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797191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4D8AA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570B13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5EEBD4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84532C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1BAFB0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40120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D3D0E7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A61AE2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3 149,3</w:t>
            </w:r>
          </w:p>
        </w:tc>
      </w:tr>
      <w:tr w:rsidR="00B5486D" w:rsidRPr="001D3B18" w14:paraId="622574E4"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972239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ACC9F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7170D7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5A6D334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2A54ED7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727547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AE0F9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40120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3DE141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9B64FE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3 149,3</w:t>
            </w:r>
          </w:p>
        </w:tc>
      </w:tr>
      <w:tr w:rsidR="00B5486D" w:rsidRPr="001D3B18" w14:paraId="54D8A7F1"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2022C6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86EB3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9E268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4DD649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30BE5F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26C40A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DF878A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40120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03A0E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E4E81D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3 149,3</w:t>
            </w:r>
          </w:p>
        </w:tc>
      </w:tr>
      <w:tr w:rsidR="00B5486D" w:rsidRPr="001D3B18" w14:paraId="0C022E6B" w14:textId="77777777" w:rsidTr="00B5486D">
        <w:trPr>
          <w:trHeight w:val="11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6AFAC4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279" w:type="pct"/>
            <w:tcBorders>
              <w:top w:val="nil"/>
              <w:left w:val="nil"/>
              <w:bottom w:val="single" w:sz="4" w:space="0" w:color="auto"/>
              <w:right w:val="single" w:sz="4" w:space="0" w:color="auto"/>
            </w:tcBorders>
            <w:shd w:val="clear" w:color="000000" w:fill="FFFFFF"/>
            <w:noWrap/>
            <w:vAlign w:val="center"/>
            <w:hideMark/>
          </w:tcPr>
          <w:p w14:paraId="6C7116E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9897A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3A3EE26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19800A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2FA51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EDE889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A2B5CD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C95058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836,0</w:t>
            </w:r>
          </w:p>
        </w:tc>
      </w:tr>
      <w:tr w:rsidR="00B5486D" w:rsidRPr="001D3B18" w14:paraId="5CF8A8A0"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ABB639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1E84B7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7A48D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1ECD476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4438BCA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FAAB0D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24EA4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E09F3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EDCF03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836,0</w:t>
            </w:r>
          </w:p>
        </w:tc>
      </w:tr>
      <w:tr w:rsidR="00B5486D" w:rsidRPr="001D3B18" w14:paraId="51BED883"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A69EDDF" w14:textId="77777777" w:rsidR="001D3B18" w:rsidRPr="001D3B18" w:rsidRDefault="001D3B18" w:rsidP="001D3B18">
            <w:pPr>
              <w:spacing w:after="0" w:line="240" w:lineRule="auto"/>
              <w:ind w:left="-535"/>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5CD765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E5D78A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279" w:type="pct"/>
            <w:tcBorders>
              <w:top w:val="nil"/>
              <w:left w:val="nil"/>
              <w:bottom w:val="single" w:sz="4" w:space="0" w:color="auto"/>
              <w:right w:val="single" w:sz="4" w:space="0" w:color="auto"/>
            </w:tcBorders>
            <w:shd w:val="clear" w:color="000000" w:fill="FFFFFF"/>
            <w:noWrap/>
            <w:vAlign w:val="center"/>
            <w:hideMark/>
          </w:tcPr>
          <w:p w14:paraId="72EB5F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52</w:t>
            </w:r>
          </w:p>
        </w:tc>
        <w:tc>
          <w:tcPr>
            <w:tcW w:w="210" w:type="pct"/>
            <w:tcBorders>
              <w:top w:val="nil"/>
              <w:left w:val="nil"/>
              <w:bottom w:val="single" w:sz="4" w:space="0" w:color="auto"/>
              <w:right w:val="single" w:sz="4" w:space="0" w:color="auto"/>
            </w:tcBorders>
            <w:shd w:val="clear" w:color="000000" w:fill="FFFFFF"/>
            <w:noWrap/>
            <w:vAlign w:val="center"/>
            <w:hideMark/>
          </w:tcPr>
          <w:p w14:paraId="4ACA55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F4073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69A58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A2FB6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368ACE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836,0</w:t>
            </w:r>
          </w:p>
        </w:tc>
      </w:tr>
      <w:tr w:rsidR="00B5486D" w:rsidRPr="001D3B18" w14:paraId="1A79E329"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1850052"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Благоустройство</w:t>
            </w:r>
          </w:p>
        </w:tc>
        <w:tc>
          <w:tcPr>
            <w:tcW w:w="279" w:type="pct"/>
            <w:tcBorders>
              <w:top w:val="nil"/>
              <w:left w:val="nil"/>
              <w:bottom w:val="single" w:sz="4" w:space="0" w:color="auto"/>
              <w:right w:val="single" w:sz="4" w:space="0" w:color="auto"/>
            </w:tcBorders>
            <w:shd w:val="clear" w:color="000000" w:fill="FFFFFF"/>
            <w:noWrap/>
            <w:vAlign w:val="center"/>
            <w:hideMark/>
          </w:tcPr>
          <w:p w14:paraId="0669FE6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B5109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5EE3CF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64A100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FAF0D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9AF488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47F46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1B511D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2 183,1</w:t>
            </w:r>
          </w:p>
        </w:tc>
      </w:tr>
      <w:tr w:rsidR="00B5486D" w:rsidRPr="001D3B18" w14:paraId="42E97D81"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10C5A03"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Муниципальная программа «Формирование современной городской среды МО " Заостровское " на 2018-2022 годы».</w:t>
            </w:r>
          </w:p>
        </w:tc>
        <w:tc>
          <w:tcPr>
            <w:tcW w:w="279" w:type="pct"/>
            <w:tcBorders>
              <w:top w:val="nil"/>
              <w:left w:val="nil"/>
              <w:bottom w:val="single" w:sz="4" w:space="0" w:color="auto"/>
              <w:right w:val="single" w:sz="4" w:space="0" w:color="auto"/>
            </w:tcBorders>
            <w:shd w:val="clear" w:color="000000" w:fill="FFFFFF"/>
            <w:noWrap/>
            <w:vAlign w:val="center"/>
            <w:hideMark/>
          </w:tcPr>
          <w:p w14:paraId="61E605D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07A363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7B7F79A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646BF8E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D3896F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F03CAB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F855BB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A1BADD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236,3</w:t>
            </w:r>
          </w:p>
        </w:tc>
      </w:tr>
      <w:tr w:rsidR="00B5486D" w:rsidRPr="001D3B18" w14:paraId="67364DFA" w14:textId="77777777" w:rsidTr="00B5486D">
        <w:trPr>
          <w:trHeight w:val="63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2809AA1"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Иные межбюджетные трансферты бюджетам сельских поселений на поддержку муниципальных программ формирования современной городской среды</w:t>
            </w:r>
          </w:p>
        </w:tc>
        <w:tc>
          <w:tcPr>
            <w:tcW w:w="279" w:type="pct"/>
            <w:tcBorders>
              <w:top w:val="nil"/>
              <w:left w:val="nil"/>
              <w:bottom w:val="single" w:sz="4" w:space="0" w:color="auto"/>
              <w:right w:val="single" w:sz="4" w:space="0" w:color="auto"/>
            </w:tcBorders>
            <w:shd w:val="clear" w:color="000000" w:fill="FFFFFF"/>
            <w:noWrap/>
            <w:vAlign w:val="center"/>
            <w:hideMark/>
          </w:tcPr>
          <w:p w14:paraId="6AB8C1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CD1AE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23310A0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2B5A64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5BCC7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F2</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6515E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55550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AB083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0A50ED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187,5</w:t>
            </w:r>
          </w:p>
        </w:tc>
      </w:tr>
      <w:tr w:rsidR="00B5486D" w:rsidRPr="001D3B18" w14:paraId="5703D399"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95A58CC"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A0D4FF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BC0B57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6AFEFC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5337613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E990DA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F2</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0AD08D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55550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9383BA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D54531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187,5</w:t>
            </w:r>
          </w:p>
        </w:tc>
      </w:tr>
      <w:tr w:rsidR="00B5486D" w:rsidRPr="001D3B18" w14:paraId="5DBC2CC3"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8D96A6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57D2BDE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ACBA59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19BD8C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52D77A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F9462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F2</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A8213E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55550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B42E2A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FFD268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187,5</w:t>
            </w:r>
          </w:p>
        </w:tc>
      </w:tr>
      <w:tr w:rsidR="00B5486D" w:rsidRPr="001D3B18" w14:paraId="0AE07C11"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70E0A5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Софинансирование мероприятий по благоустройству дворовых территорий из бюджета поселения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10AF426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E928BD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470B493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170581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402B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DD24E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95552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811E62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1B6BF9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48,8</w:t>
            </w:r>
          </w:p>
        </w:tc>
      </w:tr>
      <w:tr w:rsidR="00B5486D" w:rsidRPr="001D3B18" w14:paraId="04D19F9D"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1044FD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7D78101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20E67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7DB3B9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72D83F9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D0BC65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7C4CC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95552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3EBDC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A74905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48,8</w:t>
            </w:r>
          </w:p>
        </w:tc>
      </w:tr>
      <w:tr w:rsidR="00B5486D" w:rsidRPr="001D3B18" w14:paraId="596F274A"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8E50D3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63A01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A492CC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644751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w:t>
            </w:r>
          </w:p>
        </w:tc>
        <w:tc>
          <w:tcPr>
            <w:tcW w:w="210" w:type="pct"/>
            <w:tcBorders>
              <w:top w:val="nil"/>
              <w:left w:val="nil"/>
              <w:bottom w:val="single" w:sz="4" w:space="0" w:color="auto"/>
              <w:right w:val="single" w:sz="4" w:space="0" w:color="auto"/>
            </w:tcBorders>
            <w:shd w:val="clear" w:color="000000" w:fill="FFFFFF"/>
            <w:noWrap/>
            <w:vAlign w:val="center"/>
            <w:hideMark/>
          </w:tcPr>
          <w:p w14:paraId="1F17A7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9797D6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4CBAE4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95552</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4E8E06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4F5EC1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48,8</w:t>
            </w:r>
          </w:p>
        </w:tc>
      </w:tr>
      <w:tr w:rsidR="00B5486D" w:rsidRPr="001D3B18" w14:paraId="17E266E5"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843222B"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Непрограммные расходы в сфере благоустройства</w:t>
            </w:r>
          </w:p>
        </w:tc>
        <w:tc>
          <w:tcPr>
            <w:tcW w:w="279" w:type="pct"/>
            <w:tcBorders>
              <w:top w:val="nil"/>
              <w:left w:val="nil"/>
              <w:bottom w:val="single" w:sz="4" w:space="0" w:color="auto"/>
              <w:right w:val="single" w:sz="4" w:space="0" w:color="auto"/>
            </w:tcBorders>
            <w:shd w:val="clear" w:color="000000" w:fill="FFFFFF"/>
            <w:noWrap/>
            <w:vAlign w:val="center"/>
            <w:hideMark/>
          </w:tcPr>
          <w:p w14:paraId="62828E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5AB78B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5E433F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54EDB97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EF0F5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CFC9A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1C3A1F8" w14:textId="77777777" w:rsidR="001D3B18" w:rsidRPr="001D3B18" w:rsidRDefault="001D3B18" w:rsidP="001D3B18">
            <w:pPr>
              <w:spacing w:after="0" w:line="240" w:lineRule="auto"/>
              <w:jc w:val="center"/>
              <w:rPr>
                <w:rFonts w:ascii="Arial" w:eastAsia="Times New Roman" w:hAnsi="Arial" w:cs="Arial"/>
                <w:i/>
                <w:iCs/>
                <w:sz w:val="16"/>
                <w:szCs w:val="16"/>
                <w:lang w:eastAsia="ru-RU"/>
              </w:rPr>
            </w:pPr>
            <w:r w:rsidRPr="001D3B18">
              <w:rPr>
                <w:rFonts w:ascii="Arial" w:eastAsia="Times New Roman" w:hAnsi="Arial" w:cs="Arial"/>
                <w:i/>
                <w:iCs/>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9297E6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1 946,9</w:t>
            </w:r>
          </w:p>
        </w:tc>
      </w:tr>
      <w:tr w:rsidR="00B5486D" w:rsidRPr="001D3B18" w14:paraId="54D2B643"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3922B3E"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Уличное освещение</w:t>
            </w:r>
          </w:p>
        </w:tc>
        <w:tc>
          <w:tcPr>
            <w:tcW w:w="279" w:type="pct"/>
            <w:tcBorders>
              <w:top w:val="nil"/>
              <w:left w:val="nil"/>
              <w:bottom w:val="single" w:sz="4" w:space="0" w:color="auto"/>
              <w:right w:val="single" w:sz="4" w:space="0" w:color="auto"/>
            </w:tcBorders>
            <w:shd w:val="clear" w:color="000000" w:fill="FFFFFF"/>
            <w:noWrap/>
            <w:vAlign w:val="center"/>
            <w:hideMark/>
          </w:tcPr>
          <w:p w14:paraId="7991D15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A1A204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754F3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610F2A3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DD2F4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0FB4DC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3E4E09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E887A8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1 199,0</w:t>
            </w:r>
          </w:p>
        </w:tc>
      </w:tr>
      <w:tr w:rsidR="00B5486D" w:rsidRPr="001D3B18" w14:paraId="19030780"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2A6FAFD"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Мероприятия по содержанию уличного освещения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4AF77CC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37B83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47023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5CFCD4D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A7DAA9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2058FE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A6EB4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411C6C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1 199,0</w:t>
            </w:r>
          </w:p>
        </w:tc>
      </w:tr>
      <w:tr w:rsidR="00B5486D" w:rsidRPr="001D3B18" w14:paraId="31145FC4"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443791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4B8A2F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F4EB17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58FA6D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1A4126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071C7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7F765A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904B17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418A8E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1 199,0</w:t>
            </w:r>
          </w:p>
        </w:tc>
      </w:tr>
      <w:tr w:rsidR="00B5486D" w:rsidRPr="001D3B18" w14:paraId="369B9E77" w14:textId="77777777" w:rsidTr="00B5486D">
        <w:trPr>
          <w:trHeight w:val="48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5AA9E5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D8A76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3FF83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6C762F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0CFFEE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16740B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12AA6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C4C71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BA9A7E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1 199,0</w:t>
            </w:r>
          </w:p>
        </w:tc>
      </w:tr>
      <w:tr w:rsidR="00B5486D" w:rsidRPr="001D3B18" w14:paraId="6D515092"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B1B08C9"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Организация и содержание мест захоронения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272CBA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9F88BE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4F1D53B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3320C7E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BA0D2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3A59D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9EAE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998FDE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209,5</w:t>
            </w:r>
          </w:p>
        </w:tc>
      </w:tr>
      <w:tr w:rsidR="00B5486D" w:rsidRPr="001D3B18" w14:paraId="3072D2AD" w14:textId="77777777" w:rsidTr="00B5486D">
        <w:trPr>
          <w:trHeight w:val="10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38CE01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279" w:type="pct"/>
            <w:tcBorders>
              <w:top w:val="nil"/>
              <w:left w:val="nil"/>
              <w:bottom w:val="single" w:sz="4" w:space="0" w:color="auto"/>
              <w:right w:val="single" w:sz="4" w:space="0" w:color="auto"/>
            </w:tcBorders>
            <w:shd w:val="clear" w:color="000000" w:fill="FFFFFF"/>
            <w:noWrap/>
            <w:vAlign w:val="center"/>
            <w:hideMark/>
          </w:tcPr>
          <w:p w14:paraId="2E7D66F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BE3C35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BC977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4AED2D3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7ECA89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D0B99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115EA6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0CE969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209,5</w:t>
            </w:r>
          </w:p>
        </w:tc>
      </w:tr>
      <w:tr w:rsidR="00B5486D" w:rsidRPr="001D3B18" w14:paraId="59E7D59D"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00911D0"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6FD1F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7B4CB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5DECC2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5EDE5C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39F938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BEBEB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4BFFD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4743A2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209,5</w:t>
            </w:r>
          </w:p>
        </w:tc>
      </w:tr>
      <w:tr w:rsidR="00B5486D" w:rsidRPr="001D3B18" w14:paraId="071909D8"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DFAD40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AA420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5893F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D4DD6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7E194D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BCD30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9D39C7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88980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627AC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B04ED8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209,5</w:t>
            </w:r>
          </w:p>
        </w:tc>
      </w:tr>
      <w:tr w:rsidR="00B5486D" w:rsidRPr="001D3B18" w14:paraId="70939376" w14:textId="77777777" w:rsidTr="00B5486D">
        <w:trPr>
          <w:trHeight w:val="33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69B6721"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Прочие мероприятия по благоустройству</w:t>
            </w:r>
          </w:p>
        </w:tc>
        <w:tc>
          <w:tcPr>
            <w:tcW w:w="279" w:type="pct"/>
            <w:tcBorders>
              <w:top w:val="nil"/>
              <w:left w:val="nil"/>
              <w:bottom w:val="single" w:sz="4" w:space="0" w:color="auto"/>
              <w:right w:val="single" w:sz="4" w:space="0" w:color="auto"/>
            </w:tcBorders>
            <w:shd w:val="clear" w:color="000000" w:fill="FFFFFF"/>
            <w:noWrap/>
            <w:vAlign w:val="center"/>
            <w:hideMark/>
          </w:tcPr>
          <w:p w14:paraId="72D037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8F3D34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7CFCAA3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041A3F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E1008B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82B97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B5DBC2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608899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538,3</w:t>
            </w:r>
          </w:p>
        </w:tc>
      </w:tr>
      <w:tr w:rsidR="00B5486D" w:rsidRPr="001D3B18" w14:paraId="106D15B7"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88D10BF"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lastRenderedPageBreak/>
              <w:t>Иные межбюджетные трансферты бюджетам сельских поселений на развитие территориального общественного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06C86B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1CCCC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38D87B8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6408D6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20E0D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021850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S8420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0F995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1E31A1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120,0</w:t>
            </w:r>
          </w:p>
        </w:tc>
      </w:tr>
      <w:tr w:rsidR="00B5486D" w:rsidRPr="001D3B18" w14:paraId="57BCDA84" w14:textId="77777777" w:rsidTr="00B5486D">
        <w:trPr>
          <w:trHeight w:val="39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3E6BEC9"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631EC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447EF6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16B852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3842040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7A0EF8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4122B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S8420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82305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29FCE5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120,0</w:t>
            </w:r>
          </w:p>
        </w:tc>
      </w:tr>
      <w:tr w:rsidR="00B5486D" w:rsidRPr="001D3B18" w14:paraId="010F59B6"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317E92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47581F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ABF99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436157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086120E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13794B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C50C1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S8420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115FB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35B4FC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120,0</w:t>
            </w:r>
          </w:p>
        </w:tc>
      </w:tr>
      <w:tr w:rsidR="00B5486D" w:rsidRPr="001D3B18" w14:paraId="3A68C076" w14:textId="77777777" w:rsidTr="00B5486D">
        <w:trPr>
          <w:trHeight w:val="52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4F1503E"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Софинансирование из бюджета поселения на развитие территориального общественного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78A02C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3C69F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65D935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58DC6C2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B2F06B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6206F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99420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57360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658094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r>
      <w:tr w:rsidR="00B5486D" w:rsidRPr="001D3B18" w14:paraId="7334D329"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FAC364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CAAF93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62882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B31FD5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17D068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14B2F5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C6446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99420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DDEFB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E6C7E4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r>
      <w:tr w:rsidR="00B5486D" w:rsidRPr="001D3B18" w14:paraId="632AD5DC"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C95D1A4"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A98634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324BD4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237E58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41288F9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1A729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DAB150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99420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7525EE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E10521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10,0</w:t>
            </w:r>
          </w:p>
        </w:tc>
      </w:tr>
      <w:tr w:rsidR="00B5486D" w:rsidRPr="001D3B18" w14:paraId="65CAE5FA" w14:textId="77777777" w:rsidTr="00B5486D">
        <w:trPr>
          <w:trHeight w:val="33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D5B4304"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Мероприятия по организации и содержанию мест захоронений</w:t>
            </w:r>
          </w:p>
        </w:tc>
        <w:tc>
          <w:tcPr>
            <w:tcW w:w="279" w:type="pct"/>
            <w:tcBorders>
              <w:top w:val="nil"/>
              <w:left w:val="nil"/>
              <w:bottom w:val="single" w:sz="4" w:space="0" w:color="auto"/>
              <w:right w:val="single" w:sz="4" w:space="0" w:color="auto"/>
            </w:tcBorders>
            <w:shd w:val="clear" w:color="000000" w:fill="FFFFFF"/>
            <w:noWrap/>
            <w:vAlign w:val="center"/>
            <w:hideMark/>
          </w:tcPr>
          <w:p w14:paraId="3126F87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F1621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4F096D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37B22D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9962E6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18026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46130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455B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BD8C35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29,5</w:t>
            </w:r>
          </w:p>
        </w:tc>
      </w:tr>
      <w:tr w:rsidR="00B5486D" w:rsidRPr="001D3B18" w14:paraId="3B959A92"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3E58DF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8836C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4F3F5A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E232D2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768821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F6DF71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8AE1B3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46130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A577E6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998F25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29,5</w:t>
            </w:r>
          </w:p>
        </w:tc>
      </w:tr>
      <w:tr w:rsidR="00B5486D" w:rsidRPr="001D3B18" w14:paraId="2D1B317E"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55797E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C6B29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62895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0DF46AF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74B83E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B2F6F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5DB11A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46130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0408E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7A2015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29,5</w:t>
            </w:r>
          </w:p>
        </w:tc>
      </w:tr>
      <w:tr w:rsidR="00B5486D" w:rsidRPr="001D3B18" w14:paraId="10F7680A" w14:textId="77777777" w:rsidTr="00B5486D">
        <w:trPr>
          <w:trHeight w:val="5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746756F"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Прочие мероприятия по благоустройству населенных пунктов поселения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3513E1D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6CAD5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3E5F5A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6B29A36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76ED24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186C83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46140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ABAA8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5E72EB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378,9</w:t>
            </w:r>
          </w:p>
        </w:tc>
      </w:tr>
      <w:tr w:rsidR="00B5486D" w:rsidRPr="001D3B18" w14:paraId="31B9E92A" w14:textId="77777777" w:rsidTr="00B5486D">
        <w:trPr>
          <w:trHeight w:val="5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E5F0765"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EAB9DA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8CB381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6733242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2FFE60D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D67AF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B3916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46140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80FB7E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E0F083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378,9</w:t>
            </w:r>
          </w:p>
        </w:tc>
      </w:tr>
      <w:tr w:rsidR="00B5486D" w:rsidRPr="001D3B18" w14:paraId="4AE88834" w14:textId="77777777" w:rsidTr="00B5486D">
        <w:trPr>
          <w:trHeight w:val="5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432ADE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747236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F25289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279" w:type="pct"/>
            <w:tcBorders>
              <w:top w:val="nil"/>
              <w:left w:val="nil"/>
              <w:bottom w:val="single" w:sz="4" w:space="0" w:color="auto"/>
              <w:right w:val="single" w:sz="4" w:space="0" w:color="auto"/>
            </w:tcBorders>
            <w:shd w:val="clear" w:color="000000" w:fill="FFFFFF"/>
            <w:noWrap/>
            <w:vAlign w:val="center"/>
            <w:hideMark/>
          </w:tcPr>
          <w:p w14:paraId="3F93E9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53</w:t>
            </w:r>
          </w:p>
        </w:tc>
        <w:tc>
          <w:tcPr>
            <w:tcW w:w="210" w:type="pct"/>
            <w:tcBorders>
              <w:top w:val="nil"/>
              <w:left w:val="nil"/>
              <w:bottom w:val="single" w:sz="4" w:space="0" w:color="auto"/>
              <w:right w:val="single" w:sz="4" w:space="0" w:color="auto"/>
            </w:tcBorders>
            <w:shd w:val="clear" w:color="000000" w:fill="FFFFFF"/>
            <w:noWrap/>
            <w:vAlign w:val="center"/>
            <w:hideMark/>
          </w:tcPr>
          <w:p w14:paraId="287F09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C97255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D7FDA9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46140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CF27D5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DC0722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378,9</w:t>
            </w:r>
          </w:p>
        </w:tc>
      </w:tr>
      <w:tr w:rsidR="00B5486D" w:rsidRPr="001D3B18" w14:paraId="153EBA87"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5BE0FA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ОХРАНА ОКРУЖАЮЩЕЙ СРЕДЫ</w:t>
            </w:r>
          </w:p>
        </w:tc>
        <w:tc>
          <w:tcPr>
            <w:tcW w:w="279" w:type="pct"/>
            <w:tcBorders>
              <w:top w:val="nil"/>
              <w:left w:val="nil"/>
              <w:bottom w:val="single" w:sz="4" w:space="0" w:color="auto"/>
              <w:right w:val="single" w:sz="4" w:space="0" w:color="auto"/>
            </w:tcBorders>
            <w:shd w:val="clear" w:color="000000" w:fill="FFFFFF"/>
            <w:noWrap/>
            <w:vAlign w:val="center"/>
            <w:hideMark/>
          </w:tcPr>
          <w:p w14:paraId="776B4E8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AB1BC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0600</w:t>
            </w:r>
          </w:p>
        </w:tc>
        <w:tc>
          <w:tcPr>
            <w:tcW w:w="279" w:type="pct"/>
            <w:tcBorders>
              <w:top w:val="nil"/>
              <w:left w:val="nil"/>
              <w:bottom w:val="single" w:sz="4" w:space="0" w:color="auto"/>
              <w:right w:val="single" w:sz="4" w:space="0" w:color="auto"/>
            </w:tcBorders>
            <w:shd w:val="clear" w:color="000000" w:fill="FFFFFF"/>
            <w:noWrap/>
            <w:vAlign w:val="center"/>
            <w:hideMark/>
          </w:tcPr>
          <w:p w14:paraId="3F96CB2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16FCBF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955437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70A7C8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85845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D78902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B5486D" w:rsidRPr="001D3B18" w14:paraId="10152047"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28693D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Другие вопросы в области охраны окружающей среды</w:t>
            </w:r>
          </w:p>
        </w:tc>
        <w:tc>
          <w:tcPr>
            <w:tcW w:w="279" w:type="pct"/>
            <w:tcBorders>
              <w:top w:val="nil"/>
              <w:left w:val="nil"/>
              <w:bottom w:val="single" w:sz="4" w:space="0" w:color="auto"/>
              <w:right w:val="single" w:sz="4" w:space="0" w:color="auto"/>
            </w:tcBorders>
            <w:shd w:val="clear" w:color="000000" w:fill="FFFFFF"/>
            <w:noWrap/>
            <w:vAlign w:val="center"/>
            <w:hideMark/>
          </w:tcPr>
          <w:p w14:paraId="1FE2DE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D835E1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0605</w:t>
            </w:r>
          </w:p>
        </w:tc>
        <w:tc>
          <w:tcPr>
            <w:tcW w:w="279" w:type="pct"/>
            <w:tcBorders>
              <w:top w:val="nil"/>
              <w:left w:val="nil"/>
              <w:bottom w:val="single" w:sz="4" w:space="0" w:color="auto"/>
              <w:right w:val="single" w:sz="4" w:space="0" w:color="auto"/>
            </w:tcBorders>
            <w:shd w:val="clear" w:color="000000" w:fill="FFFFFF"/>
            <w:noWrap/>
            <w:vAlign w:val="center"/>
            <w:hideMark/>
          </w:tcPr>
          <w:p w14:paraId="13BD7A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6711CB7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0B809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F644D1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5EE097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7EE67E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B5486D" w:rsidRPr="001D3B18" w14:paraId="586AE778"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583F3FA" w14:textId="77777777" w:rsidR="001D3B18" w:rsidRPr="001D3B18" w:rsidRDefault="001D3B18" w:rsidP="001D3B18">
            <w:pPr>
              <w:spacing w:after="0" w:line="240" w:lineRule="auto"/>
              <w:rPr>
                <w:rFonts w:ascii="Arial" w:eastAsia="Times New Roman" w:hAnsi="Arial" w:cs="Arial"/>
                <w:color w:val="000000"/>
                <w:sz w:val="16"/>
                <w:szCs w:val="16"/>
                <w:lang w:eastAsia="ru-RU"/>
              </w:rPr>
            </w:pPr>
            <w:proofErr w:type="spellStart"/>
            <w:r w:rsidRPr="001D3B18">
              <w:rPr>
                <w:rFonts w:ascii="Arial" w:eastAsia="Times New Roman" w:hAnsi="Arial" w:cs="Arial"/>
                <w:color w:val="000000"/>
                <w:sz w:val="16"/>
                <w:szCs w:val="16"/>
                <w:lang w:eastAsia="ru-RU"/>
              </w:rPr>
              <w:t>Непрограммыне</w:t>
            </w:r>
            <w:proofErr w:type="spellEnd"/>
            <w:r w:rsidRPr="001D3B18">
              <w:rPr>
                <w:rFonts w:ascii="Arial" w:eastAsia="Times New Roman" w:hAnsi="Arial" w:cs="Arial"/>
                <w:color w:val="000000"/>
                <w:sz w:val="16"/>
                <w:szCs w:val="16"/>
                <w:lang w:eastAsia="ru-RU"/>
              </w:rPr>
              <w:t xml:space="preserve"> расходы в сфере охраны окружающей среды</w:t>
            </w:r>
          </w:p>
        </w:tc>
        <w:tc>
          <w:tcPr>
            <w:tcW w:w="279" w:type="pct"/>
            <w:tcBorders>
              <w:top w:val="nil"/>
              <w:left w:val="nil"/>
              <w:bottom w:val="single" w:sz="4" w:space="0" w:color="auto"/>
              <w:right w:val="single" w:sz="4" w:space="0" w:color="auto"/>
            </w:tcBorders>
            <w:shd w:val="clear" w:color="000000" w:fill="FFFFFF"/>
            <w:noWrap/>
            <w:vAlign w:val="center"/>
            <w:hideMark/>
          </w:tcPr>
          <w:p w14:paraId="0233696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9606F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0605</w:t>
            </w:r>
          </w:p>
        </w:tc>
        <w:tc>
          <w:tcPr>
            <w:tcW w:w="279" w:type="pct"/>
            <w:tcBorders>
              <w:top w:val="nil"/>
              <w:left w:val="nil"/>
              <w:bottom w:val="single" w:sz="4" w:space="0" w:color="auto"/>
              <w:right w:val="single" w:sz="4" w:space="0" w:color="auto"/>
            </w:tcBorders>
            <w:shd w:val="clear" w:color="000000" w:fill="FFFFFF"/>
            <w:noWrap/>
            <w:vAlign w:val="center"/>
            <w:hideMark/>
          </w:tcPr>
          <w:p w14:paraId="53B02F0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61</w:t>
            </w:r>
          </w:p>
        </w:tc>
        <w:tc>
          <w:tcPr>
            <w:tcW w:w="210" w:type="pct"/>
            <w:tcBorders>
              <w:top w:val="nil"/>
              <w:left w:val="nil"/>
              <w:bottom w:val="single" w:sz="4" w:space="0" w:color="auto"/>
              <w:right w:val="single" w:sz="4" w:space="0" w:color="auto"/>
            </w:tcBorders>
            <w:shd w:val="clear" w:color="000000" w:fill="FFFFFF"/>
            <w:noWrap/>
            <w:vAlign w:val="center"/>
            <w:hideMark/>
          </w:tcPr>
          <w:p w14:paraId="290903C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9E3284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A8D52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AA044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1828D1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B5486D" w:rsidRPr="001D3B18" w14:paraId="68E69B93" w14:textId="77777777" w:rsidTr="00B5486D">
        <w:trPr>
          <w:trHeight w:val="91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83ED112"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межбюджетные трансферты бюджетам сельских поселений на софинансирование мероприятий в сфере обращения с отходами производства и потребления, в том числе с твердыми коммунальными отходами</w:t>
            </w:r>
          </w:p>
        </w:tc>
        <w:tc>
          <w:tcPr>
            <w:tcW w:w="279" w:type="pct"/>
            <w:tcBorders>
              <w:top w:val="nil"/>
              <w:left w:val="nil"/>
              <w:bottom w:val="single" w:sz="4" w:space="0" w:color="auto"/>
              <w:right w:val="single" w:sz="4" w:space="0" w:color="auto"/>
            </w:tcBorders>
            <w:shd w:val="clear" w:color="000000" w:fill="FFFFFF"/>
            <w:noWrap/>
            <w:vAlign w:val="center"/>
            <w:hideMark/>
          </w:tcPr>
          <w:p w14:paraId="3CE7574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20C6AC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0605</w:t>
            </w:r>
          </w:p>
        </w:tc>
        <w:tc>
          <w:tcPr>
            <w:tcW w:w="279" w:type="pct"/>
            <w:tcBorders>
              <w:top w:val="nil"/>
              <w:left w:val="nil"/>
              <w:bottom w:val="single" w:sz="4" w:space="0" w:color="auto"/>
              <w:right w:val="single" w:sz="4" w:space="0" w:color="auto"/>
            </w:tcBorders>
            <w:shd w:val="clear" w:color="000000" w:fill="FFFFFF"/>
            <w:noWrap/>
            <w:vAlign w:val="center"/>
            <w:hideMark/>
          </w:tcPr>
          <w:p w14:paraId="016842C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61</w:t>
            </w:r>
          </w:p>
        </w:tc>
        <w:tc>
          <w:tcPr>
            <w:tcW w:w="210" w:type="pct"/>
            <w:tcBorders>
              <w:top w:val="nil"/>
              <w:left w:val="nil"/>
              <w:bottom w:val="single" w:sz="4" w:space="0" w:color="auto"/>
              <w:right w:val="single" w:sz="4" w:space="0" w:color="auto"/>
            </w:tcBorders>
            <w:shd w:val="clear" w:color="000000" w:fill="FFFFFF"/>
            <w:noWrap/>
            <w:vAlign w:val="center"/>
            <w:hideMark/>
          </w:tcPr>
          <w:p w14:paraId="17D6D63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7E5A5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FF7B0E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S6740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4968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73E379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B5486D" w:rsidRPr="001D3B18" w14:paraId="084D87F8"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1EB57C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C9447E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F9799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0605</w:t>
            </w:r>
          </w:p>
        </w:tc>
        <w:tc>
          <w:tcPr>
            <w:tcW w:w="279" w:type="pct"/>
            <w:tcBorders>
              <w:top w:val="nil"/>
              <w:left w:val="nil"/>
              <w:bottom w:val="single" w:sz="4" w:space="0" w:color="auto"/>
              <w:right w:val="single" w:sz="4" w:space="0" w:color="auto"/>
            </w:tcBorders>
            <w:shd w:val="clear" w:color="000000" w:fill="FFFFFF"/>
            <w:noWrap/>
            <w:vAlign w:val="center"/>
            <w:hideMark/>
          </w:tcPr>
          <w:p w14:paraId="45FAC7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61</w:t>
            </w:r>
          </w:p>
        </w:tc>
        <w:tc>
          <w:tcPr>
            <w:tcW w:w="210" w:type="pct"/>
            <w:tcBorders>
              <w:top w:val="nil"/>
              <w:left w:val="nil"/>
              <w:bottom w:val="single" w:sz="4" w:space="0" w:color="auto"/>
              <w:right w:val="single" w:sz="4" w:space="0" w:color="auto"/>
            </w:tcBorders>
            <w:shd w:val="clear" w:color="000000" w:fill="FFFFFF"/>
            <w:noWrap/>
            <w:vAlign w:val="center"/>
            <w:hideMark/>
          </w:tcPr>
          <w:p w14:paraId="40CB89C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B722F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68D6E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S6740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AE049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96023E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B5486D" w:rsidRPr="001D3B18" w14:paraId="131CBEAF" w14:textId="77777777" w:rsidTr="00B5486D">
        <w:trPr>
          <w:trHeight w:val="42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165FA0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6035BC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89052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0605</w:t>
            </w:r>
          </w:p>
        </w:tc>
        <w:tc>
          <w:tcPr>
            <w:tcW w:w="279" w:type="pct"/>
            <w:tcBorders>
              <w:top w:val="nil"/>
              <w:left w:val="nil"/>
              <w:bottom w:val="single" w:sz="4" w:space="0" w:color="auto"/>
              <w:right w:val="single" w:sz="4" w:space="0" w:color="auto"/>
            </w:tcBorders>
            <w:shd w:val="clear" w:color="000000" w:fill="FFFFFF"/>
            <w:noWrap/>
            <w:vAlign w:val="center"/>
            <w:hideMark/>
          </w:tcPr>
          <w:p w14:paraId="23A7D5B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61</w:t>
            </w:r>
          </w:p>
        </w:tc>
        <w:tc>
          <w:tcPr>
            <w:tcW w:w="210" w:type="pct"/>
            <w:tcBorders>
              <w:top w:val="nil"/>
              <w:left w:val="nil"/>
              <w:bottom w:val="single" w:sz="4" w:space="0" w:color="auto"/>
              <w:right w:val="single" w:sz="4" w:space="0" w:color="auto"/>
            </w:tcBorders>
            <w:shd w:val="clear" w:color="000000" w:fill="FFFFFF"/>
            <w:noWrap/>
            <w:vAlign w:val="center"/>
            <w:hideMark/>
          </w:tcPr>
          <w:p w14:paraId="78BDF0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9CE615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D7A429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S6740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65892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EF2C92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B5486D" w:rsidRPr="001D3B18" w14:paraId="73BCBD44"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50CBF24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КУЛЬТУРА, КИНЕМАТОГРАФИЯ</w:t>
            </w:r>
          </w:p>
        </w:tc>
        <w:tc>
          <w:tcPr>
            <w:tcW w:w="279" w:type="pct"/>
            <w:tcBorders>
              <w:top w:val="nil"/>
              <w:left w:val="nil"/>
              <w:bottom w:val="single" w:sz="4" w:space="0" w:color="auto"/>
              <w:right w:val="single" w:sz="4" w:space="0" w:color="auto"/>
            </w:tcBorders>
            <w:shd w:val="clear" w:color="000000" w:fill="FFFFFF"/>
            <w:noWrap/>
            <w:vAlign w:val="center"/>
            <w:hideMark/>
          </w:tcPr>
          <w:p w14:paraId="3B1B4C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159D8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0800</w:t>
            </w:r>
          </w:p>
        </w:tc>
        <w:tc>
          <w:tcPr>
            <w:tcW w:w="279" w:type="pct"/>
            <w:tcBorders>
              <w:top w:val="nil"/>
              <w:left w:val="nil"/>
              <w:bottom w:val="single" w:sz="4" w:space="0" w:color="auto"/>
              <w:right w:val="single" w:sz="4" w:space="0" w:color="auto"/>
            </w:tcBorders>
            <w:shd w:val="clear" w:color="000000" w:fill="FFFFFF"/>
            <w:noWrap/>
            <w:vAlign w:val="center"/>
            <w:hideMark/>
          </w:tcPr>
          <w:p w14:paraId="0EC700D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03778D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C80E6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829D2F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78F5F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2459D9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B5486D" w:rsidRPr="001D3B18" w14:paraId="3457454A" w14:textId="77777777" w:rsidTr="00B5486D">
        <w:trPr>
          <w:trHeight w:val="279"/>
        </w:trPr>
        <w:tc>
          <w:tcPr>
            <w:tcW w:w="2496" w:type="pct"/>
            <w:tcBorders>
              <w:top w:val="nil"/>
              <w:left w:val="single" w:sz="4" w:space="0" w:color="auto"/>
              <w:bottom w:val="single" w:sz="4" w:space="0" w:color="auto"/>
              <w:right w:val="single" w:sz="4" w:space="0" w:color="auto"/>
            </w:tcBorders>
            <w:shd w:val="clear" w:color="000000" w:fill="FFFFFF"/>
            <w:vAlign w:val="center"/>
            <w:hideMark/>
          </w:tcPr>
          <w:p w14:paraId="2AB5D81C"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Другие вопросы в области культуры, кинематографии </w:t>
            </w:r>
          </w:p>
        </w:tc>
        <w:tc>
          <w:tcPr>
            <w:tcW w:w="279" w:type="pct"/>
            <w:tcBorders>
              <w:top w:val="nil"/>
              <w:left w:val="nil"/>
              <w:bottom w:val="single" w:sz="4" w:space="0" w:color="auto"/>
              <w:right w:val="single" w:sz="4" w:space="0" w:color="auto"/>
            </w:tcBorders>
            <w:shd w:val="clear" w:color="000000" w:fill="FFFFFF"/>
            <w:noWrap/>
            <w:vAlign w:val="center"/>
            <w:hideMark/>
          </w:tcPr>
          <w:p w14:paraId="1D306E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5FDDE8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0804</w:t>
            </w:r>
          </w:p>
        </w:tc>
        <w:tc>
          <w:tcPr>
            <w:tcW w:w="279" w:type="pct"/>
            <w:tcBorders>
              <w:top w:val="nil"/>
              <w:left w:val="nil"/>
              <w:bottom w:val="single" w:sz="4" w:space="0" w:color="auto"/>
              <w:right w:val="single" w:sz="4" w:space="0" w:color="auto"/>
            </w:tcBorders>
            <w:shd w:val="clear" w:color="000000" w:fill="FFFFFF"/>
            <w:noWrap/>
            <w:vAlign w:val="center"/>
            <w:hideMark/>
          </w:tcPr>
          <w:p w14:paraId="574EA22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7EAFAC7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477A26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C9E0F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6B90F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48D1B2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B5486D" w:rsidRPr="001D3B18" w14:paraId="32F23D0A" w14:textId="77777777" w:rsidTr="00B5486D">
        <w:trPr>
          <w:trHeight w:val="279"/>
        </w:trPr>
        <w:tc>
          <w:tcPr>
            <w:tcW w:w="2496" w:type="pct"/>
            <w:tcBorders>
              <w:top w:val="nil"/>
              <w:left w:val="single" w:sz="4" w:space="0" w:color="auto"/>
              <w:bottom w:val="nil"/>
              <w:right w:val="single" w:sz="4" w:space="0" w:color="auto"/>
            </w:tcBorders>
            <w:shd w:val="clear" w:color="000000" w:fill="FFFFFF"/>
            <w:vAlign w:val="bottom"/>
            <w:hideMark/>
          </w:tcPr>
          <w:p w14:paraId="130A0279" w14:textId="77777777" w:rsidR="001D3B18" w:rsidRPr="001D3B18" w:rsidRDefault="001D3B18" w:rsidP="001D3B18">
            <w:pPr>
              <w:spacing w:after="0" w:line="240" w:lineRule="auto"/>
              <w:rPr>
                <w:rFonts w:ascii="Arial" w:eastAsia="Times New Roman" w:hAnsi="Arial" w:cs="Arial"/>
                <w:sz w:val="16"/>
                <w:szCs w:val="16"/>
                <w:lang w:eastAsia="ru-RU"/>
              </w:rPr>
            </w:pPr>
            <w:proofErr w:type="spellStart"/>
            <w:r w:rsidRPr="001D3B18">
              <w:rPr>
                <w:rFonts w:ascii="Arial" w:eastAsia="Times New Roman" w:hAnsi="Arial" w:cs="Arial"/>
                <w:sz w:val="16"/>
                <w:szCs w:val="16"/>
                <w:lang w:eastAsia="ru-RU"/>
              </w:rPr>
              <w:t>Непрограмные</w:t>
            </w:r>
            <w:proofErr w:type="spellEnd"/>
            <w:r w:rsidRPr="001D3B18">
              <w:rPr>
                <w:rFonts w:ascii="Arial" w:eastAsia="Times New Roman" w:hAnsi="Arial" w:cs="Arial"/>
                <w:sz w:val="16"/>
                <w:szCs w:val="16"/>
                <w:lang w:eastAsia="ru-RU"/>
              </w:rPr>
              <w:t xml:space="preserve"> расходы в области культуры </w:t>
            </w:r>
          </w:p>
        </w:tc>
        <w:tc>
          <w:tcPr>
            <w:tcW w:w="279" w:type="pct"/>
            <w:tcBorders>
              <w:top w:val="nil"/>
              <w:left w:val="nil"/>
              <w:bottom w:val="single" w:sz="4" w:space="0" w:color="auto"/>
              <w:right w:val="single" w:sz="4" w:space="0" w:color="auto"/>
            </w:tcBorders>
            <w:shd w:val="clear" w:color="000000" w:fill="FFFFFF"/>
            <w:noWrap/>
            <w:vAlign w:val="center"/>
            <w:hideMark/>
          </w:tcPr>
          <w:p w14:paraId="020DA6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0BC9F0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0804</w:t>
            </w:r>
          </w:p>
        </w:tc>
        <w:tc>
          <w:tcPr>
            <w:tcW w:w="279" w:type="pct"/>
            <w:tcBorders>
              <w:top w:val="nil"/>
              <w:left w:val="nil"/>
              <w:bottom w:val="single" w:sz="4" w:space="0" w:color="auto"/>
              <w:right w:val="single" w:sz="4" w:space="0" w:color="auto"/>
            </w:tcBorders>
            <w:shd w:val="clear" w:color="000000" w:fill="FFFFFF"/>
            <w:noWrap/>
            <w:vAlign w:val="bottom"/>
            <w:hideMark/>
          </w:tcPr>
          <w:p w14:paraId="3F2DEE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76</w:t>
            </w:r>
          </w:p>
        </w:tc>
        <w:tc>
          <w:tcPr>
            <w:tcW w:w="210" w:type="pct"/>
            <w:tcBorders>
              <w:top w:val="nil"/>
              <w:left w:val="nil"/>
              <w:bottom w:val="single" w:sz="4" w:space="0" w:color="auto"/>
              <w:right w:val="nil"/>
            </w:tcBorders>
            <w:shd w:val="clear" w:color="000000" w:fill="FFFFFF"/>
            <w:noWrap/>
            <w:vAlign w:val="bottom"/>
            <w:hideMark/>
          </w:tcPr>
          <w:p w14:paraId="6019A66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53127EA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bottom"/>
            <w:hideMark/>
          </w:tcPr>
          <w:p w14:paraId="079101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EB580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F9E320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B5486D" w:rsidRPr="001D3B18" w14:paraId="7D02C335" w14:textId="77777777" w:rsidTr="00B5486D">
        <w:trPr>
          <w:trHeight w:val="504"/>
        </w:trPr>
        <w:tc>
          <w:tcPr>
            <w:tcW w:w="24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1C843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Прочие мероприятия в области культуры, осуществляемые органами местного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6B084AA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824D65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0804</w:t>
            </w:r>
          </w:p>
        </w:tc>
        <w:tc>
          <w:tcPr>
            <w:tcW w:w="279" w:type="pct"/>
            <w:tcBorders>
              <w:top w:val="nil"/>
              <w:left w:val="nil"/>
              <w:bottom w:val="single" w:sz="4" w:space="0" w:color="auto"/>
              <w:right w:val="single" w:sz="4" w:space="0" w:color="auto"/>
            </w:tcBorders>
            <w:shd w:val="clear" w:color="000000" w:fill="FFFFFF"/>
            <w:noWrap/>
            <w:vAlign w:val="center"/>
            <w:hideMark/>
          </w:tcPr>
          <w:p w14:paraId="784084A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76</w:t>
            </w:r>
          </w:p>
        </w:tc>
        <w:tc>
          <w:tcPr>
            <w:tcW w:w="210" w:type="pct"/>
            <w:tcBorders>
              <w:top w:val="nil"/>
              <w:left w:val="nil"/>
              <w:bottom w:val="single" w:sz="4" w:space="0" w:color="auto"/>
              <w:right w:val="nil"/>
            </w:tcBorders>
            <w:shd w:val="clear" w:color="000000" w:fill="FFFFFF"/>
            <w:noWrap/>
            <w:vAlign w:val="center"/>
            <w:hideMark/>
          </w:tcPr>
          <w:p w14:paraId="5E2CDB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79FF9E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E5E19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AFF95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A16F00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B5486D" w:rsidRPr="001D3B18" w14:paraId="416DCF66"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E07CED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C96572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E9B7A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0804</w:t>
            </w:r>
          </w:p>
        </w:tc>
        <w:tc>
          <w:tcPr>
            <w:tcW w:w="279" w:type="pct"/>
            <w:tcBorders>
              <w:top w:val="nil"/>
              <w:left w:val="nil"/>
              <w:bottom w:val="single" w:sz="4" w:space="0" w:color="auto"/>
              <w:right w:val="single" w:sz="4" w:space="0" w:color="auto"/>
            </w:tcBorders>
            <w:shd w:val="clear" w:color="000000" w:fill="FFFFFF"/>
            <w:noWrap/>
            <w:vAlign w:val="center"/>
            <w:hideMark/>
          </w:tcPr>
          <w:p w14:paraId="5DB80EF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76</w:t>
            </w:r>
          </w:p>
        </w:tc>
        <w:tc>
          <w:tcPr>
            <w:tcW w:w="210" w:type="pct"/>
            <w:tcBorders>
              <w:top w:val="nil"/>
              <w:left w:val="nil"/>
              <w:bottom w:val="single" w:sz="4" w:space="0" w:color="auto"/>
              <w:right w:val="nil"/>
            </w:tcBorders>
            <w:shd w:val="clear" w:color="000000" w:fill="FFFFFF"/>
            <w:noWrap/>
            <w:vAlign w:val="center"/>
            <w:hideMark/>
          </w:tcPr>
          <w:p w14:paraId="7923F5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7392BC4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F4F241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A28C79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97DFD5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B5486D" w:rsidRPr="001D3B18" w14:paraId="651F7351" w14:textId="77777777" w:rsidTr="00B5486D">
        <w:trPr>
          <w:trHeight w:val="50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CBA442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00D4C2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D37069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0804</w:t>
            </w:r>
          </w:p>
        </w:tc>
        <w:tc>
          <w:tcPr>
            <w:tcW w:w="279" w:type="pct"/>
            <w:tcBorders>
              <w:top w:val="nil"/>
              <w:left w:val="nil"/>
              <w:bottom w:val="single" w:sz="4" w:space="0" w:color="auto"/>
              <w:right w:val="single" w:sz="4" w:space="0" w:color="auto"/>
            </w:tcBorders>
            <w:shd w:val="clear" w:color="000000" w:fill="FFFFFF"/>
            <w:noWrap/>
            <w:vAlign w:val="center"/>
            <w:hideMark/>
          </w:tcPr>
          <w:p w14:paraId="430491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76</w:t>
            </w:r>
          </w:p>
        </w:tc>
        <w:tc>
          <w:tcPr>
            <w:tcW w:w="210" w:type="pct"/>
            <w:tcBorders>
              <w:top w:val="nil"/>
              <w:left w:val="nil"/>
              <w:bottom w:val="single" w:sz="4" w:space="0" w:color="auto"/>
              <w:right w:val="nil"/>
            </w:tcBorders>
            <w:shd w:val="clear" w:color="000000" w:fill="FFFFFF"/>
            <w:noWrap/>
            <w:vAlign w:val="center"/>
            <w:hideMark/>
          </w:tcPr>
          <w:p w14:paraId="213C3AD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1EA9412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E34B40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44010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6EC5C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4B2A98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B5486D" w:rsidRPr="001D3B18" w14:paraId="076DB878"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297D640"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ОБРАЗОВАНИЕ</w:t>
            </w:r>
          </w:p>
        </w:tc>
        <w:tc>
          <w:tcPr>
            <w:tcW w:w="279" w:type="pct"/>
            <w:tcBorders>
              <w:top w:val="nil"/>
              <w:left w:val="nil"/>
              <w:bottom w:val="single" w:sz="4" w:space="0" w:color="auto"/>
              <w:right w:val="single" w:sz="4" w:space="0" w:color="auto"/>
            </w:tcBorders>
            <w:shd w:val="clear" w:color="000000" w:fill="FFFFFF"/>
            <w:noWrap/>
            <w:vAlign w:val="center"/>
            <w:hideMark/>
          </w:tcPr>
          <w:p w14:paraId="1603175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FA3200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0700</w:t>
            </w:r>
          </w:p>
        </w:tc>
        <w:tc>
          <w:tcPr>
            <w:tcW w:w="279" w:type="pct"/>
            <w:tcBorders>
              <w:top w:val="nil"/>
              <w:left w:val="nil"/>
              <w:bottom w:val="single" w:sz="4" w:space="0" w:color="auto"/>
              <w:right w:val="single" w:sz="4" w:space="0" w:color="auto"/>
            </w:tcBorders>
            <w:shd w:val="clear" w:color="000000" w:fill="FFFFFF"/>
            <w:noWrap/>
            <w:vAlign w:val="center"/>
            <w:hideMark/>
          </w:tcPr>
          <w:p w14:paraId="001078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12EF47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0864DF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B68D3D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9487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0152D0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0EED0D59"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74A9349"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Молодежная политика </w:t>
            </w:r>
          </w:p>
        </w:tc>
        <w:tc>
          <w:tcPr>
            <w:tcW w:w="279" w:type="pct"/>
            <w:tcBorders>
              <w:top w:val="nil"/>
              <w:left w:val="nil"/>
              <w:bottom w:val="single" w:sz="4" w:space="0" w:color="auto"/>
              <w:right w:val="single" w:sz="4" w:space="0" w:color="auto"/>
            </w:tcBorders>
            <w:shd w:val="clear" w:color="000000" w:fill="FFFFFF"/>
            <w:noWrap/>
            <w:vAlign w:val="center"/>
            <w:hideMark/>
          </w:tcPr>
          <w:p w14:paraId="23011A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C54502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0707</w:t>
            </w:r>
          </w:p>
        </w:tc>
        <w:tc>
          <w:tcPr>
            <w:tcW w:w="279" w:type="pct"/>
            <w:tcBorders>
              <w:top w:val="nil"/>
              <w:left w:val="nil"/>
              <w:bottom w:val="single" w:sz="4" w:space="0" w:color="auto"/>
              <w:right w:val="single" w:sz="4" w:space="0" w:color="auto"/>
            </w:tcBorders>
            <w:shd w:val="clear" w:color="000000" w:fill="FFFFFF"/>
            <w:noWrap/>
            <w:vAlign w:val="center"/>
            <w:hideMark/>
          </w:tcPr>
          <w:p w14:paraId="4995000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742DF39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1E7B2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0AF9C3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C08FA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F76E2F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31C85EFF"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725C20F" w14:textId="77777777" w:rsidR="001D3B18" w:rsidRPr="001D3B18" w:rsidRDefault="001D3B18" w:rsidP="001D3B18">
            <w:pPr>
              <w:spacing w:after="0" w:line="240" w:lineRule="auto"/>
              <w:rPr>
                <w:rFonts w:ascii="Arial" w:eastAsia="Times New Roman" w:hAnsi="Arial" w:cs="Arial"/>
                <w:sz w:val="16"/>
                <w:szCs w:val="16"/>
                <w:lang w:eastAsia="ru-RU"/>
              </w:rPr>
            </w:pPr>
            <w:proofErr w:type="spellStart"/>
            <w:r w:rsidRPr="001D3B18">
              <w:rPr>
                <w:rFonts w:ascii="Arial" w:eastAsia="Times New Roman" w:hAnsi="Arial" w:cs="Arial"/>
                <w:sz w:val="16"/>
                <w:szCs w:val="16"/>
                <w:lang w:eastAsia="ru-RU"/>
              </w:rPr>
              <w:t>Непрограмные</w:t>
            </w:r>
            <w:proofErr w:type="spellEnd"/>
            <w:r w:rsidRPr="001D3B18">
              <w:rPr>
                <w:rFonts w:ascii="Arial" w:eastAsia="Times New Roman" w:hAnsi="Arial" w:cs="Arial"/>
                <w:sz w:val="16"/>
                <w:szCs w:val="16"/>
                <w:lang w:eastAsia="ru-RU"/>
              </w:rPr>
              <w:t xml:space="preserve"> расходы в сфере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3E9292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7FE317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0707</w:t>
            </w:r>
          </w:p>
        </w:tc>
        <w:tc>
          <w:tcPr>
            <w:tcW w:w="279" w:type="pct"/>
            <w:tcBorders>
              <w:top w:val="nil"/>
              <w:left w:val="nil"/>
              <w:bottom w:val="single" w:sz="4" w:space="0" w:color="auto"/>
              <w:right w:val="single" w:sz="4" w:space="0" w:color="auto"/>
            </w:tcBorders>
            <w:shd w:val="clear" w:color="000000" w:fill="FFFFFF"/>
            <w:noWrap/>
            <w:vAlign w:val="center"/>
            <w:hideMark/>
          </w:tcPr>
          <w:p w14:paraId="0DBD9F9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70</w:t>
            </w:r>
          </w:p>
        </w:tc>
        <w:tc>
          <w:tcPr>
            <w:tcW w:w="210" w:type="pct"/>
            <w:tcBorders>
              <w:top w:val="nil"/>
              <w:left w:val="nil"/>
              <w:bottom w:val="single" w:sz="4" w:space="0" w:color="auto"/>
              <w:right w:val="single" w:sz="4" w:space="0" w:color="auto"/>
            </w:tcBorders>
            <w:shd w:val="clear" w:color="000000" w:fill="FFFFFF"/>
            <w:noWrap/>
            <w:vAlign w:val="center"/>
            <w:hideMark/>
          </w:tcPr>
          <w:p w14:paraId="3EA1390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A14B59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786BC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70A482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07EF6A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16C6F693"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EF134A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Мероприятия в сфере образования, осуществляемые органами местного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367EBB1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6DC77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0707</w:t>
            </w:r>
          </w:p>
        </w:tc>
        <w:tc>
          <w:tcPr>
            <w:tcW w:w="279" w:type="pct"/>
            <w:tcBorders>
              <w:top w:val="nil"/>
              <w:left w:val="nil"/>
              <w:bottom w:val="single" w:sz="4" w:space="0" w:color="auto"/>
              <w:right w:val="single" w:sz="4" w:space="0" w:color="auto"/>
            </w:tcBorders>
            <w:shd w:val="clear" w:color="000000" w:fill="FFFFFF"/>
            <w:noWrap/>
            <w:vAlign w:val="center"/>
            <w:hideMark/>
          </w:tcPr>
          <w:p w14:paraId="42DED6D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70</w:t>
            </w:r>
          </w:p>
        </w:tc>
        <w:tc>
          <w:tcPr>
            <w:tcW w:w="210" w:type="pct"/>
            <w:tcBorders>
              <w:top w:val="nil"/>
              <w:left w:val="nil"/>
              <w:bottom w:val="single" w:sz="4" w:space="0" w:color="auto"/>
              <w:right w:val="single" w:sz="4" w:space="0" w:color="auto"/>
            </w:tcBorders>
            <w:shd w:val="clear" w:color="000000" w:fill="FFFFFF"/>
            <w:noWrap/>
            <w:vAlign w:val="center"/>
            <w:hideMark/>
          </w:tcPr>
          <w:p w14:paraId="79E5813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49B56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656253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1DD9B2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D95CC2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3F8C4E46" w14:textId="77777777" w:rsidTr="00B5486D">
        <w:trPr>
          <w:trHeight w:val="44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9EE3486"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7261F1B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281D4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0707</w:t>
            </w:r>
          </w:p>
        </w:tc>
        <w:tc>
          <w:tcPr>
            <w:tcW w:w="279" w:type="pct"/>
            <w:tcBorders>
              <w:top w:val="nil"/>
              <w:left w:val="nil"/>
              <w:bottom w:val="single" w:sz="4" w:space="0" w:color="auto"/>
              <w:right w:val="single" w:sz="4" w:space="0" w:color="auto"/>
            </w:tcBorders>
            <w:shd w:val="clear" w:color="000000" w:fill="FFFFFF"/>
            <w:noWrap/>
            <w:vAlign w:val="center"/>
            <w:hideMark/>
          </w:tcPr>
          <w:p w14:paraId="39B61AF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70</w:t>
            </w:r>
          </w:p>
        </w:tc>
        <w:tc>
          <w:tcPr>
            <w:tcW w:w="210" w:type="pct"/>
            <w:tcBorders>
              <w:top w:val="nil"/>
              <w:left w:val="nil"/>
              <w:bottom w:val="single" w:sz="4" w:space="0" w:color="auto"/>
              <w:right w:val="single" w:sz="4" w:space="0" w:color="auto"/>
            </w:tcBorders>
            <w:shd w:val="clear" w:color="000000" w:fill="FFFFFF"/>
            <w:noWrap/>
            <w:vAlign w:val="center"/>
            <w:hideMark/>
          </w:tcPr>
          <w:p w14:paraId="1A3554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AEF7D9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0B0DF9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C7F96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5B3032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081F72E1" w14:textId="77777777" w:rsidTr="00B5486D">
        <w:trPr>
          <w:trHeight w:val="45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4A3B73D"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17B950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B538C8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0707</w:t>
            </w:r>
          </w:p>
        </w:tc>
        <w:tc>
          <w:tcPr>
            <w:tcW w:w="279" w:type="pct"/>
            <w:tcBorders>
              <w:top w:val="nil"/>
              <w:left w:val="nil"/>
              <w:bottom w:val="single" w:sz="4" w:space="0" w:color="auto"/>
              <w:right w:val="single" w:sz="4" w:space="0" w:color="auto"/>
            </w:tcBorders>
            <w:shd w:val="clear" w:color="000000" w:fill="FFFFFF"/>
            <w:noWrap/>
            <w:vAlign w:val="center"/>
            <w:hideMark/>
          </w:tcPr>
          <w:p w14:paraId="0F4230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70</w:t>
            </w:r>
          </w:p>
        </w:tc>
        <w:tc>
          <w:tcPr>
            <w:tcW w:w="210" w:type="pct"/>
            <w:tcBorders>
              <w:top w:val="nil"/>
              <w:left w:val="nil"/>
              <w:bottom w:val="single" w:sz="4" w:space="0" w:color="auto"/>
              <w:right w:val="single" w:sz="4" w:space="0" w:color="auto"/>
            </w:tcBorders>
            <w:shd w:val="clear" w:color="000000" w:fill="FFFFFF"/>
            <w:noWrap/>
            <w:vAlign w:val="center"/>
            <w:hideMark/>
          </w:tcPr>
          <w:p w14:paraId="795B6B1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328CC7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0F37D89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47000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C7D65B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1B3C1D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42A394AE" w14:textId="77777777" w:rsidTr="00B5486D">
        <w:trPr>
          <w:trHeight w:val="27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986D032"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СОЦИАЛЬНАЯ ПОЛИТИКА</w:t>
            </w:r>
          </w:p>
        </w:tc>
        <w:tc>
          <w:tcPr>
            <w:tcW w:w="279" w:type="pct"/>
            <w:tcBorders>
              <w:top w:val="nil"/>
              <w:left w:val="nil"/>
              <w:bottom w:val="single" w:sz="4" w:space="0" w:color="auto"/>
              <w:right w:val="single" w:sz="4" w:space="0" w:color="auto"/>
            </w:tcBorders>
            <w:shd w:val="clear" w:color="000000" w:fill="FFFFFF"/>
            <w:vAlign w:val="center"/>
            <w:hideMark/>
          </w:tcPr>
          <w:p w14:paraId="03EDD95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56B6D96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1000</w:t>
            </w:r>
          </w:p>
        </w:tc>
        <w:tc>
          <w:tcPr>
            <w:tcW w:w="279" w:type="pct"/>
            <w:tcBorders>
              <w:top w:val="nil"/>
              <w:left w:val="nil"/>
              <w:bottom w:val="single" w:sz="4" w:space="0" w:color="auto"/>
              <w:right w:val="single" w:sz="4" w:space="0" w:color="auto"/>
            </w:tcBorders>
            <w:shd w:val="clear" w:color="000000" w:fill="FFFFFF"/>
            <w:vAlign w:val="center"/>
            <w:hideMark/>
          </w:tcPr>
          <w:p w14:paraId="3FBE601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vAlign w:val="center"/>
            <w:hideMark/>
          </w:tcPr>
          <w:p w14:paraId="057923E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13623A3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3A5F404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7331621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88C1F8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70,3</w:t>
            </w:r>
          </w:p>
        </w:tc>
      </w:tr>
      <w:tr w:rsidR="00B5486D" w:rsidRPr="001D3B18" w14:paraId="41E5F4C6"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88BA7FD"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Пенсионное обеспечение</w:t>
            </w:r>
          </w:p>
        </w:tc>
        <w:tc>
          <w:tcPr>
            <w:tcW w:w="279" w:type="pct"/>
            <w:tcBorders>
              <w:top w:val="nil"/>
              <w:left w:val="nil"/>
              <w:bottom w:val="single" w:sz="4" w:space="0" w:color="auto"/>
              <w:right w:val="single" w:sz="4" w:space="0" w:color="auto"/>
            </w:tcBorders>
            <w:shd w:val="clear" w:color="000000" w:fill="FFFFFF"/>
            <w:vAlign w:val="center"/>
            <w:hideMark/>
          </w:tcPr>
          <w:p w14:paraId="40B8410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vAlign w:val="center"/>
            <w:hideMark/>
          </w:tcPr>
          <w:p w14:paraId="77A41C4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1001</w:t>
            </w:r>
          </w:p>
        </w:tc>
        <w:tc>
          <w:tcPr>
            <w:tcW w:w="279" w:type="pct"/>
            <w:tcBorders>
              <w:top w:val="nil"/>
              <w:left w:val="nil"/>
              <w:bottom w:val="single" w:sz="4" w:space="0" w:color="auto"/>
              <w:right w:val="single" w:sz="4" w:space="0" w:color="auto"/>
            </w:tcBorders>
            <w:shd w:val="clear" w:color="000000" w:fill="FFFFFF"/>
            <w:vAlign w:val="center"/>
            <w:hideMark/>
          </w:tcPr>
          <w:p w14:paraId="6DDEF05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vAlign w:val="center"/>
            <w:hideMark/>
          </w:tcPr>
          <w:p w14:paraId="1CB649B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1837AA4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2A8D59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0BB2B4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1D19FA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r>
      <w:tr w:rsidR="00B5486D" w:rsidRPr="001D3B18" w14:paraId="3CE1F6D6"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DEC317D" w14:textId="77777777" w:rsidR="001D3B18" w:rsidRPr="001D3B18" w:rsidRDefault="001D3B18" w:rsidP="001D3B18">
            <w:pPr>
              <w:spacing w:after="0" w:line="240" w:lineRule="auto"/>
              <w:rPr>
                <w:rFonts w:ascii="Arial" w:eastAsia="Times New Roman" w:hAnsi="Arial" w:cs="Arial"/>
                <w:sz w:val="16"/>
                <w:szCs w:val="16"/>
                <w:lang w:eastAsia="ru-RU"/>
              </w:rPr>
            </w:pPr>
            <w:proofErr w:type="spellStart"/>
            <w:r w:rsidRPr="001D3B18">
              <w:rPr>
                <w:rFonts w:ascii="Arial" w:eastAsia="Times New Roman" w:hAnsi="Arial" w:cs="Arial"/>
                <w:sz w:val="16"/>
                <w:szCs w:val="16"/>
                <w:lang w:eastAsia="ru-RU"/>
              </w:rPr>
              <w:t>Непрограмные</w:t>
            </w:r>
            <w:proofErr w:type="spellEnd"/>
            <w:r w:rsidRPr="001D3B18">
              <w:rPr>
                <w:rFonts w:ascii="Arial" w:eastAsia="Times New Roman" w:hAnsi="Arial" w:cs="Arial"/>
                <w:sz w:val="16"/>
                <w:szCs w:val="16"/>
                <w:lang w:eastAsia="ru-RU"/>
              </w:rPr>
              <w:t xml:space="preserve"> расходы в сфере  социальной политики </w:t>
            </w:r>
          </w:p>
        </w:tc>
        <w:tc>
          <w:tcPr>
            <w:tcW w:w="279" w:type="pct"/>
            <w:tcBorders>
              <w:top w:val="nil"/>
              <w:left w:val="nil"/>
              <w:bottom w:val="single" w:sz="4" w:space="0" w:color="auto"/>
              <w:right w:val="single" w:sz="4" w:space="0" w:color="auto"/>
            </w:tcBorders>
            <w:shd w:val="clear" w:color="000000" w:fill="FFFFFF"/>
            <w:noWrap/>
            <w:vAlign w:val="center"/>
            <w:hideMark/>
          </w:tcPr>
          <w:p w14:paraId="59334E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2067644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1001</w:t>
            </w:r>
          </w:p>
        </w:tc>
        <w:tc>
          <w:tcPr>
            <w:tcW w:w="279" w:type="pct"/>
            <w:tcBorders>
              <w:top w:val="nil"/>
              <w:left w:val="nil"/>
              <w:bottom w:val="single" w:sz="4" w:space="0" w:color="auto"/>
              <w:right w:val="single" w:sz="4" w:space="0" w:color="auto"/>
            </w:tcBorders>
            <w:shd w:val="clear" w:color="000000" w:fill="FFFFFF"/>
            <w:noWrap/>
            <w:vAlign w:val="center"/>
            <w:hideMark/>
          </w:tcPr>
          <w:p w14:paraId="397F395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60C7528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59B637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3E857C6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2201F8A6"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0ACB67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r>
      <w:tr w:rsidR="00B5486D" w:rsidRPr="001D3B18" w14:paraId="5F472BA0"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3C73B45"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Доплата к пенсиям муниципальных служащих</w:t>
            </w:r>
          </w:p>
        </w:tc>
        <w:tc>
          <w:tcPr>
            <w:tcW w:w="279" w:type="pct"/>
            <w:tcBorders>
              <w:top w:val="nil"/>
              <w:left w:val="nil"/>
              <w:bottom w:val="single" w:sz="4" w:space="0" w:color="auto"/>
              <w:right w:val="single" w:sz="4" w:space="0" w:color="auto"/>
            </w:tcBorders>
            <w:shd w:val="clear" w:color="000000" w:fill="FFFFFF"/>
            <w:noWrap/>
            <w:vAlign w:val="center"/>
            <w:hideMark/>
          </w:tcPr>
          <w:p w14:paraId="4D39A38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74252B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1001</w:t>
            </w:r>
          </w:p>
        </w:tc>
        <w:tc>
          <w:tcPr>
            <w:tcW w:w="279" w:type="pct"/>
            <w:tcBorders>
              <w:top w:val="nil"/>
              <w:left w:val="nil"/>
              <w:bottom w:val="single" w:sz="4" w:space="0" w:color="auto"/>
              <w:right w:val="single" w:sz="4" w:space="0" w:color="auto"/>
            </w:tcBorders>
            <w:shd w:val="clear" w:color="000000" w:fill="FFFFFF"/>
            <w:noWrap/>
            <w:vAlign w:val="center"/>
            <w:hideMark/>
          </w:tcPr>
          <w:p w14:paraId="066D3CC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27C1A4D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4ADE94D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57FFEA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30100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0FCC2D52"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6F34FB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r>
      <w:tr w:rsidR="00B5486D" w:rsidRPr="001D3B18" w14:paraId="0BE66351" w14:textId="77777777" w:rsidTr="00B5486D">
        <w:trPr>
          <w:trHeight w:val="25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8617FC7"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Социальное обеспечение и иные выплаты населению</w:t>
            </w:r>
          </w:p>
        </w:tc>
        <w:tc>
          <w:tcPr>
            <w:tcW w:w="279" w:type="pct"/>
            <w:tcBorders>
              <w:top w:val="nil"/>
              <w:left w:val="nil"/>
              <w:bottom w:val="single" w:sz="4" w:space="0" w:color="auto"/>
              <w:right w:val="single" w:sz="4" w:space="0" w:color="auto"/>
            </w:tcBorders>
            <w:shd w:val="clear" w:color="000000" w:fill="FFFFFF"/>
            <w:noWrap/>
            <w:vAlign w:val="center"/>
            <w:hideMark/>
          </w:tcPr>
          <w:p w14:paraId="5F6FC94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5E89E71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1001</w:t>
            </w:r>
          </w:p>
        </w:tc>
        <w:tc>
          <w:tcPr>
            <w:tcW w:w="279" w:type="pct"/>
            <w:tcBorders>
              <w:top w:val="nil"/>
              <w:left w:val="nil"/>
              <w:bottom w:val="single" w:sz="4" w:space="0" w:color="auto"/>
              <w:right w:val="single" w:sz="4" w:space="0" w:color="auto"/>
            </w:tcBorders>
            <w:shd w:val="clear" w:color="000000" w:fill="FFFFFF"/>
            <w:noWrap/>
            <w:vAlign w:val="center"/>
            <w:hideMark/>
          </w:tcPr>
          <w:p w14:paraId="6B74051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5CF467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273178D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2FF50C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30100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66EE2A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59D9999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r>
      <w:tr w:rsidR="00B5486D" w:rsidRPr="001D3B18" w14:paraId="5AD3F69B" w14:textId="77777777" w:rsidTr="00B5486D">
        <w:trPr>
          <w:trHeight w:val="49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07CE103"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79" w:type="pct"/>
            <w:tcBorders>
              <w:top w:val="nil"/>
              <w:left w:val="nil"/>
              <w:bottom w:val="single" w:sz="4" w:space="0" w:color="auto"/>
              <w:right w:val="single" w:sz="4" w:space="0" w:color="auto"/>
            </w:tcBorders>
            <w:shd w:val="clear" w:color="000000" w:fill="FFFFFF"/>
            <w:noWrap/>
            <w:vAlign w:val="center"/>
            <w:hideMark/>
          </w:tcPr>
          <w:p w14:paraId="71D0E7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6523C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1001</w:t>
            </w:r>
          </w:p>
        </w:tc>
        <w:tc>
          <w:tcPr>
            <w:tcW w:w="279" w:type="pct"/>
            <w:tcBorders>
              <w:top w:val="nil"/>
              <w:left w:val="nil"/>
              <w:bottom w:val="single" w:sz="4" w:space="0" w:color="auto"/>
              <w:right w:val="single" w:sz="4" w:space="0" w:color="auto"/>
            </w:tcBorders>
            <w:shd w:val="clear" w:color="000000" w:fill="FFFFFF"/>
            <w:noWrap/>
            <w:vAlign w:val="center"/>
            <w:hideMark/>
          </w:tcPr>
          <w:p w14:paraId="4BE29CD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4FA6E07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4FFDBCD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5443A5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30100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4220E9F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3BBE88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r>
      <w:tr w:rsidR="00B5486D" w:rsidRPr="001D3B18" w14:paraId="614E5439"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0A86C4E"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Другие вопросы в области социальной политики</w:t>
            </w:r>
          </w:p>
        </w:tc>
        <w:tc>
          <w:tcPr>
            <w:tcW w:w="279" w:type="pct"/>
            <w:tcBorders>
              <w:top w:val="nil"/>
              <w:left w:val="nil"/>
              <w:bottom w:val="single" w:sz="4" w:space="0" w:color="auto"/>
              <w:right w:val="single" w:sz="4" w:space="0" w:color="auto"/>
            </w:tcBorders>
            <w:shd w:val="clear" w:color="000000" w:fill="FFFFFF"/>
            <w:noWrap/>
            <w:vAlign w:val="center"/>
            <w:hideMark/>
          </w:tcPr>
          <w:p w14:paraId="284FB79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541F73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1EB6B68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62852AF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29CD277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3E7081E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D34948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5329A1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w:t>
            </w:r>
          </w:p>
        </w:tc>
      </w:tr>
      <w:tr w:rsidR="00B5486D" w:rsidRPr="001D3B18" w14:paraId="3B6C7B27"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501EFD1" w14:textId="77777777" w:rsidR="001D3B18" w:rsidRPr="001D3B18" w:rsidRDefault="001D3B18" w:rsidP="001D3B18">
            <w:pPr>
              <w:spacing w:after="0" w:line="240" w:lineRule="auto"/>
              <w:rPr>
                <w:rFonts w:ascii="Arial" w:eastAsia="Times New Roman" w:hAnsi="Arial" w:cs="Arial"/>
                <w:sz w:val="16"/>
                <w:szCs w:val="16"/>
                <w:lang w:eastAsia="ru-RU"/>
              </w:rPr>
            </w:pPr>
            <w:proofErr w:type="spellStart"/>
            <w:r w:rsidRPr="001D3B18">
              <w:rPr>
                <w:rFonts w:ascii="Arial" w:eastAsia="Times New Roman" w:hAnsi="Arial" w:cs="Arial"/>
                <w:sz w:val="16"/>
                <w:szCs w:val="16"/>
                <w:lang w:eastAsia="ru-RU"/>
              </w:rPr>
              <w:lastRenderedPageBreak/>
              <w:t>Непрограмные</w:t>
            </w:r>
            <w:proofErr w:type="spellEnd"/>
            <w:r w:rsidRPr="001D3B18">
              <w:rPr>
                <w:rFonts w:ascii="Arial" w:eastAsia="Times New Roman" w:hAnsi="Arial" w:cs="Arial"/>
                <w:sz w:val="16"/>
                <w:szCs w:val="16"/>
                <w:lang w:eastAsia="ru-RU"/>
              </w:rPr>
              <w:t xml:space="preserve"> расходы в сфере  социальной политики </w:t>
            </w:r>
          </w:p>
        </w:tc>
        <w:tc>
          <w:tcPr>
            <w:tcW w:w="279" w:type="pct"/>
            <w:tcBorders>
              <w:top w:val="nil"/>
              <w:left w:val="nil"/>
              <w:bottom w:val="single" w:sz="4" w:space="0" w:color="auto"/>
              <w:right w:val="single" w:sz="4" w:space="0" w:color="auto"/>
            </w:tcBorders>
            <w:shd w:val="clear" w:color="000000" w:fill="FFFFFF"/>
            <w:noWrap/>
            <w:vAlign w:val="center"/>
            <w:hideMark/>
          </w:tcPr>
          <w:p w14:paraId="0659E7F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2259E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38328A0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05E517C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40CE688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498D4CE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CCBFA6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85336D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w:t>
            </w:r>
          </w:p>
        </w:tc>
      </w:tr>
      <w:tr w:rsidR="00B5486D" w:rsidRPr="001D3B18" w14:paraId="0076F711" w14:textId="77777777" w:rsidTr="00B5486D">
        <w:trPr>
          <w:trHeight w:val="58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BBD49DB"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Межбюджетные трансферты на исполнение полномочий по осуществлению внешнего муниципального финансового контроля</w:t>
            </w:r>
          </w:p>
        </w:tc>
        <w:tc>
          <w:tcPr>
            <w:tcW w:w="279" w:type="pct"/>
            <w:tcBorders>
              <w:top w:val="nil"/>
              <w:left w:val="nil"/>
              <w:bottom w:val="single" w:sz="4" w:space="0" w:color="auto"/>
              <w:right w:val="single" w:sz="4" w:space="0" w:color="auto"/>
            </w:tcBorders>
            <w:shd w:val="clear" w:color="000000" w:fill="FFFFFF"/>
            <w:noWrap/>
            <w:vAlign w:val="center"/>
            <w:hideMark/>
          </w:tcPr>
          <w:p w14:paraId="37C723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DA461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5632E1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79145A6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1CDC59A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4C679B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DCF17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4CBCC24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w:t>
            </w:r>
          </w:p>
        </w:tc>
      </w:tr>
      <w:tr w:rsidR="00B5486D" w:rsidRPr="001D3B18" w14:paraId="0776E675" w14:textId="77777777" w:rsidTr="00B5486D">
        <w:trPr>
          <w:trHeight w:val="30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6EF0FAA6"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Социальное обеспечение и иные выплаты населению</w:t>
            </w:r>
          </w:p>
        </w:tc>
        <w:tc>
          <w:tcPr>
            <w:tcW w:w="279" w:type="pct"/>
            <w:tcBorders>
              <w:top w:val="nil"/>
              <w:left w:val="nil"/>
              <w:bottom w:val="single" w:sz="4" w:space="0" w:color="auto"/>
              <w:right w:val="single" w:sz="4" w:space="0" w:color="auto"/>
            </w:tcBorders>
            <w:shd w:val="clear" w:color="000000" w:fill="FFFFFF"/>
            <w:noWrap/>
            <w:vAlign w:val="center"/>
            <w:hideMark/>
          </w:tcPr>
          <w:p w14:paraId="2DCCAA5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FAFB08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321444F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4EA5D5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4AF0E4D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1687C16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11285B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E9FE73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w:t>
            </w:r>
          </w:p>
        </w:tc>
      </w:tr>
      <w:tr w:rsidR="00B5486D" w:rsidRPr="001D3B18" w14:paraId="14C5BD47" w14:textId="77777777" w:rsidTr="00B5486D">
        <w:trPr>
          <w:trHeight w:val="300"/>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773BB24" w14:textId="77777777" w:rsidR="001D3B18" w:rsidRPr="001D3B18" w:rsidRDefault="001D3B18" w:rsidP="001D3B18">
            <w:pPr>
              <w:tabs>
                <w:tab w:val="left" w:pos="10492"/>
              </w:tabs>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Публичные нормативные социальные выплаты гражданам</w:t>
            </w:r>
          </w:p>
        </w:tc>
        <w:tc>
          <w:tcPr>
            <w:tcW w:w="279" w:type="pct"/>
            <w:tcBorders>
              <w:top w:val="nil"/>
              <w:left w:val="nil"/>
              <w:bottom w:val="single" w:sz="4" w:space="0" w:color="auto"/>
              <w:right w:val="single" w:sz="4" w:space="0" w:color="auto"/>
            </w:tcBorders>
            <w:shd w:val="clear" w:color="000000" w:fill="FFFFFF"/>
            <w:noWrap/>
            <w:vAlign w:val="center"/>
            <w:hideMark/>
          </w:tcPr>
          <w:p w14:paraId="2DDF4D7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AAB8B9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52173D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60999E8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006486E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2B9813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424753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310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5B1E5B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w:t>
            </w:r>
          </w:p>
        </w:tc>
      </w:tr>
      <w:tr w:rsidR="00B5486D" w:rsidRPr="001D3B18" w14:paraId="5CC7A17F"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0FAF795"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79" w:type="pct"/>
            <w:tcBorders>
              <w:top w:val="nil"/>
              <w:left w:val="nil"/>
              <w:bottom w:val="single" w:sz="4" w:space="0" w:color="auto"/>
              <w:right w:val="single" w:sz="4" w:space="0" w:color="auto"/>
            </w:tcBorders>
            <w:shd w:val="clear" w:color="000000" w:fill="FFFFFF"/>
            <w:noWrap/>
            <w:vAlign w:val="center"/>
            <w:hideMark/>
          </w:tcPr>
          <w:p w14:paraId="36F8B7B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EADB8B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6994D8E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0E517F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6795B8E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75E265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96F2AA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08C3DB7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r>
      <w:tr w:rsidR="00B5486D" w:rsidRPr="001D3B18" w14:paraId="7626F52F" w14:textId="77777777" w:rsidTr="00B5486D">
        <w:trPr>
          <w:trHeight w:val="525"/>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18B7E98"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Иные выплаты по обязательствам муниципального образования</w:t>
            </w:r>
          </w:p>
        </w:tc>
        <w:tc>
          <w:tcPr>
            <w:tcW w:w="279" w:type="pct"/>
            <w:tcBorders>
              <w:top w:val="nil"/>
              <w:left w:val="nil"/>
              <w:bottom w:val="single" w:sz="4" w:space="0" w:color="auto"/>
              <w:right w:val="single" w:sz="4" w:space="0" w:color="auto"/>
            </w:tcBorders>
            <w:shd w:val="clear" w:color="000000" w:fill="FFFFFF"/>
            <w:noWrap/>
            <w:vAlign w:val="center"/>
            <w:hideMark/>
          </w:tcPr>
          <w:p w14:paraId="0F8477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7F93F0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5FF39C0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1FB674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35A0C4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73B12FD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F852B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2E13E7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w:t>
            </w:r>
          </w:p>
        </w:tc>
      </w:tr>
      <w:tr w:rsidR="00B5486D" w:rsidRPr="001D3B18" w14:paraId="22ED3858"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F98F99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AAD11D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1C915C9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0F99C24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18BF0B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741D11C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1A3F8A8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2B266D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11FFB0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w:t>
            </w:r>
          </w:p>
        </w:tc>
      </w:tr>
      <w:tr w:rsidR="00B5486D" w:rsidRPr="001D3B18" w14:paraId="2636C714"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01975FCA"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2742775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3BEA005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279" w:type="pct"/>
            <w:tcBorders>
              <w:top w:val="nil"/>
              <w:left w:val="nil"/>
              <w:bottom w:val="single" w:sz="4" w:space="0" w:color="auto"/>
              <w:right w:val="single" w:sz="4" w:space="0" w:color="auto"/>
            </w:tcBorders>
            <w:shd w:val="clear" w:color="000000" w:fill="FFFFFF"/>
            <w:noWrap/>
            <w:vAlign w:val="center"/>
            <w:hideMark/>
          </w:tcPr>
          <w:p w14:paraId="1B1C72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81</w:t>
            </w:r>
          </w:p>
        </w:tc>
        <w:tc>
          <w:tcPr>
            <w:tcW w:w="210" w:type="pct"/>
            <w:tcBorders>
              <w:top w:val="nil"/>
              <w:left w:val="nil"/>
              <w:bottom w:val="single" w:sz="4" w:space="0" w:color="auto"/>
              <w:right w:val="single" w:sz="4" w:space="0" w:color="auto"/>
            </w:tcBorders>
            <w:shd w:val="clear" w:color="000000" w:fill="FFFFFF"/>
            <w:noWrap/>
            <w:vAlign w:val="center"/>
            <w:hideMark/>
          </w:tcPr>
          <w:p w14:paraId="2D67F6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0878655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0DD3CD5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40990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17A22B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320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15923CE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w:t>
            </w:r>
          </w:p>
        </w:tc>
      </w:tr>
      <w:tr w:rsidR="00B5486D" w:rsidRPr="001D3B18" w14:paraId="1A0CB131" w14:textId="77777777" w:rsidTr="00B5486D">
        <w:trPr>
          <w:trHeight w:val="32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E801259"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ФИЗИЧЕСКАЯ КУЛЬТУРА И СПОРТ</w:t>
            </w:r>
          </w:p>
        </w:tc>
        <w:tc>
          <w:tcPr>
            <w:tcW w:w="279" w:type="pct"/>
            <w:tcBorders>
              <w:top w:val="nil"/>
              <w:left w:val="nil"/>
              <w:bottom w:val="single" w:sz="4" w:space="0" w:color="auto"/>
              <w:right w:val="single" w:sz="4" w:space="0" w:color="auto"/>
            </w:tcBorders>
            <w:shd w:val="clear" w:color="000000" w:fill="FFFFFF"/>
            <w:noWrap/>
            <w:vAlign w:val="center"/>
            <w:hideMark/>
          </w:tcPr>
          <w:p w14:paraId="324CB0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30DCC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1100</w:t>
            </w:r>
          </w:p>
        </w:tc>
        <w:tc>
          <w:tcPr>
            <w:tcW w:w="279" w:type="pct"/>
            <w:tcBorders>
              <w:top w:val="nil"/>
              <w:left w:val="nil"/>
              <w:bottom w:val="single" w:sz="4" w:space="0" w:color="auto"/>
              <w:right w:val="single" w:sz="4" w:space="0" w:color="auto"/>
            </w:tcBorders>
            <w:shd w:val="clear" w:color="000000" w:fill="FFFFFF"/>
            <w:noWrap/>
            <w:vAlign w:val="center"/>
            <w:hideMark/>
          </w:tcPr>
          <w:p w14:paraId="037DC8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0B71434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vAlign w:val="center"/>
            <w:hideMark/>
          </w:tcPr>
          <w:p w14:paraId="132F45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vAlign w:val="center"/>
            <w:hideMark/>
          </w:tcPr>
          <w:p w14:paraId="177D9A4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89461D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7F7A835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6CE56C9C" w14:textId="77777777" w:rsidTr="00B5486D">
        <w:trPr>
          <w:trHeight w:val="264"/>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73F65487"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Массовый спорт</w:t>
            </w:r>
          </w:p>
        </w:tc>
        <w:tc>
          <w:tcPr>
            <w:tcW w:w="279" w:type="pct"/>
            <w:tcBorders>
              <w:top w:val="nil"/>
              <w:left w:val="nil"/>
              <w:bottom w:val="single" w:sz="4" w:space="0" w:color="auto"/>
              <w:right w:val="single" w:sz="4" w:space="0" w:color="auto"/>
            </w:tcBorders>
            <w:shd w:val="clear" w:color="000000" w:fill="FFFFFF"/>
            <w:noWrap/>
            <w:vAlign w:val="center"/>
            <w:hideMark/>
          </w:tcPr>
          <w:p w14:paraId="4C15B3E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7A499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1102</w:t>
            </w:r>
          </w:p>
        </w:tc>
        <w:tc>
          <w:tcPr>
            <w:tcW w:w="279" w:type="pct"/>
            <w:tcBorders>
              <w:top w:val="nil"/>
              <w:left w:val="nil"/>
              <w:bottom w:val="single" w:sz="4" w:space="0" w:color="auto"/>
              <w:right w:val="single" w:sz="4" w:space="0" w:color="auto"/>
            </w:tcBorders>
            <w:shd w:val="clear" w:color="000000" w:fill="FFFFFF"/>
            <w:noWrap/>
            <w:vAlign w:val="center"/>
            <w:hideMark/>
          </w:tcPr>
          <w:p w14:paraId="0091C2D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72ECE15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48E812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9FDAEC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426DA9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219BB11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26EE9D7D" w14:textId="77777777" w:rsidTr="00B5486D">
        <w:trPr>
          <w:trHeight w:val="28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388491C9" w14:textId="77777777" w:rsidR="001D3B18" w:rsidRPr="001D3B18" w:rsidRDefault="001D3B18" w:rsidP="001D3B18">
            <w:pPr>
              <w:spacing w:after="0" w:line="240" w:lineRule="auto"/>
              <w:rPr>
                <w:rFonts w:ascii="Arial" w:eastAsia="Times New Roman" w:hAnsi="Arial" w:cs="Arial"/>
                <w:sz w:val="16"/>
                <w:szCs w:val="16"/>
                <w:lang w:eastAsia="ru-RU"/>
              </w:rPr>
            </w:pPr>
            <w:proofErr w:type="spellStart"/>
            <w:r w:rsidRPr="001D3B18">
              <w:rPr>
                <w:rFonts w:ascii="Arial" w:eastAsia="Times New Roman" w:hAnsi="Arial" w:cs="Arial"/>
                <w:sz w:val="16"/>
                <w:szCs w:val="16"/>
                <w:lang w:eastAsia="ru-RU"/>
              </w:rPr>
              <w:t>Непрограмные</w:t>
            </w:r>
            <w:proofErr w:type="spellEnd"/>
            <w:r w:rsidRPr="001D3B18">
              <w:rPr>
                <w:rFonts w:ascii="Arial" w:eastAsia="Times New Roman" w:hAnsi="Arial" w:cs="Arial"/>
                <w:sz w:val="16"/>
                <w:szCs w:val="16"/>
                <w:lang w:eastAsia="ru-RU"/>
              </w:rPr>
              <w:t xml:space="preserve"> расходы в сфере физической культуры и спорта</w:t>
            </w:r>
          </w:p>
        </w:tc>
        <w:tc>
          <w:tcPr>
            <w:tcW w:w="279" w:type="pct"/>
            <w:tcBorders>
              <w:top w:val="nil"/>
              <w:left w:val="nil"/>
              <w:bottom w:val="single" w:sz="4" w:space="0" w:color="auto"/>
              <w:right w:val="single" w:sz="4" w:space="0" w:color="auto"/>
            </w:tcBorders>
            <w:shd w:val="clear" w:color="000000" w:fill="FFFFFF"/>
            <w:noWrap/>
            <w:vAlign w:val="center"/>
            <w:hideMark/>
          </w:tcPr>
          <w:p w14:paraId="50D9A24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832C0C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1102</w:t>
            </w:r>
          </w:p>
        </w:tc>
        <w:tc>
          <w:tcPr>
            <w:tcW w:w="279" w:type="pct"/>
            <w:tcBorders>
              <w:top w:val="nil"/>
              <w:left w:val="nil"/>
              <w:bottom w:val="single" w:sz="4" w:space="0" w:color="auto"/>
              <w:right w:val="single" w:sz="4" w:space="0" w:color="auto"/>
            </w:tcBorders>
            <w:shd w:val="clear" w:color="000000" w:fill="FFFFFF"/>
            <w:noWrap/>
            <w:vAlign w:val="center"/>
            <w:hideMark/>
          </w:tcPr>
          <w:p w14:paraId="5E1B57D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82</w:t>
            </w:r>
          </w:p>
        </w:tc>
        <w:tc>
          <w:tcPr>
            <w:tcW w:w="210" w:type="pct"/>
            <w:tcBorders>
              <w:top w:val="nil"/>
              <w:left w:val="nil"/>
              <w:bottom w:val="single" w:sz="4" w:space="0" w:color="auto"/>
              <w:right w:val="single" w:sz="4" w:space="0" w:color="auto"/>
            </w:tcBorders>
            <w:shd w:val="clear" w:color="000000" w:fill="FFFFFF"/>
            <w:noWrap/>
            <w:vAlign w:val="center"/>
            <w:hideMark/>
          </w:tcPr>
          <w:p w14:paraId="5A064F2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17D9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103862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F3EF35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D09402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094C44BC" w14:textId="77777777" w:rsidTr="00B5486D">
        <w:trPr>
          <w:trHeight w:val="519"/>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2B1C9A4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Мероприятия в сфере физической культуры и спорта, осуществляемые органами местного самоуправления</w:t>
            </w:r>
          </w:p>
        </w:tc>
        <w:tc>
          <w:tcPr>
            <w:tcW w:w="279" w:type="pct"/>
            <w:tcBorders>
              <w:top w:val="nil"/>
              <w:left w:val="nil"/>
              <w:bottom w:val="single" w:sz="4" w:space="0" w:color="auto"/>
              <w:right w:val="single" w:sz="4" w:space="0" w:color="auto"/>
            </w:tcBorders>
            <w:shd w:val="clear" w:color="000000" w:fill="FFFFFF"/>
            <w:noWrap/>
            <w:vAlign w:val="center"/>
            <w:hideMark/>
          </w:tcPr>
          <w:p w14:paraId="035775C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4D4E20E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1102</w:t>
            </w:r>
          </w:p>
        </w:tc>
        <w:tc>
          <w:tcPr>
            <w:tcW w:w="279" w:type="pct"/>
            <w:tcBorders>
              <w:top w:val="nil"/>
              <w:left w:val="nil"/>
              <w:bottom w:val="single" w:sz="4" w:space="0" w:color="auto"/>
              <w:right w:val="single" w:sz="4" w:space="0" w:color="auto"/>
            </w:tcBorders>
            <w:shd w:val="clear" w:color="000000" w:fill="FFFFFF"/>
            <w:noWrap/>
            <w:vAlign w:val="center"/>
            <w:hideMark/>
          </w:tcPr>
          <w:p w14:paraId="4951B81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82</w:t>
            </w:r>
          </w:p>
        </w:tc>
        <w:tc>
          <w:tcPr>
            <w:tcW w:w="210" w:type="pct"/>
            <w:tcBorders>
              <w:top w:val="nil"/>
              <w:left w:val="nil"/>
              <w:bottom w:val="single" w:sz="4" w:space="0" w:color="auto"/>
              <w:right w:val="single" w:sz="4" w:space="0" w:color="auto"/>
            </w:tcBorders>
            <w:shd w:val="clear" w:color="000000" w:fill="FFFFFF"/>
            <w:noWrap/>
            <w:vAlign w:val="center"/>
            <w:hideMark/>
          </w:tcPr>
          <w:p w14:paraId="5F10AA6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D659C3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5E26B44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48000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DE01BB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994B76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699EF25C" w14:textId="77777777" w:rsidTr="00B5486D">
        <w:trPr>
          <w:trHeight w:val="432"/>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4DF585C3"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Закупка товаров, работ и услуг для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5F195CC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B0967C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1102</w:t>
            </w:r>
          </w:p>
        </w:tc>
        <w:tc>
          <w:tcPr>
            <w:tcW w:w="279" w:type="pct"/>
            <w:tcBorders>
              <w:top w:val="nil"/>
              <w:left w:val="nil"/>
              <w:bottom w:val="single" w:sz="4" w:space="0" w:color="auto"/>
              <w:right w:val="single" w:sz="4" w:space="0" w:color="auto"/>
            </w:tcBorders>
            <w:shd w:val="clear" w:color="000000" w:fill="FFFFFF"/>
            <w:noWrap/>
            <w:vAlign w:val="center"/>
            <w:hideMark/>
          </w:tcPr>
          <w:p w14:paraId="62DF388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82</w:t>
            </w:r>
          </w:p>
        </w:tc>
        <w:tc>
          <w:tcPr>
            <w:tcW w:w="210" w:type="pct"/>
            <w:tcBorders>
              <w:top w:val="nil"/>
              <w:left w:val="nil"/>
              <w:bottom w:val="single" w:sz="4" w:space="0" w:color="auto"/>
              <w:right w:val="single" w:sz="4" w:space="0" w:color="auto"/>
            </w:tcBorders>
            <w:shd w:val="clear" w:color="000000" w:fill="FFFFFF"/>
            <w:noWrap/>
            <w:vAlign w:val="center"/>
            <w:hideMark/>
          </w:tcPr>
          <w:p w14:paraId="28894B6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61F2BA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4DB639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48000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F88663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3EC6BF2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15FBC83E" w14:textId="77777777" w:rsidTr="00B5486D">
        <w:trPr>
          <w:trHeight w:val="468"/>
        </w:trPr>
        <w:tc>
          <w:tcPr>
            <w:tcW w:w="2496" w:type="pct"/>
            <w:tcBorders>
              <w:top w:val="nil"/>
              <w:left w:val="single" w:sz="8" w:space="0" w:color="auto"/>
              <w:bottom w:val="single" w:sz="4" w:space="0" w:color="auto"/>
              <w:right w:val="single" w:sz="4" w:space="0" w:color="auto"/>
            </w:tcBorders>
            <w:shd w:val="clear" w:color="000000" w:fill="FFFFFF"/>
            <w:vAlign w:val="center"/>
            <w:hideMark/>
          </w:tcPr>
          <w:p w14:paraId="11C4950E"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79" w:type="pct"/>
            <w:tcBorders>
              <w:top w:val="nil"/>
              <w:left w:val="nil"/>
              <w:bottom w:val="single" w:sz="4" w:space="0" w:color="auto"/>
              <w:right w:val="single" w:sz="4" w:space="0" w:color="auto"/>
            </w:tcBorders>
            <w:shd w:val="clear" w:color="000000" w:fill="FFFFFF"/>
            <w:noWrap/>
            <w:vAlign w:val="center"/>
            <w:hideMark/>
          </w:tcPr>
          <w:p w14:paraId="3D97079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609F2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1102</w:t>
            </w:r>
          </w:p>
        </w:tc>
        <w:tc>
          <w:tcPr>
            <w:tcW w:w="279" w:type="pct"/>
            <w:tcBorders>
              <w:top w:val="nil"/>
              <w:left w:val="nil"/>
              <w:bottom w:val="single" w:sz="4" w:space="0" w:color="auto"/>
              <w:right w:val="single" w:sz="4" w:space="0" w:color="auto"/>
            </w:tcBorders>
            <w:shd w:val="clear" w:color="000000" w:fill="FFFFFF"/>
            <w:noWrap/>
            <w:vAlign w:val="center"/>
            <w:hideMark/>
          </w:tcPr>
          <w:p w14:paraId="2699EB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82</w:t>
            </w:r>
          </w:p>
        </w:tc>
        <w:tc>
          <w:tcPr>
            <w:tcW w:w="210" w:type="pct"/>
            <w:tcBorders>
              <w:top w:val="nil"/>
              <w:left w:val="nil"/>
              <w:bottom w:val="single" w:sz="4" w:space="0" w:color="auto"/>
              <w:right w:val="single" w:sz="4" w:space="0" w:color="auto"/>
            </w:tcBorders>
            <w:shd w:val="clear" w:color="000000" w:fill="FFFFFF"/>
            <w:noWrap/>
            <w:vAlign w:val="center"/>
            <w:hideMark/>
          </w:tcPr>
          <w:p w14:paraId="79D915C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8251E4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308540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48000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18B70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240</w:t>
            </w:r>
          </w:p>
        </w:tc>
        <w:tc>
          <w:tcPr>
            <w:tcW w:w="411" w:type="pct"/>
            <w:gridSpan w:val="3"/>
            <w:tcBorders>
              <w:top w:val="nil"/>
              <w:left w:val="nil"/>
              <w:bottom w:val="single" w:sz="4" w:space="0" w:color="auto"/>
              <w:right w:val="single" w:sz="8" w:space="0" w:color="auto"/>
            </w:tcBorders>
            <w:shd w:val="clear" w:color="000000" w:fill="FFFFFF"/>
            <w:noWrap/>
            <w:vAlign w:val="center"/>
            <w:hideMark/>
          </w:tcPr>
          <w:p w14:paraId="6D6D525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B5486D" w:rsidRPr="001D3B18" w14:paraId="5F2870A7" w14:textId="77777777" w:rsidTr="00B5486D">
        <w:trPr>
          <w:trHeight w:val="444"/>
        </w:trPr>
        <w:tc>
          <w:tcPr>
            <w:tcW w:w="2496" w:type="pct"/>
            <w:tcBorders>
              <w:top w:val="nil"/>
              <w:left w:val="nil"/>
              <w:bottom w:val="nil"/>
              <w:right w:val="nil"/>
            </w:tcBorders>
            <w:shd w:val="clear" w:color="auto" w:fill="auto"/>
            <w:noWrap/>
            <w:vAlign w:val="center"/>
            <w:hideMark/>
          </w:tcPr>
          <w:p w14:paraId="773DABB1" w14:textId="77777777" w:rsidR="001D3B18" w:rsidRPr="001D3B18" w:rsidRDefault="001D3B18" w:rsidP="001D3B18">
            <w:pPr>
              <w:spacing w:after="0" w:line="240" w:lineRule="auto"/>
              <w:jc w:val="both"/>
              <w:rPr>
                <w:rFonts w:ascii="Arial" w:eastAsia="Times New Roman" w:hAnsi="Arial" w:cs="Arial"/>
                <w:sz w:val="16"/>
                <w:szCs w:val="16"/>
                <w:lang w:eastAsia="ru-RU"/>
              </w:rPr>
            </w:pPr>
            <w:r w:rsidRPr="001D3B18">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279" w:type="pct"/>
            <w:tcBorders>
              <w:top w:val="nil"/>
              <w:left w:val="single" w:sz="4" w:space="0" w:color="auto"/>
              <w:bottom w:val="single" w:sz="4" w:space="0" w:color="auto"/>
              <w:right w:val="single" w:sz="4" w:space="0" w:color="auto"/>
            </w:tcBorders>
            <w:shd w:val="clear" w:color="000000" w:fill="FFFFFF"/>
            <w:noWrap/>
            <w:vAlign w:val="center"/>
            <w:hideMark/>
          </w:tcPr>
          <w:p w14:paraId="13F095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0FB152B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1400</w:t>
            </w:r>
          </w:p>
        </w:tc>
        <w:tc>
          <w:tcPr>
            <w:tcW w:w="279" w:type="pct"/>
            <w:tcBorders>
              <w:top w:val="nil"/>
              <w:left w:val="nil"/>
              <w:bottom w:val="single" w:sz="4" w:space="0" w:color="auto"/>
              <w:right w:val="single" w:sz="4" w:space="0" w:color="auto"/>
            </w:tcBorders>
            <w:shd w:val="clear" w:color="000000" w:fill="FFFFFF"/>
            <w:noWrap/>
            <w:vAlign w:val="center"/>
            <w:hideMark/>
          </w:tcPr>
          <w:p w14:paraId="20BF08C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5BBF988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04B20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3D22F8B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01ACA76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4" w:space="0" w:color="auto"/>
            </w:tcBorders>
            <w:shd w:val="clear" w:color="000000" w:fill="FFFFFF"/>
            <w:noWrap/>
            <w:vAlign w:val="center"/>
            <w:hideMark/>
          </w:tcPr>
          <w:p w14:paraId="579DE35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0DE76E17" w14:textId="77777777" w:rsidTr="00B5486D">
        <w:trPr>
          <w:trHeight w:val="300"/>
        </w:trPr>
        <w:tc>
          <w:tcPr>
            <w:tcW w:w="2496" w:type="pct"/>
            <w:tcBorders>
              <w:top w:val="single" w:sz="4" w:space="0" w:color="auto"/>
              <w:left w:val="nil"/>
              <w:bottom w:val="single" w:sz="4" w:space="0" w:color="auto"/>
              <w:right w:val="single" w:sz="4" w:space="0" w:color="auto"/>
            </w:tcBorders>
            <w:shd w:val="clear" w:color="000000" w:fill="FFFFFF"/>
            <w:vAlign w:val="center"/>
            <w:hideMark/>
          </w:tcPr>
          <w:p w14:paraId="2D76AFE7"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Прочие межбюджетные трансферты общего характера</w:t>
            </w:r>
          </w:p>
        </w:tc>
        <w:tc>
          <w:tcPr>
            <w:tcW w:w="279" w:type="pct"/>
            <w:tcBorders>
              <w:top w:val="nil"/>
              <w:left w:val="nil"/>
              <w:bottom w:val="single" w:sz="4" w:space="0" w:color="auto"/>
              <w:right w:val="single" w:sz="4" w:space="0" w:color="auto"/>
            </w:tcBorders>
            <w:shd w:val="clear" w:color="000000" w:fill="FFFFFF"/>
            <w:noWrap/>
            <w:vAlign w:val="center"/>
            <w:hideMark/>
          </w:tcPr>
          <w:p w14:paraId="3D4706B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8D94D2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1403</w:t>
            </w:r>
          </w:p>
        </w:tc>
        <w:tc>
          <w:tcPr>
            <w:tcW w:w="279" w:type="pct"/>
            <w:tcBorders>
              <w:top w:val="nil"/>
              <w:left w:val="nil"/>
              <w:bottom w:val="single" w:sz="4" w:space="0" w:color="auto"/>
              <w:right w:val="single" w:sz="4" w:space="0" w:color="auto"/>
            </w:tcBorders>
            <w:shd w:val="clear" w:color="000000" w:fill="FFFFFF"/>
            <w:noWrap/>
            <w:vAlign w:val="center"/>
            <w:hideMark/>
          </w:tcPr>
          <w:p w14:paraId="7370E31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hideMark/>
          </w:tcPr>
          <w:p w14:paraId="4CC5167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FFAB74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1057056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57700A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4" w:space="0" w:color="auto"/>
            </w:tcBorders>
            <w:shd w:val="clear" w:color="000000" w:fill="FFFFFF"/>
            <w:noWrap/>
            <w:vAlign w:val="center"/>
            <w:hideMark/>
          </w:tcPr>
          <w:p w14:paraId="716013E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7991CA92" w14:textId="77777777" w:rsidTr="00B5486D">
        <w:trPr>
          <w:trHeight w:val="240"/>
        </w:trPr>
        <w:tc>
          <w:tcPr>
            <w:tcW w:w="2496" w:type="pct"/>
            <w:tcBorders>
              <w:top w:val="nil"/>
              <w:left w:val="nil"/>
              <w:bottom w:val="single" w:sz="4" w:space="0" w:color="auto"/>
              <w:right w:val="single" w:sz="4" w:space="0" w:color="auto"/>
            </w:tcBorders>
            <w:shd w:val="clear" w:color="000000" w:fill="FFFFFF"/>
            <w:vAlign w:val="center"/>
            <w:hideMark/>
          </w:tcPr>
          <w:p w14:paraId="0277299F"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 xml:space="preserve">Прочие </w:t>
            </w:r>
            <w:proofErr w:type="spellStart"/>
            <w:r w:rsidRPr="001D3B18">
              <w:rPr>
                <w:rFonts w:ascii="Arial" w:eastAsia="Times New Roman" w:hAnsi="Arial" w:cs="Arial"/>
                <w:color w:val="000000"/>
                <w:sz w:val="16"/>
                <w:szCs w:val="16"/>
                <w:lang w:eastAsia="ru-RU"/>
              </w:rPr>
              <w:t>непрограмные</w:t>
            </w:r>
            <w:proofErr w:type="spellEnd"/>
            <w:r w:rsidRPr="001D3B18">
              <w:rPr>
                <w:rFonts w:ascii="Arial" w:eastAsia="Times New Roman" w:hAnsi="Arial" w:cs="Arial"/>
                <w:color w:val="000000"/>
                <w:sz w:val="16"/>
                <w:szCs w:val="16"/>
                <w:lang w:eastAsia="ru-RU"/>
              </w:rPr>
              <w:t xml:space="preserve"> расходы</w:t>
            </w:r>
          </w:p>
        </w:tc>
        <w:tc>
          <w:tcPr>
            <w:tcW w:w="279" w:type="pct"/>
            <w:tcBorders>
              <w:top w:val="nil"/>
              <w:left w:val="nil"/>
              <w:bottom w:val="single" w:sz="4" w:space="0" w:color="auto"/>
              <w:right w:val="single" w:sz="4" w:space="0" w:color="auto"/>
            </w:tcBorders>
            <w:shd w:val="clear" w:color="000000" w:fill="FFFFFF"/>
            <w:noWrap/>
            <w:vAlign w:val="center"/>
            <w:hideMark/>
          </w:tcPr>
          <w:p w14:paraId="3084744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646CC3F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1403</w:t>
            </w:r>
          </w:p>
        </w:tc>
        <w:tc>
          <w:tcPr>
            <w:tcW w:w="279" w:type="pct"/>
            <w:tcBorders>
              <w:top w:val="nil"/>
              <w:left w:val="nil"/>
              <w:bottom w:val="single" w:sz="4" w:space="0" w:color="auto"/>
              <w:right w:val="single" w:sz="4" w:space="0" w:color="auto"/>
            </w:tcBorders>
            <w:shd w:val="clear" w:color="000000" w:fill="FFFFFF"/>
            <w:noWrap/>
            <w:vAlign w:val="center"/>
            <w:hideMark/>
          </w:tcPr>
          <w:p w14:paraId="3BA7EB1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33F1FEC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65C8386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4D291AB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00000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3CF2C10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4" w:space="0" w:color="auto"/>
            </w:tcBorders>
            <w:shd w:val="clear" w:color="000000" w:fill="FFFFFF"/>
            <w:noWrap/>
            <w:vAlign w:val="center"/>
            <w:hideMark/>
          </w:tcPr>
          <w:p w14:paraId="47E3647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3ABAA9B2" w14:textId="77777777" w:rsidTr="00B5486D">
        <w:trPr>
          <w:trHeight w:val="1080"/>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14:paraId="69153CB8" w14:textId="77777777" w:rsidR="001D3B18" w:rsidRPr="001D3B18" w:rsidRDefault="001D3B18" w:rsidP="001D3B18">
            <w:pPr>
              <w:spacing w:after="0" w:line="240" w:lineRule="auto"/>
              <w:jc w:val="both"/>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 xml:space="preserve">Межбюджетные трансферты бюджету муниципального образования «Приморский муниципальный район» на софинансирование расходных обязательств консолидированного бюджета, в целях </w:t>
            </w:r>
            <w:proofErr w:type="spellStart"/>
            <w:r w:rsidRPr="001D3B18">
              <w:rPr>
                <w:rFonts w:ascii="Arial" w:eastAsia="Times New Roman" w:hAnsi="Arial" w:cs="Arial"/>
                <w:color w:val="000000"/>
                <w:sz w:val="16"/>
                <w:szCs w:val="16"/>
                <w:lang w:eastAsia="ru-RU"/>
              </w:rPr>
              <w:t>софинансирования</w:t>
            </w:r>
            <w:proofErr w:type="spellEnd"/>
            <w:r w:rsidRPr="001D3B18">
              <w:rPr>
                <w:rFonts w:ascii="Arial" w:eastAsia="Times New Roman" w:hAnsi="Arial" w:cs="Arial"/>
                <w:color w:val="000000"/>
                <w:sz w:val="16"/>
                <w:szCs w:val="16"/>
                <w:lang w:eastAsia="ru-RU"/>
              </w:rPr>
              <w:t xml:space="preserve"> которых из бюджета Архангельской области предоставляются субсидии местным бюджетам.</w:t>
            </w:r>
          </w:p>
        </w:tc>
        <w:tc>
          <w:tcPr>
            <w:tcW w:w="279" w:type="pct"/>
            <w:tcBorders>
              <w:top w:val="nil"/>
              <w:left w:val="nil"/>
              <w:bottom w:val="single" w:sz="4" w:space="0" w:color="auto"/>
              <w:right w:val="single" w:sz="4" w:space="0" w:color="auto"/>
            </w:tcBorders>
            <w:shd w:val="clear" w:color="000000" w:fill="FFFFFF"/>
            <w:noWrap/>
            <w:vAlign w:val="center"/>
            <w:hideMark/>
          </w:tcPr>
          <w:p w14:paraId="6EC75E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17F221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1403</w:t>
            </w:r>
          </w:p>
        </w:tc>
        <w:tc>
          <w:tcPr>
            <w:tcW w:w="279" w:type="pct"/>
            <w:tcBorders>
              <w:top w:val="nil"/>
              <w:left w:val="nil"/>
              <w:bottom w:val="single" w:sz="4" w:space="0" w:color="auto"/>
              <w:right w:val="single" w:sz="4" w:space="0" w:color="auto"/>
            </w:tcBorders>
            <w:shd w:val="clear" w:color="000000" w:fill="FFFFFF"/>
            <w:noWrap/>
            <w:vAlign w:val="center"/>
            <w:hideMark/>
          </w:tcPr>
          <w:p w14:paraId="354ABA5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0EDAB50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75FB43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2D90B62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99500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23A90E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 </w:t>
            </w:r>
          </w:p>
        </w:tc>
        <w:tc>
          <w:tcPr>
            <w:tcW w:w="411" w:type="pct"/>
            <w:gridSpan w:val="3"/>
            <w:tcBorders>
              <w:top w:val="nil"/>
              <w:left w:val="nil"/>
              <w:bottom w:val="single" w:sz="4" w:space="0" w:color="auto"/>
              <w:right w:val="single" w:sz="4" w:space="0" w:color="auto"/>
            </w:tcBorders>
            <w:shd w:val="clear" w:color="000000" w:fill="FFFFFF"/>
            <w:noWrap/>
            <w:vAlign w:val="center"/>
            <w:hideMark/>
          </w:tcPr>
          <w:p w14:paraId="2792830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093B818F" w14:textId="77777777" w:rsidTr="00B5486D">
        <w:trPr>
          <w:trHeight w:val="288"/>
        </w:trPr>
        <w:tc>
          <w:tcPr>
            <w:tcW w:w="2496" w:type="pct"/>
            <w:tcBorders>
              <w:top w:val="nil"/>
              <w:left w:val="nil"/>
              <w:bottom w:val="nil"/>
              <w:right w:val="nil"/>
            </w:tcBorders>
            <w:shd w:val="clear" w:color="auto" w:fill="auto"/>
            <w:vAlign w:val="bottom"/>
            <w:hideMark/>
          </w:tcPr>
          <w:p w14:paraId="260CE3F0"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Межбюджетные трансферты</w:t>
            </w:r>
          </w:p>
        </w:tc>
        <w:tc>
          <w:tcPr>
            <w:tcW w:w="279" w:type="pct"/>
            <w:tcBorders>
              <w:top w:val="nil"/>
              <w:left w:val="single" w:sz="4" w:space="0" w:color="auto"/>
              <w:bottom w:val="single" w:sz="4" w:space="0" w:color="auto"/>
              <w:right w:val="single" w:sz="4" w:space="0" w:color="auto"/>
            </w:tcBorders>
            <w:shd w:val="clear" w:color="000000" w:fill="FFFFFF"/>
            <w:noWrap/>
            <w:vAlign w:val="center"/>
            <w:hideMark/>
          </w:tcPr>
          <w:p w14:paraId="5791329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000000" w:fill="FFFFFF"/>
            <w:noWrap/>
            <w:vAlign w:val="center"/>
            <w:hideMark/>
          </w:tcPr>
          <w:p w14:paraId="784EEB3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1403</w:t>
            </w:r>
          </w:p>
        </w:tc>
        <w:tc>
          <w:tcPr>
            <w:tcW w:w="279" w:type="pct"/>
            <w:tcBorders>
              <w:top w:val="nil"/>
              <w:left w:val="nil"/>
              <w:bottom w:val="single" w:sz="4" w:space="0" w:color="auto"/>
              <w:right w:val="single" w:sz="4" w:space="0" w:color="auto"/>
            </w:tcBorders>
            <w:shd w:val="clear" w:color="000000" w:fill="FFFFFF"/>
            <w:noWrap/>
            <w:vAlign w:val="center"/>
            <w:hideMark/>
          </w:tcPr>
          <w:p w14:paraId="06A1F8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0ECC81D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569D31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678A72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99500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454964F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500</w:t>
            </w:r>
          </w:p>
        </w:tc>
        <w:tc>
          <w:tcPr>
            <w:tcW w:w="411" w:type="pct"/>
            <w:gridSpan w:val="3"/>
            <w:tcBorders>
              <w:top w:val="nil"/>
              <w:left w:val="nil"/>
              <w:bottom w:val="single" w:sz="4" w:space="0" w:color="auto"/>
              <w:right w:val="single" w:sz="4" w:space="0" w:color="auto"/>
            </w:tcBorders>
            <w:shd w:val="clear" w:color="000000" w:fill="FFFFFF"/>
            <w:noWrap/>
            <w:vAlign w:val="center"/>
            <w:hideMark/>
          </w:tcPr>
          <w:p w14:paraId="2BB2E65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B5486D" w:rsidRPr="001D3B18" w14:paraId="452E2309" w14:textId="77777777" w:rsidTr="00B5486D">
        <w:trPr>
          <w:trHeight w:val="288"/>
        </w:trPr>
        <w:tc>
          <w:tcPr>
            <w:tcW w:w="2496"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AE5F848" w14:textId="77777777" w:rsidR="001D3B18" w:rsidRPr="001D3B18" w:rsidRDefault="001D3B18" w:rsidP="001D3B18">
            <w:pPr>
              <w:spacing w:after="0" w:line="240" w:lineRule="auto"/>
              <w:rPr>
                <w:rFonts w:ascii="Arial" w:eastAsia="Times New Roman" w:hAnsi="Arial" w:cs="Arial"/>
                <w:color w:val="000000"/>
                <w:sz w:val="16"/>
                <w:szCs w:val="16"/>
                <w:lang w:eastAsia="ru-RU"/>
              </w:rPr>
            </w:pPr>
            <w:r w:rsidRPr="001D3B18">
              <w:rPr>
                <w:rFonts w:ascii="Arial" w:eastAsia="Times New Roman" w:hAnsi="Arial" w:cs="Arial"/>
                <w:color w:val="000000"/>
                <w:sz w:val="16"/>
                <w:szCs w:val="16"/>
                <w:lang w:eastAsia="ru-RU"/>
              </w:rPr>
              <w:t>Иные межбюджетные трансферты</w:t>
            </w:r>
          </w:p>
        </w:tc>
        <w:tc>
          <w:tcPr>
            <w:tcW w:w="279" w:type="pct"/>
            <w:tcBorders>
              <w:top w:val="nil"/>
              <w:left w:val="nil"/>
              <w:bottom w:val="single" w:sz="4" w:space="0" w:color="auto"/>
              <w:right w:val="single" w:sz="4" w:space="0" w:color="auto"/>
            </w:tcBorders>
            <w:shd w:val="clear" w:color="000000" w:fill="FFFFFF"/>
            <w:noWrap/>
            <w:vAlign w:val="center"/>
            <w:hideMark/>
          </w:tcPr>
          <w:p w14:paraId="7372B7D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349" w:type="pct"/>
            <w:tcBorders>
              <w:top w:val="nil"/>
              <w:left w:val="nil"/>
              <w:bottom w:val="single" w:sz="4" w:space="0" w:color="auto"/>
              <w:right w:val="single" w:sz="4" w:space="0" w:color="auto"/>
            </w:tcBorders>
            <w:shd w:val="clear" w:color="auto" w:fill="auto"/>
            <w:noWrap/>
            <w:vAlign w:val="bottom"/>
            <w:hideMark/>
          </w:tcPr>
          <w:p w14:paraId="1304DE6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1403</w:t>
            </w:r>
          </w:p>
        </w:tc>
        <w:tc>
          <w:tcPr>
            <w:tcW w:w="279" w:type="pct"/>
            <w:tcBorders>
              <w:top w:val="nil"/>
              <w:left w:val="nil"/>
              <w:bottom w:val="single" w:sz="4" w:space="0" w:color="auto"/>
              <w:right w:val="single" w:sz="4" w:space="0" w:color="auto"/>
            </w:tcBorders>
            <w:shd w:val="clear" w:color="000000" w:fill="FFFFFF"/>
            <w:noWrap/>
            <w:vAlign w:val="center"/>
            <w:hideMark/>
          </w:tcPr>
          <w:p w14:paraId="3CD5AB2D"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91</w:t>
            </w:r>
          </w:p>
        </w:tc>
        <w:tc>
          <w:tcPr>
            <w:tcW w:w="210" w:type="pct"/>
            <w:tcBorders>
              <w:top w:val="nil"/>
              <w:left w:val="nil"/>
              <w:bottom w:val="single" w:sz="4" w:space="0" w:color="auto"/>
              <w:right w:val="single" w:sz="4" w:space="0" w:color="auto"/>
            </w:tcBorders>
            <w:shd w:val="clear" w:color="000000" w:fill="FFFFFF"/>
            <w:noWrap/>
            <w:vAlign w:val="center"/>
            <w:hideMark/>
          </w:tcPr>
          <w:p w14:paraId="6C14C44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73BB877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c>
          <w:tcPr>
            <w:tcW w:w="419" w:type="pct"/>
            <w:gridSpan w:val="4"/>
            <w:tcBorders>
              <w:top w:val="nil"/>
              <w:left w:val="nil"/>
              <w:bottom w:val="single" w:sz="4" w:space="0" w:color="auto"/>
              <w:right w:val="single" w:sz="4" w:space="0" w:color="auto"/>
            </w:tcBorders>
            <w:shd w:val="clear" w:color="000000" w:fill="FFFFFF"/>
            <w:noWrap/>
            <w:vAlign w:val="center"/>
            <w:hideMark/>
          </w:tcPr>
          <w:p w14:paraId="7C49348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99500</w:t>
            </w:r>
          </w:p>
        </w:tc>
        <w:tc>
          <w:tcPr>
            <w:tcW w:w="279" w:type="pct"/>
            <w:gridSpan w:val="2"/>
            <w:tcBorders>
              <w:top w:val="nil"/>
              <w:left w:val="nil"/>
              <w:bottom w:val="single" w:sz="4" w:space="0" w:color="auto"/>
              <w:right w:val="single" w:sz="4" w:space="0" w:color="auto"/>
            </w:tcBorders>
            <w:shd w:val="clear" w:color="000000" w:fill="FFFFFF"/>
            <w:noWrap/>
            <w:vAlign w:val="center"/>
            <w:hideMark/>
          </w:tcPr>
          <w:p w14:paraId="1F7002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540</w:t>
            </w:r>
          </w:p>
        </w:tc>
        <w:tc>
          <w:tcPr>
            <w:tcW w:w="411" w:type="pct"/>
            <w:gridSpan w:val="3"/>
            <w:tcBorders>
              <w:top w:val="nil"/>
              <w:left w:val="nil"/>
              <w:bottom w:val="single" w:sz="4" w:space="0" w:color="auto"/>
              <w:right w:val="single" w:sz="4" w:space="0" w:color="auto"/>
            </w:tcBorders>
            <w:shd w:val="clear" w:color="000000" w:fill="FFFFFF"/>
            <w:noWrap/>
            <w:vAlign w:val="bottom"/>
            <w:hideMark/>
          </w:tcPr>
          <w:p w14:paraId="272EB04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bl>
    <w:p w14:paraId="4B35E53F" w14:textId="6DA8737B" w:rsidR="00FF7162" w:rsidRDefault="00FF7162" w:rsidP="001D3B18">
      <w:pPr>
        <w:ind w:right="2493"/>
        <w:rPr>
          <w:rFonts w:eastAsia="Times New Roman" w:cs="Times New Roman"/>
          <w:bCs/>
          <w:sz w:val="20"/>
          <w:szCs w:val="20"/>
          <w:lang w:eastAsia="ru-RU"/>
        </w:rPr>
      </w:pPr>
    </w:p>
    <w:tbl>
      <w:tblPr>
        <w:tblW w:w="9786" w:type="dxa"/>
        <w:tblInd w:w="108" w:type="dxa"/>
        <w:tblLook w:val="04A0" w:firstRow="1" w:lastRow="0" w:firstColumn="1" w:lastColumn="0" w:noHBand="0" w:noVBand="1"/>
      </w:tblPr>
      <w:tblGrid>
        <w:gridCol w:w="5540"/>
        <w:gridCol w:w="536"/>
        <w:gridCol w:w="536"/>
        <w:gridCol w:w="3174"/>
      </w:tblGrid>
      <w:tr w:rsidR="001D3B18" w:rsidRPr="001D3B18" w14:paraId="682D160F" w14:textId="77777777" w:rsidTr="001D3B18">
        <w:trPr>
          <w:trHeight w:val="168"/>
        </w:trPr>
        <w:tc>
          <w:tcPr>
            <w:tcW w:w="5540" w:type="dxa"/>
            <w:tcBorders>
              <w:top w:val="nil"/>
              <w:left w:val="nil"/>
              <w:bottom w:val="nil"/>
              <w:right w:val="nil"/>
            </w:tcBorders>
            <w:shd w:val="clear" w:color="auto" w:fill="auto"/>
            <w:noWrap/>
            <w:vAlign w:val="bottom"/>
            <w:hideMark/>
          </w:tcPr>
          <w:p w14:paraId="19DC5D78" w14:textId="77777777" w:rsidR="001D3B18" w:rsidRPr="001D3B18" w:rsidRDefault="001D3B18" w:rsidP="001D3B18">
            <w:pPr>
              <w:spacing w:after="0" w:line="240" w:lineRule="auto"/>
              <w:rPr>
                <w:rFonts w:eastAsia="Times New Roman" w:cs="Times New Roman"/>
                <w:sz w:val="20"/>
                <w:szCs w:val="24"/>
                <w:lang w:eastAsia="ru-RU"/>
              </w:rPr>
            </w:pPr>
          </w:p>
        </w:tc>
        <w:tc>
          <w:tcPr>
            <w:tcW w:w="4246" w:type="dxa"/>
            <w:gridSpan w:val="3"/>
            <w:vMerge w:val="restart"/>
            <w:tcBorders>
              <w:top w:val="nil"/>
              <w:left w:val="nil"/>
              <w:bottom w:val="nil"/>
              <w:right w:val="nil"/>
            </w:tcBorders>
            <w:shd w:val="clear" w:color="000000" w:fill="FFFFFF"/>
            <w:vAlign w:val="bottom"/>
            <w:hideMark/>
          </w:tcPr>
          <w:p w14:paraId="35FA8E2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 Приложение № 4 к  Решению                            муниципального Совета МО "Заостровское"                                         "О внесении изменений  в Решение                                               "О бюджете муниципального образования                          "Заостровское" на 2019 год" от 25.12.2019г  № 95</w:t>
            </w:r>
          </w:p>
        </w:tc>
      </w:tr>
      <w:tr w:rsidR="001D3B18" w:rsidRPr="001D3B18" w14:paraId="56B7C13F" w14:textId="77777777" w:rsidTr="001D3B18">
        <w:trPr>
          <w:trHeight w:val="264"/>
        </w:trPr>
        <w:tc>
          <w:tcPr>
            <w:tcW w:w="5540" w:type="dxa"/>
            <w:tcBorders>
              <w:top w:val="nil"/>
              <w:left w:val="nil"/>
              <w:bottom w:val="nil"/>
              <w:right w:val="nil"/>
            </w:tcBorders>
            <w:shd w:val="clear" w:color="auto" w:fill="auto"/>
            <w:noWrap/>
            <w:vAlign w:val="bottom"/>
            <w:hideMark/>
          </w:tcPr>
          <w:p w14:paraId="24B422C1"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c>
          <w:tcPr>
            <w:tcW w:w="4246" w:type="dxa"/>
            <w:gridSpan w:val="3"/>
            <w:vMerge/>
            <w:tcBorders>
              <w:top w:val="nil"/>
              <w:left w:val="nil"/>
              <w:bottom w:val="nil"/>
              <w:right w:val="nil"/>
            </w:tcBorders>
            <w:vAlign w:val="center"/>
            <w:hideMark/>
          </w:tcPr>
          <w:p w14:paraId="2DA60FC5"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7C99D932" w14:textId="77777777" w:rsidTr="001D3B18">
        <w:trPr>
          <w:trHeight w:val="990"/>
        </w:trPr>
        <w:tc>
          <w:tcPr>
            <w:tcW w:w="5540" w:type="dxa"/>
            <w:tcBorders>
              <w:top w:val="nil"/>
              <w:left w:val="nil"/>
              <w:bottom w:val="nil"/>
              <w:right w:val="nil"/>
            </w:tcBorders>
            <w:shd w:val="clear" w:color="auto" w:fill="auto"/>
            <w:noWrap/>
            <w:vAlign w:val="bottom"/>
            <w:hideMark/>
          </w:tcPr>
          <w:p w14:paraId="627D6F11" w14:textId="77777777" w:rsidR="001D3B18" w:rsidRPr="001D3B18" w:rsidRDefault="001D3B18" w:rsidP="001D3B18">
            <w:pPr>
              <w:spacing w:after="0" w:line="240" w:lineRule="auto"/>
              <w:rPr>
                <w:rFonts w:eastAsia="Times New Roman" w:cs="Times New Roman"/>
                <w:sz w:val="20"/>
                <w:szCs w:val="20"/>
                <w:lang w:eastAsia="ru-RU"/>
              </w:rPr>
            </w:pPr>
          </w:p>
        </w:tc>
        <w:tc>
          <w:tcPr>
            <w:tcW w:w="4246" w:type="dxa"/>
            <w:gridSpan w:val="3"/>
            <w:vMerge/>
            <w:tcBorders>
              <w:top w:val="nil"/>
              <w:left w:val="nil"/>
              <w:bottom w:val="nil"/>
              <w:right w:val="nil"/>
            </w:tcBorders>
            <w:vAlign w:val="center"/>
            <w:hideMark/>
          </w:tcPr>
          <w:p w14:paraId="011ACF93"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641C1CE1" w14:textId="77777777" w:rsidTr="001D3B18">
        <w:trPr>
          <w:trHeight w:val="264"/>
        </w:trPr>
        <w:tc>
          <w:tcPr>
            <w:tcW w:w="5540" w:type="dxa"/>
            <w:tcBorders>
              <w:top w:val="nil"/>
              <w:left w:val="nil"/>
              <w:bottom w:val="nil"/>
              <w:right w:val="nil"/>
            </w:tcBorders>
            <w:shd w:val="clear" w:color="auto" w:fill="auto"/>
            <w:noWrap/>
            <w:vAlign w:val="bottom"/>
            <w:hideMark/>
          </w:tcPr>
          <w:p w14:paraId="1469776B" w14:textId="77777777" w:rsidR="001D3B18" w:rsidRPr="001D3B18" w:rsidRDefault="001D3B18" w:rsidP="001D3B18">
            <w:pPr>
              <w:spacing w:after="0" w:line="240" w:lineRule="auto"/>
              <w:rPr>
                <w:rFonts w:eastAsia="Times New Roman" w:cs="Times New Roman"/>
                <w:sz w:val="20"/>
                <w:szCs w:val="20"/>
                <w:lang w:eastAsia="ru-RU"/>
              </w:rPr>
            </w:pPr>
          </w:p>
        </w:tc>
        <w:tc>
          <w:tcPr>
            <w:tcW w:w="4246" w:type="dxa"/>
            <w:gridSpan w:val="3"/>
            <w:vMerge w:val="restart"/>
            <w:tcBorders>
              <w:top w:val="nil"/>
              <w:left w:val="nil"/>
              <w:bottom w:val="nil"/>
              <w:right w:val="nil"/>
            </w:tcBorders>
            <w:shd w:val="clear" w:color="auto" w:fill="auto"/>
            <w:vAlign w:val="bottom"/>
            <w:hideMark/>
          </w:tcPr>
          <w:p w14:paraId="2D16F0A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Приложение № 6                                                                  к Решению муниципального Совета  "О бюджете муниципального образования "Заостровское" на 2019 год"  от 26.12.2018г. №70 </w:t>
            </w:r>
          </w:p>
        </w:tc>
      </w:tr>
      <w:tr w:rsidR="001D3B18" w:rsidRPr="001D3B18" w14:paraId="4348DADF" w14:textId="77777777" w:rsidTr="001D3B18">
        <w:trPr>
          <w:trHeight w:val="264"/>
        </w:trPr>
        <w:tc>
          <w:tcPr>
            <w:tcW w:w="5540" w:type="dxa"/>
            <w:tcBorders>
              <w:top w:val="nil"/>
              <w:left w:val="nil"/>
              <w:bottom w:val="nil"/>
              <w:right w:val="nil"/>
            </w:tcBorders>
            <w:shd w:val="clear" w:color="auto" w:fill="auto"/>
            <w:noWrap/>
            <w:vAlign w:val="bottom"/>
            <w:hideMark/>
          </w:tcPr>
          <w:p w14:paraId="258CD5B5"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c>
          <w:tcPr>
            <w:tcW w:w="4246" w:type="dxa"/>
            <w:gridSpan w:val="3"/>
            <w:vMerge/>
            <w:tcBorders>
              <w:top w:val="nil"/>
              <w:left w:val="nil"/>
              <w:bottom w:val="nil"/>
              <w:right w:val="nil"/>
            </w:tcBorders>
            <w:vAlign w:val="center"/>
            <w:hideMark/>
          </w:tcPr>
          <w:p w14:paraId="26EF3ECC"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7B184EE4" w14:textId="77777777" w:rsidTr="001D3B18">
        <w:trPr>
          <w:trHeight w:val="684"/>
        </w:trPr>
        <w:tc>
          <w:tcPr>
            <w:tcW w:w="5540" w:type="dxa"/>
            <w:tcBorders>
              <w:top w:val="nil"/>
              <w:left w:val="nil"/>
              <w:bottom w:val="nil"/>
              <w:right w:val="nil"/>
            </w:tcBorders>
            <w:shd w:val="clear" w:color="auto" w:fill="auto"/>
            <w:noWrap/>
            <w:vAlign w:val="bottom"/>
            <w:hideMark/>
          </w:tcPr>
          <w:p w14:paraId="5D0170C8" w14:textId="77777777" w:rsidR="001D3B18" w:rsidRPr="001D3B18" w:rsidRDefault="001D3B18" w:rsidP="001D3B18">
            <w:pPr>
              <w:spacing w:after="0" w:line="240" w:lineRule="auto"/>
              <w:rPr>
                <w:rFonts w:eastAsia="Times New Roman" w:cs="Times New Roman"/>
                <w:sz w:val="20"/>
                <w:szCs w:val="20"/>
                <w:lang w:eastAsia="ru-RU"/>
              </w:rPr>
            </w:pPr>
          </w:p>
        </w:tc>
        <w:tc>
          <w:tcPr>
            <w:tcW w:w="4246" w:type="dxa"/>
            <w:gridSpan w:val="3"/>
            <w:vMerge/>
            <w:tcBorders>
              <w:top w:val="nil"/>
              <w:left w:val="nil"/>
              <w:bottom w:val="nil"/>
              <w:right w:val="nil"/>
            </w:tcBorders>
            <w:vAlign w:val="center"/>
            <w:hideMark/>
          </w:tcPr>
          <w:p w14:paraId="1B508558"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7759369C" w14:textId="77777777" w:rsidTr="001D3B18">
        <w:trPr>
          <w:trHeight w:val="68"/>
        </w:trPr>
        <w:tc>
          <w:tcPr>
            <w:tcW w:w="5540" w:type="dxa"/>
            <w:tcBorders>
              <w:top w:val="nil"/>
              <w:left w:val="nil"/>
              <w:bottom w:val="nil"/>
              <w:right w:val="nil"/>
            </w:tcBorders>
            <w:shd w:val="clear" w:color="auto" w:fill="auto"/>
            <w:noWrap/>
            <w:vAlign w:val="bottom"/>
            <w:hideMark/>
          </w:tcPr>
          <w:p w14:paraId="6E977D6E" w14:textId="77777777" w:rsidR="001D3B18" w:rsidRPr="001D3B18" w:rsidRDefault="001D3B18" w:rsidP="001D3B18">
            <w:pPr>
              <w:spacing w:after="0" w:line="240" w:lineRule="auto"/>
              <w:rPr>
                <w:rFonts w:eastAsia="Times New Roman" w:cs="Times New Roman"/>
                <w:sz w:val="20"/>
                <w:szCs w:val="20"/>
                <w:lang w:eastAsia="ru-RU"/>
              </w:rPr>
            </w:pPr>
          </w:p>
        </w:tc>
        <w:tc>
          <w:tcPr>
            <w:tcW w:w="536" w:type="dxa"/>
            <w:tcBorders>
              <w:top w:val="nil"/>
              <w:left w:val="nil"/>
              <w:bottom w:val="nil"/>
              <w:right w:val="nil"/>
            </w:tcBorders>
            <w:shd w:val="clear" w:color="auto" w:fill="auto"/>
            <w:noWrap/>
            <w:vAlign w:val="bottom"/>
            <w:hideMark/>
          </w:tcPr>
          <w:p w14:paraId="44B3E7DC" w14:textId="77777777" w:rsidR="001D3B18" w:rsidRPr="001D3B18" w:rsidRDefault="001D3B18" w:rsidP="001D3B18">
            <w:pPr>
              <w:spacing w:after="0" w:line="240" w:lineRule="auto"/>
              <w:rPr>
                <w:rFonts w:eastAsia="Times New Roman" w:cs="Times New Roman"/>
                <w:sz w:val="20"/>
                <w:szCs w:val="20"/>
                <w:lang w:eastAsia="ru-RU"/>
              </w:rPr>
            </w:pPr>
          </w:p>
        </w:tc>
        <w:tc>
          <w:tcPr>
            <w:tcW w:w="536" w:type="dxa"/>
            <w:tcBorders>
              <w:top w:val="nil"/>
              <w:left w:val="nil"/>
              <w:bottom w:val="nil"/>
              <w:right w:val="nil"/>
            </w:tcBorders>
            <w:shd w:val="clear" w:color="auto" w:fill="auto"/>
            <w:noWrap/>
            <w:vAlign w:val="bottom"/>
            <w:hideMark/>
          </w:tcPr>
          <w:p w14:paraId="44D2C959" w14:textId="77777777" w:rsidR="001D3B18" w:rsidRPr="001D3B18" w:rsidRDefault="001D3B18" w:rsidP="001D3B18">
            <w:pPr>
              <w:spacing w:after="0" w:line="240" w:lineRule="auto"/>
              <w:rPr>
                <w:rFonts w:eastAsia="Times New Roman" w:cs="Times New Roman"/>
                <w:sz w:val="20"/>
                <w:szCs w:val="20"/>
                <w:lang w:eastAsia="ru-RU"/>
              </w:rPr>
            </w:pPr>
          </w:p>
        </w:tc>
        <w:tc>
          <w:tcPr>
            <w:tcW w:w="3174" w:type="dxa"/>
            <w:tcBorders>
              <w:top w:val="nil"/>
              <w:left w:val="nil"/>
              <w:bottom w:val="nil"/>
              <w:right w:val="nil"/>
            </w:tcBorders>
            <w:shd w:val="clear" w:color="auto" w:fill="auto"/>
            <w:noWrap/>
            <w:vAlign w:val="bottom"/>
            <w:hideMark/>
          </w:tcPr>
          <w:p w14:paraId="658340C8"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6643517B" w14:textId="77777777" w:rsidTr="001D3B18">
        <w:trPr>
          <w:trHeight w:val="68"/>
        </w:trPr>
        <w:tc>
          <w:tcPr>
            <w:tcW w:w="5540" w:type="dxa"/>
            <w:tcBorders>
              <w:top w:val="nil"/>
              <w:left w:val="nil"/>
              <w:bottom w:val="nil"/>
              <w:right w:val="nil"/>
            </w:tcBorders>
            <w:shd w:val="clear" w:color="auto" w:fill="auto"/>
            <w:noWrap/>
            <w:vAlign w:val="bottom"/>
            <w:hideMark/>
          </w:tcPr>
          <w:p w14:paraId="3490E579" w14:textId="77777777" w:rsidR="001D3B18" w:rsidRPr="001D3B18" w:rsidRDefault="001D3B18" w:rsidP="001D3B18">
            <w:pPr>
              <w:spacing w:after="0" w:line="240" w:lineRule="auto"/>
              <w:rPr>
                <w:rFonts w:eastAsia="Times New Roman" w:cs="Times New Roman"/>
                <w:sz w:val="20"/>
                <w:szCs w:val="20"/>
                <w:lang w:eastAsia="ru-RU"/>
              </w:rPr>
            </w:pPr>
          </w:p>
        </w:tc>
        <w:tc>
          <w:tcPr>
            <w:tcW w:w="536" w:type="dxa"/>
            <w:tcBorders>
              <w:top w:val="nil"/>
              <w:left w:val="nil"/>
              <w:bottom w:val="nil"/>
              <w:right w:val="nil"/>
            </w:tcBorders>
            <w:shd w:val="clear" w:color="auto" w:fill="auto"/>
            <w:noWrap/>
            <w:vAlign w:val="bottom"/>
            <w:hideMark/>
          </w:tcPr>
          <w:p w14:paraId="35C034E4" w14:textId="77777777" w:rsidR="001D3B18" w:rsidRPr="001D3B18" w:rsidRDefault="001D3B18" w:rsidP="001D3B18">
            <w:pPr>
              <w:spacing w:after="0" w:line="240" w:lineRule="auto"/>
              <w:rPr>
                <w:rFonts w:eastAsia="Times New Roman" w:cs="Times New Roman"/>
                <w:sz w:val="20"/>
                <w:szCs w:val="20"/>
                <w:lang w:eastAsia="ru-RU"/>
              </w:rPr>
            </w:pPr>
          </w:p>
        </w:tc>
        <w:tc>
          <w:tcPr>
            <w:tcW w:w="536" w:type="dxa"/>
            <w:tcBorders>
              <w:top w:val="nil"/>
              <w:left w:val="nil"/>
              <w:bottom w:val="nil"/>
              <w:right w:val="nil"/>
            </w:tcBorders>
            <w:shd w:val="clear" w:color="auto" w:fill="auto"/>
            <w:noWrap/>
            <w:vAlign w:val="bottom"/>
            <w:hideMark/>
          </w:tcPr>
          <w:p w14:paraId="29B9D1D1" w14:textId="77777777" w:rsidR="001D3B18" w:rsidRPr="001D3B18" w:rsidRDefault="001D3B18" w:rsidP="001D3B18">
            <w:pPr>
              <w:spacing w:after="0" w:line="240" w:lineRule="auto"/>
              <w:rPr>
                <w:rFonts w:eastAsia="Times New Roman" w:cs="Times New Roman"/>
                <w:sz w:val="20"/>
                <w:szCs w:val="20"/>
                <w:lang w:eastAsia="ru-RU"/>
              </w:rPr>
            </w:pPr>
          </w:p>
        </w:tc>
        <w:tc>
          <w:tcPr>
            <w:tcW w:w="3174" w:type="dxa"/>
            <w:tcBorders>
              <w:top w:val="nil"/>
              <w:left w:val="nil"/>
              <w:bottom w:val="nil"/>
              <w:right w:val="nil"/>
            </w:tcBorders>
            <w:shd w:val="clear" w:color="auto" w:fill="auto"/>
            <w:noWrap/>
            <w:vAlign w:val="bottom"/>
            <w:hideMark/>
          </w:tcPr>
          <w:p w14:paraId="58B3013C"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284C0C4A" w14:textId="77777777" w:rsidTr="001D3B18">
        <w:trPr>
          <w:trHeight w:val="544"/>
        </w:trPr>
        <w:tc>
          <w:tcPr>
            <w:tcW w:w="9786" w:type="dxa"/>
            <w:gridSpan w:val="4"/>
            <w:vMerge w:val="restart"/>
            <w:tcBorders>
              <w:top w:val="nil"/>
              <w:left w:val="nil"/>
              <w:bottom w:val="nil"/>
              <w:right w:val="nil"/>
            </w:tcBorders>
            <w:shd w:val="clear" w:color="auto" w:fill="auto"/>
            <w:vAlign w:val="bottom"/>
            <w:hideMark/>
          </w:tcPr>
          <w:p w14:paraId="529E91CB"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 xml:space="preserve">             Распределение бюджетных ассигнований по разделам, подразделам, классификации                                  расходов бюджетов за 2019 год</w:t>
            </w:r>
          </w:p>
        </w:tc>
      </w:tr>
      <w:tr w:rsidR="001D3B18" w:rsidRPr="001D3B18" w14:paraId="37D0A325" w14:textId="77777777" w:rsidTr="001D3B18">
        <w:trPr>
          <w:trHeight w:val="544"/>
        </w:trPr>
        <w:tc>
          <w:tcPr>
            <w:tcW w:w="9786" w:type="dxa"/>
            <w:gridSpan w:val="4"/>
            <w:vMerge/>
            <w:tcBorders>
              <w:top w:val="nil"/>
              <w:left w:val="nil"/>
              <w:bottom w:val="nil"/>
              <w:right w:val="nil"/>
            </w:tcBorders>
            <w:vAlign w:val="center"/>
            <w:hideMark/>
          </w:tcPr>
          <w:p w14:paraId="088029CF" w14:textId="77777777" w:rsidR="001D3B18" w:rsidRPr="001D3B18" w:rsidRDefault="001D3B18" w:rsidP="001D3B18">
            <w:pPr>
              <w:spacing w:after="0" w:line="240" w:lineRule="auto"/>
              <w:rPr>
                <w:rFonts w:ascii="Arial" w:eastAsia="Times New Roman" w:hAnsi="Arial" w:cs="Arial"/>
                <w:b/>
                <w:bCs/>
                <w:sz w:val="16"/>
                <w:szCs w:val="16"/>
                <w:lang w:eastAsia="ru-RU"/>
              </w:rPr>
            </w:pPr>
          </w:p>
        </w:tc>
      </w:tr>
      <w:tr w:rsidR="001D3B18" w:rsidRPr="001D3B18" w14:paraId="7B080E55" w14:textId="77777777" w:rsidTr="001D3B18">
        <w:trPr>
          <w:trHeight w:val="360"/>
        </w:trPr>
        <w:tc>
          <w:tcPr>
            <w:tcW w:w="5540" w:type="dxa"/>
            <w:tcBorders>
              <w:top w:val="nil"/>
              <w:left w:val="nil"/>
              <w:bottom w:val="nil"/>
              <w:right w:val="nil"/>
            </w:tcBorders>
            <w:shd w:val="clear" w:color="auto" w:fill="auto"/>
            <w:noWrap/>
            <w:vAlign w:val="bottom"/>
            <w:hideMark/>
          </w:tcPr>
          <w:p w14:paraId="5A0F9E14"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p>
        </w:tc>
        <w:tc>
          <w:tcPr>
            <w:tcW w:w="536" w:type="dxa"/>
            <w:tcBorders>
              <w:top w:val="nil"/>
              <w:left w:val="nil"/>
              <w:bottom w:val="nil"/>
              <w:right w:val="nil"/>
            </w:tcBorders>
            <w:shd w:val="clear" w:color="auto" w:fill="auto"/>
            <w:noWrap/>
            <w:vAlign w:val="bottom"/>
            <w:hideMark/>
          </w:tcPr>
          <w:p w14:paraId="243044BA" w14:textId="77777777" w:rsidR="001D3B18" w:rsidRPr="001D3B18" w:rsidRDefault="001D3B18" w:rsidP="001D3B18">
            <w:pPr>
              <w:spacing w:after="0" w:line="240" w:lineRule="auto"/>
              <w:rPr>
                <w:rFonts w:eastAsia="Times New Roman" w:cs="Times New Roman"/>
                <w:sz w:val="20"/>
                <w:szCs w:val="20"/>
                <w:lang w:eastAsia="ru-RU"/>
              </w:rPr>
            </w:pPr>
          </w:p>
        </w:tc>
        <w:tc>
          <w:tcPr>
            <w:tcW w:w="536" w:type="dxa"/>
            <w:tcBorders>
              <w:top w:val="nil"/>
              <w:left w:val="nil"/>
              <w:bottom w:val="nil"/>
              <w:right w:val="nil"/>
            </w:tcBorders>
            <w:shd w:val="clear" w:color="auto" w:fill="auto"/>
            <w:noWrap/>
            <w:vAlign w:val="bottom"/>
            <w:hideMark/>
          </w:tcPr>
          <w:p w14:paraId="6AC956C7" w14:textId="77777777" w:rsidR="001D3B18" w:rsidRPr="001D3B18" w:rsidRDefault="001D3B18" w:rsidP="001D3B18">
            <w:pPr>
              <w:spacing w:after="0" w:line="240" w:lineRule="auto"/>
              <w:rPr>
                <w:rFonts w:eastAsia="Times New Roman" w:cs="Times New Roman"/>
                <w:sz w:val="20"/>
                <w:szCs w:val="20"/>
                <w:lang w:eastAsia="ru-RU"/>
              </w:rPr>
            </w:pPr>
          </w:p>
        </w:tc>
        <w:tc>
          <w:tcPr>
            <w:tcW w:w="3174" w:type="dxa"/>
            <w:tcBorders>
              <w:top w:val="nil"/>
              <w:left w:val="nil"/>
              <w:bottom w:val="nil"/>
              <w:right w:val="nil"/>
            </w:tcBorders>
            <w:shd w:val="clear" w:color="auto" w:fill="auto"/>
            <w:noWrap/>
            <w:vAlign w:val="bottom"/>
            <w:hideMark/>
          </w:tcPr>
          <w:p w14:paraId="49130DD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тыс. рублей</w:t>
            </w:r>
          </w:p>
        </w:tc>
      </w:tr>
      <w:tr w:rsidR="001D3B18" w:rsidRPr="001D3B18" w14:paraId="70060C81" w14:textId="77777777" w:rsidTr="001D3B18">
        <w:trPr>
          <w:trHeight w:val="544"/>
        </w:trPr>
        <w:tc>
          <w:tcPr>
            <w:tcW w:w="554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F1AC969"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Наименование раздела, подраздела</w:t>
            </w:r>
          </w:p>
        </w:tc>
        <w:tc>
          <w:tcPr>
            <w:tcW w:w="107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41ADCF22"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Раздел, подраздел</w:t>
            </w:r>
          </w:p>
        </w:tc>
        <w:tc>
          <w:tcPr>
            <w:tcW w:w="317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3F02D48"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Сумма</w:t>
            </w:r>
          </w:p>
        </w:tc>
      </w:tr>
      <w:tr w:rsidR="001D3B18" w:rsidRPr="001D3B18" w14:paraId="4FB70327" w14:textId="77777777" w:rsidTr="001D3B18">
        <w:trPr>
          <w:trHeight w:val="544"/>
        </w:trPr>
        <w:tc>
          <w:tcPr>
            <w:tcW w:w="5540" w:type="dxa"/>
            <w:vMerge/>
            <w:tcBorders>
              <w:top w:val="single" w:sz="8" w:space="0" w:color="auto"/>
              <w:left w:val="single" w:sz="8" w:space="0" w:color="auto"/>
              <w:bottom w:val="single" w:sz="8" w:space="0" w:color="000000"/>
              <w:right w:val="nil"/>
            </w:tcBorders>
            <w:vAlign w:val="center"/>
            <w:hideMark/>
          </w:tcPr>
          <w:p w14:paraId="331A998A" w14:textId="77777777" w:rsidR="001D3B18" w:rsidRPr="001D3B18" w:rsidRDefault="001D3B18" w:rsidP="001D3B18">
            <w:pPr>
              <w:spacing w:after="0" w:line="240" w:lineRule="auto"/>
              <w:rPr>
                <w:rFonts w:ascii="Arial" w:eastAsia="Times New Roman" w:hAnsi="Arial" w:cs="Arial"/>
                <w:b/>
                <w:bCs/>
                <w:sz w:val="16"/>
                <w:szCs w:val="16"/>
                <w:lang w:eastAsia="ru-RU"/>
              </w:rPr>
            </w:pPr>
          </w:p>
        </w:tc>
        <w:tc>
          <w:tcPr>
            <w:tcW w:w="1072" w:type="dxa"/>
            <w:gridSpan w:val="2"/>
            <w:vMerge/>
            <w:tcBorders>
              <w:top w:val="single" w:sz="8" w:space="0" w:color="auto"/>
              <w:left w:val="single" w:sz="4" w:space="0" w:color="auto"/>
              <w:bottom w:val="single" w:sz="8" w:space="0" w:color="000000"/>
              <w:right w:val="single" w:sz="4" w:space="0" w:color="000000"/>
            </w:tcBorders>
            <w:vAlign w:val="center"/>
            <w:hideMark/>
          </w:tcPr>
          <w:p w14:paraId="1E811389" w14:textId="77777777" w:rsidR="001D3B18" w:rsidRPr="001D3B18" w:rsidRDefault="001D3B18" w:rsidP="001D3B18">
            <w:pPr>
              <w:spacing w:after="0" w:line="240" w:lineRule="auto"/>
              <w:rPr>
                <w:rFonts w:ascii="Arial" w:eastAsia="Times New Roman" w:hAnsi="Arial" w:cs="Arial"/>
                <w:b/>
                <w:bCs/>
                <w:sz w:val="16"/>
                <w:szCs w:val="16"/>
                <w:lang w:eastAsia="ru-RU"/>
              </w:rPr>
            </w:pPr>
          </w:p>
        </w:tc>
        <w:tc>
          <w:tcPr>
            <w:tcW w:w="3174" w:type="dxa"/>
            <w:vMerge/>
            <w:tcBorders>
              <w:top w:val="single" w:sz="8" w:space="0" w:color="auto"/>
              <w:left w:val="single" w:sz="4" w:space="0" w:color="auto"/>
              <w:bottom w:val="single" w:sz="8" w:space="0" w:color="000000"/>
              <w:right w:val="single" w:sz="8" w:space="0" w:color="auto"/>
            </w:tcBorders>
            <w:vAlign w:val="center"/>
            <w:hideMark/>
          </w:tcPr>
          <w:p w14:paraId="58D71E6C" w14:textId="77777777" w:rsidR="001D3B18" w:rsidRPr="001D3B18" w:rsidRDefault="001D3B18" w:rsidP="001D3B18">
            <w:pPr>
              <w:spacing w:after="0" w:line="240" w:lineRule="auto"/>
              <w:rPr>
                <w:rFonts w:ascii="Arial" w:eastAsia="Times New Roman" w:hAnsi="Arial" w:cs="Arial"/>
                <w:b/>
                <w:bCs/>
                <w:sz w:val="16"/>
                <w:szCs w:val="16"/>
                <w:lang w:eastAsia="ru-RU"/>
              </w:rPr>
            </w:pPr>
          </w:p>
        </w:tc>
      </w:tr>
      <w:tr w:rsidR="001D3B18" w:rsidRPr="001D3B18" w14:paraId="731F9919" w14:textId="77777777" w:rsidTr="001D3B18">
        <w:trPr>
          <w:trHeight w:val="219"/>
        </w:trPr>
        <w:tc>
          <w:tcPr>
            <w:tcW w:w="5540" w:type="dxa"/>
            <w:tcBorders>
              <w:top w:val="nil"/>
              <w:left w:val="single" w:sz="8" w:space="0" w:color="auto"/>
              <w:bottom w:val="single" w:sz="8" w:space="0" w:color="auto"/>
              <w:right w:val="nil"/>
            </w:tcBorders>
            <w:shd w:val="clear" w:color="auto" w:fill="auto"/>
            <w:noWrap/>
            <w:vAlign w:val="center"/>
            <w:hideMark/>
          </w:tcPr>
          <w:p w14:paraId="3B00DAE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1072" w:type="dxa"/>
            <w:gridSpan w:val="2"/>
            <w:tcBorders>
              <w:top w:val="single" w:sz="8" w:space="0" w:color="auto"/>
              <w:left w:val="single" w:sz="4" w:space="0" w:color="auto"/>
              <w:bottom w:val="single" w:sz="8" w:space="0" w:color="auto"/>
              <w:right w:val="single" w:sz="4" w:space="0" w:color="000000"/>
            </w:tcBorders>
            <w:shd w:val="clear" w:color="auto" w:fill="auto"/>
            <w:vAlign w:val="center"/>
            <w:hideMark/>
          </w:tcPr>
          <w:p w14:paraId="2ADB247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3174" w:type="dxa"/>
            <w:tcBorders>
              <w:top w:val="nil"/>
              <w:left w:val="nil"/>
              <w:bottom w:val="single" w:sz="8" w:space="0" w:color="auto"/>
              <w:right w:val="single" w:sz="8" w:space="0" w:color="auto"/>
            </w:tcBorders>
            <w:shd w:val="clear" w:color="auto" w:fill="auto"/>
            <w:noWrap/>
            <w:vAlign w:val="center"/>
            <w:hideMark/>
          </w:tcPr>
          <w:p w14:paraId="3413B5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r>
      <w:tr w:rsidR="001D3B18" w:rsidRPr="001D3B18" w14:paraId="32378CF9" w14:textId="77777777" w:rsidTr="001D3B18">
        <w:trPr>
          <w:trHeight w:val="312"/>
        </w:trPr>
        <w:tc>
          <w:tcPr>
            <w:tcW w:w="5540" w:type="dxa"/>
            <w:tcBorders>
              <w:top w:val="nil"/>
              <w:left w:val="single" w:sz="8" w:space="0" w:color="auto"/>
              <w:bottom w:val="single" w:sz="4" w:space="0" w:color="auto"/>
              <w:right w:val="nil"/>
            </w:tcBorders>
            <w:shd w:val="clear" w:color="auto" w:fill="auto"/>
            <w:vAlign w:val="center"/>
            <w:hideMark/>
          </w:tcPr>
          <w:p w14:paraId="1E414886"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ОБЩЕГОСУДАРСТВЕННЫЕ ВОПРОСЫ</w:t>
            </w:r>
          </w:p>
        </w:tc>
        <w:tc>
          <w:tcPr>
            <w:tcW w:w="1072"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4987FAA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0100</w:t>
            </w:r>
          </w:p>
        </w:tc>
        <w:tc>
          <w:tcPr>
            <w:tcW w:w="3174" w:type="dxa"/>
            <w:tcBorders>
              <w:top w:val="nil"/>
              <w:left w:val="nil"/>
              <w:bottom w:val="single" w:sz="4" w:space="0" w:color="auto"/>
              <w:right w:val="single" w:sz="8" w:space="0" w:color="auto"/>
            </w:tcBorders>
            <w:shd w:val="clear" w:color="auto" w:fill="auto"/>
            <w:noWrap/>
            <w:vAlign w:val="bottom"/>
            <w:hideMark/>
          </w:tcPr>
          <w:p w14:paraId="00A76E1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4 950,7</w:t>
            </w:r>
          </w:p>
        </w:tc>
      </w:tr>
      <w:tr w:rsidR="001D3B18" w:rsidRPr="001D3B18" w14:paraId="60938FF4" w14:textId="77777777" w:rsidTr="001D3B18">
        <w:trPr>
          <w:trHeight w:val="480"/>
        </w:trPr>
        <w:tc>
          <w:tcPr>
            <w:tcW w:w="5540" w:type="dxa"/>
            <w:tcBorders>
              <w:top w:val="nil"/>
              <w:left w:val="single" w:sz="8" w:space="0" w:color="auto"/>
              <w:bottom w:val="single" w:sz="4" w:space="0" w:color="auto"/>
              <w:right w:val="nil"/>
            </w:tcBorders>
            <w:shd w:val="clear" w:color="auto" w:fill="auto"/>
            <w:vAlign w:val="center"/>
            <w:hideMark/>
          </w:tcPr>
          <w:p w14:paraId="182808C6"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lastRenderedPageBreak/>
              <w:t>Функционирование высшего должностного лица субъекта Российской Федерации и муниципального образования</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2E54A84" w14:textId="77777777" w:rsidR="001D3B18" w:rsidRPr="001D3B18" w:rsidRDefault="001D3B18" w:rsidP="001D3B18">
            <w:pPr>
              <w:spacing w:after="0" w:line="240" w:lineRule="auto"/>
              <w:jc w:val="center"/>
              <w:rPr>
                <w:rFonts w:eastAsia="Times New Roman" w:cs="Times New Roman"/>
                <w:sz w:val="16"/>
                <w:szCs w:val="16"/>
                <w:lang w:eastAsia="ru-RU"/>
              </w:rPr>
            </w:pPr>
            <w:r w:rsidRPr="001D3B18">
              <w:rPr>
                <w:rFonts w:eastAsia="Times New Roman" w:cs="Times New Roman"/>
                <w:sz w:val="16"/>
                <w:szCs w:val="16"/>
                <w:lang w:eastAsia="ru-RU"/>
              </w:rPr>
              <w:t>0102</w:t>
            </w:r>
          </w:p>
        </w:tc>
        <w:tc>
          <w:tcPr>
            <w:tcW w:w="3174" w:type="dxa"/>
            <w:tcBorders>
              <w:top w:val="nil"/>
              <w:left w:val="nil"/>
              <w:bottom w:val="nil"/>
              <w:right w:val="single" w:sz="8" w:space="0" w:color="auto"/>
            </w:tcBorders>
            <w:shd w:val="clear" w:color="auto" w:fill="auto"/>
            <w:noWrap/>
            <w:vAlign w:val="bottom"/>
            <w:hideMark/>
          </w:tcPr>
          <w:p w14:paraId="41687D1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959,0</w:t>
            </w:r>
          </w:p>
        </w:tc>
      </w:tr>
      <w:tr w:rsidR="001D3B18" w:rsidRPr="001D3B18" w14:paraId="77D03C20" w14:textId="77777777" w:rsidTr="001D3B18">
        <w:trPr>
          <w:trHeight w:val="705"/>
        </w:trPr>
        <w:tc>
          <w:tcPr>
            <w:tcW w:w="5540" w:type="dxa"/>
            <w:tcBorders>
              <w:top w:val="nil"/>
              <w:left w:val="single" w:sz="8" w:space="0" w:color="auto"/>
              <w:bottom w:val="single" w:sz="4" w:space="0" w:color="auto"/>
              <w:right w:val="nil"/>
            </w:tcBorders>
            <w:shd w:val="clear" w:color="auto" w:fill="auto"/>
            <w:vAlign w:val="center"/>
            <w:hideMark/>
          </w:tcPr>
          <w:p w14:paraId="1806711D"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2E277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0103</w:t>
            </w:r>
          </w:p>
        </w:tc>
        <w:tc>
          <w:tcPr>
            <w:tcW w:w="3174" w:type="dxa"/>
            <w:tcBorders>
              <w:top w:val="single" w:sz="4" w:space="0" w:color="auto"/>
              <w:left w:val="nil"/>
              <w:bottom w:val="single" w:sz="4" w:space="0" w:color="auto"/>
              <w:right w:val="single" w:sz="8" w:space="0" w:color="auto"/>
            </w:tcBorders>
            <w:shd w:val="clear" w:color="000000" w:fill="FFFFFF"/>
            <w:noWrap/>
            <w:vAlign w:val="bottom"/>
            <w:hideMark/>
          </w:tcPr>
          <w:p w14:paraId="67AD20CD"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76,2</w:t>
            </w:r>
          </w:p>
        </w:tc>
      </w:tr>
      <w:tr w:rsidR="001D3B18" w:rsidRPr="001D3B18" w14:paraId="7A20313C" w14:textId="77777777" w:rsidTr="001D3B18">
        <w:trPr>
          <w:trHeight w:val="780"/>
        </w:trPr>
        <w:tc>
          <w:tcPr>
            <w:tcW w:w="5540" w:type="dxa"/>
            <w:tcBorders>
              <w:top w:val="nil"/>
              <w:left w:val="single" w:sz="8" w:space="0" w:color="auto"/>
              <w:bottom w:val="single" w:sz="4" w:space="0" w:color="auto"/>
              <w:right w:val="nil"/>
            </w:tcBorders>
            <w:shd w:val="clear" w:color="auto" w:fill="auto"/>
            <w:vAlign w:val="center"/>
            <w:hideMark/>
          </w:tcPr>
          <w:p w14:paraId="0A9F87CC"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294D71"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0104</w:t>
            </w:r>
          </w:p>
        </w:tc>
        <w:tc>
          <w:tcPr>
            <w:tcW w:w="3174" w:type="dxa"/>
            <w:tcBorders>
              <w:top w:val="nil"/>
              <w:left w:val="nil"/>
              <w:bottom w:val="single" w:sz="4" w:space="0" w:color="auto"/>
              <w:right w:val="single" w:sz="8" w:space="0" w:color="auto"/>
            </w:tcBorders>
            <w:shd w:val="clear" w:color="000000" w:fill="FFFFFF"/>
            <w:noWrap/>
            <w:vAlign w:val="bottom"/>
            <w:hideMark/>
          </w:tcPr>
          <w:p w14:paraId="3C8CA19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2 994,1</w:t>
            </w:r>
          </w:p>
        </w:tc>
      </w:tr>
      <w:tr w:rsidR="001D3B18" w:rsidRPr="001D3B18" w14:paraId="6F691456" w14:textId="77777777" w:rsidTr="001D3B18">
        <w:trPr>
          <w:trHeight w:val="540"/>
        </w:trPr>
        <w:tc>
          <w:tcPr>
            <w:tcW w:w="5540" w:type="dxa"/>
            <w:tcBorders>
              <w:top w:val="nil"/>
              <w:left w:val="single" w:sz="8" w:space="0" w:color="auto"/>
              <w:bottom w:val="single" w:sz="4" w:space="0" w:color="auto"/>
              <w:right w:val="single" w:sz="4" w:space="0" w:color="auto"/>
            </w:tcBorders>
            <w:shd w:val="clear" w:color="auto" w:fill="auto"/>
            <w:vAlign w:val="center"/>
            <w:hideMark/>
          </w:tcPr>
          <w:p w14:paraId="400DD604"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Обеспечение деятельности финансовых, налоговых и таможенных органов и органов финансового надзора</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DD81DC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0106</w:t>
            </w:r>
          </w:p>
        </w:tc>
        <w:tc>
          <w:tcPr>
            <w:tcW w:w="3174" w:type="dxa"/>
            <w:tcBorders>
              <w:top w:val="nil"/>
              <w:left w:val="nil"/>
              <w:bottom w:val="single" w:sz="4" w:space="0" w:color="auto"/>
              <w:right w:val="single" w:sz="8" w:space="0" w:color="auto"/>
            </w:tcBorders>
            <w:shd w:val="clear" w:color="000000" w:fill="FFFFFF"/>
            <w:noWrap/>
            <w:vAlign w:val="bottom"/>
            <w:hideMark/>
          </w:tcPr>
          <w:p w14:paraId="16FC7D8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44,0</w:t>
            </w:r>
          </w:p>
        </w:tc>
      </w:tr>
      <w:tr w:rsidR="001D3B18" w:rsidRPr="001D3B18" w14:paraId="56AF22EE" w14:textId="77777777" w:rsidTr="001D3B18">
        <w:trPr>
          <w:trHeight w:val="348"/>
        </w:trPr>
        <w:tc>
          <w:tcPr>
            <w:tcW w:w="5540" w:type="dxa"/>
            <w:tcBorders>
              <w:top w:val="nil"/>
              <w:left w:val="single" w:sz="8" w:space="0" w:color="auto"/>
              <w:bottom w:val="single" w:sz="4" w:space="0" w:color="000000"/>
              <w:right w:val="single" w:sz="4" w:space="0" w:color="000000"/>
            </w:tcBorders>
            <w:shd w:val="clear" w:color="auto" w:fill="auto"/>
            <w:vAlign w:val="center"/>
            <w:hideMark/>
          </w:tcPr>
          <w:p w14:paraId="2D3E1517"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Резервные фонды местных администраций</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BBD1E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0111</w:t>
            </w:r>
          </w:p>
        </w:tc>
        <w:tc>
          <w:tcPr>
            <w:tcW w:w="3174" w:type="dxa"/>
            <w:tcBorders>
              <w:top w:val="nil"/>
              <w:left w:val="nil"/>
              <w:bottom w:val="single" w:sz="4" w:space="0" w:color="auto"/>
              <w:right w:val="single" w:sz="8" w:space="0" w:color="auto"/>
            </w:tcBorders>
            <w:shd w:val="clear" w:color="000000" w:fill="FFFFFF"/>
            <w:noWrap/>
            <w:vAlign w:val="bottom"/>
            <w:hideMark/>
          </w:tcPr>
          <w:p w14:paraId="5D7117E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0,0</w:t>
            </w:r>
          </w:p>
        </w:tc>
      </w:tr>
      <w:tr w:rsidR="001D3B18" w:rsidRPr="001D3B18" w14:paraId="595E99E8" w14:textId="77777777" w:rsidTr="001D3B18">
        <w:trPr>
          <w:trHeight w:val="348"/>
        </w:trPr>
        <w:tc>
          <w:tcPr>
            <w:tcW w:w="5540" w:type="dxa"/>
            <w:tcBorders>
              <w:top w:val="nil"/>
              <w:left w:val="single" w:sz="8" w:space="0" w:color="auto"/>
              <w:bottom w:val="single" w:sz="4" w:space="0" w:color="000000"/>
              <w:right w:val="single" w:sz="4" w:space="0" w:color="000000"/>
            </w:tcBorders>
            <w:shd w:val="clear" w:color="auto" w:fill="auto"/>
            <w:vAlign w:val="center"/>
            <w:hideMark/>
          </w:tcPr>
          <w:p w14:paraId="17DBE3C6"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Другие общегосударственные вопросы</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BDD834"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0113</w:t>
            </w:r>
          </w:p>
        </w:tc>
        <w:tc>
          <w:tcPr>
            <w:tcW w:w="3174" w:type="dxa"/>
            <w:tcBorders>
              <w:top w:val="nil"/>
              <w:left w:val="nil"/>
              <w:bottom w:val="single" w:sz="4" w:space="0" w:color="auto"/>
              <w:right w:val="single" w:sz="8" w:space="0" w:color="auto"/>
            </w:tcBorders>
            <w:shd w:val="clear" w:color="000000" w:fill="FFFFFF"/>
            <w:noWrap/>
            <w:vAlign w:val="bottom"/>
            <w:hideMark/>
          </w:tcPr>
          <w:p w14:paraId="331C225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877,4</w:t>
            </w:r>
          </w:p>
        </w:tc>
      </w:tr>
      <w:tr w:rsidR="001D3B18" w:rsidRPr="001D3B18" w14:paraId="0B8B7C1D"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1D433080"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НАЦИОНАЛЬНАЯ ОБОРОНА</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A86276"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0200</w:t>
            </w:r>
          </w:p>
        </w:tc>
        <w:tc>
          <w:tcPr>
            <w:tcW w:w="3174" w:type="dxa"/>
            <w:tcBorders>
              <w:top w:val="nil"/>
              <w:left w:val="nil"/>
              <w:bottom w:val="single" w:sz="4" w:space="0" w:color="auto"/>
              <w:right w:val="single" w:sz="8" w:space="0" w:color="auto"/>
            </w:tcBorders>
            <w:shd w:val="clear" w:color="auto" w:fill="auto"/>
            <w:noWrap/>
            <w:vAlign w:val="bottom"/>
            <w:hideMark/>
          </w:tcPr>
          <w:p w14:paraId="17D6190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1D3B18" w:rsidRPr="001D3B18" w14:paraId="40955723" w14:textId="77777777" w:rsidTr="001D3B18">
        <w:trPr>
          <w:trHeight w:val="348"/>
        </w:trPr>
        <w:tc>
          <w:tcPr>
            <w:tcW w:w="5540" w:type="dxa"/>
            <w:tcBorders>
              <w:top w:val="nil"/>
              <w:left w:val="single" w:sz="8" w:space="0" w:color="auto"/>
              <w:bottom w:val="single" w:sz="4" w:space="0" w:color="auto"/>
              <w:right w:val="nil"/>
            </w:tcBorders>
            <w:shd w:val="clear" w:color="auto" w:fill="auto"/>
            <w:noWrap/>
            <w:vAlign w:val="center"/>
            <w:hideMark/>
          </w:tcPr>
          <w:p w14:paraId="01251219"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Мобилизационная и вневойсковая подготовка</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33E6F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0203</w:t>
            </w:r>
          </w:p>
        </w:tc>
        <w:tc>
          <w:tcPr>
            <w:tcW w:w="3174" w:type="dxa"/>
            <w:tcBorders>
              <w:top w:val="nil"/>
              <w:left w:val="nil"/>
              <w:bottom w:val="single" w:sz="4" w:space="0" w:color="auto"/>
              <w:right w:val="single" w:sz="8" w:space="0" w:color="auto"/>
            </w:tcBorders>
            <w:shd w:val="clear" w:color="auto" w:fill="auto"/>
            <w:noWrap/>
            <w:vAlign w:val="bottom"/>
            <w:hideMark/>
          </w:tcPr>
          <w:p w14:paraId="1030F0D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370,9</w:t>
            </w:r>
          </w:p>
        </w:tc>
      </w:tr>
      <w:tr w:rsidR="001D3B18" w:rsidRPr="001D3B18" w14:paraId="03DB2AE6" w14:textId="77777777" w:rsidTr="001D3B18">
        <w:trPr>
          <w:trHeight w:val="504"/>
        </w:trPr>
        <w:tc>
          <w:tcPr>
            <w:tcW w:w="5540" w:type="dxa"/>
            <w:tcBorders>
              <w:top w:val="nil"/>
              <w:left w:val="single" w:sz="8" w:space="0" w:color="auto"/>
              <w:bottom w:val="single" w:sz="4" w:space="0" w:color="auto"/>
              <w:right w:val="nil"/>
            </w:tcBorders>
            <w:shd w:val="clear" w:color="auto" w:fill="auto"/>
            <w:vAlign w:val="center"/>
            <w:hideMark/>
          </w:tcPr>
          <w:p w14:paraId="3C3CB628"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НАЦИОНАЛЬНАЯ БЕЗОПАСНОСТЬ И ПРАВООХРАНИТЕЛЬНАЯ ДЕЯТЕЛЬНОСТЬ</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2503C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0300</w:t>
            </w:r>
          </w:p>
        </w:tc>
        <w:tc>
          <w:tcPr>
            <w:tcW w:w="3174" w:type="dxa"/>
            <w:tcBorders>
              <w:top w:val="nil"/>
              <w:left w:val="nil"/>
              <w:bottom w:val="nil"/>
              <w:right w:val="single" w:sz="8" w:space="0" w:color="auto"/>
            </w:tcBorders>
            <w:shd w:val="clear" w:color="auto" w:fill="auto"/>
            <w:noWrap/>
            <w:vAlign w:val="bottom"/>
            <w:hideMark/>
          </w:tcPr>
          <w:p w14:paraId="270EF50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1D3B18" w:rsidRPr="001D3B18" w14:paraId="73B5CA19"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0A096624"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Обеспечение пожарной безопасности</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A0297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0310</w:t>
            </w:r>
          </w:p>
        </w:tc>
        <w:tc>
          <w:tcPr>
            <w:tcW w:w="3174" w:type="dxa"/>
            <w:tcBorders>
              <w:top w:val="single" w:sz="4" w:space="0" w:color="auto"/>
              <w:left w:val="nil"/>
              <w:bottom w:val="single" w:sz="4" w:space="0" w:color="auto"/>
              <w:right w:val="single" w:sz="8" w:space="0" w:color="auto"/>
            </w:tcBorders>
            <w:shd w:val="clear" w:color="auto" w:fill="auto"/>
            <w:noWrap/>
            <w:vAlign w:val="bottom"/>
            <w:hideMark/>
          </w:tcPr>
          <w:p w14:paraId="0C640238"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103,5</w:t>
            </w:r>
          </w:p>
        </w:tc>
      </w:tr>
      <w:tr w:rsidR="001D3B18" w:rsidRPr="001D3B18" w14:paraId="55FFDC07"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20172449"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НАЦИОНАЛЬНАЯ ЭКОНОМИКА</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D7BA1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0400</w:t>
            </w:r>
          </w:p>
        </w:tc>
        <w:tc>
          <w:tcPr>
            <w:tcW w:w="3174" w:type="dxa"/>
            <w:tcBorders>
              <w:top w:val="nil"/>
              <w:left w:val="nil"/>
              <w:bottom w:val="single" w:sz="4" w:space="0" w:color="auto"/>
              <w:right w:val="single" w:sz="8" w:space="0" w:color="auto"/>
            </w:tcBorders>
            <w:shd w:val="clear" w:color="auto" w:fill="auto"/>
            <w:noWrap/>
            <w:vAlign w:val="bottom"/>
            <w:hideMark/>
          </w:tcPr>
          <w:p w14:paraId="190AFFB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6 037,4</w:t>
            </w:r>
          </w:p>
        </w:tc>
      </w:tr>
      <w:tr w:rsidR="001D3B18" w:rsidRPr="001D3B18" w14:paraId="2A233479"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53A8D142"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Дорожное хозяйство (дорожные фонды)</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70AD3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0409</w:t>
            </w:r>
          </w:p>
        </w:tc>
        <w:tc>
          <w:tcPr>
            <w:tcW w:w="3174" w:type="dxa"/>
            <w:tcBorders>
              <w:top w:val="nil"/>
              <w:left w:val="nil"/>
              <w:bottom w:val="single" w:sz="4" w:space="0" w:color="auto"/>
              <w:right w:val="single" w:sz="8" w:space="0" w:color="auto"/>
            </w:tcBorders>
            <w:shd w:val="clear" w:color="000000" w:fill="FFFFFF"/>
            <w:noWrap/>
            <w:vAlign w:val="bottom"/>
            <w:hideMark/>
          </w:tcPr>
          <w:p w14:paraId="13B1E17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2 819,3</w:t>
            </w:r>
          </w:p>
        </w:tc>
      </w:tr>
      <w:tr w:rsidR="001D3B18" w:rsidRPr="001D3B18" w14:paraId="4CCA8BBF" w14:textId="77777777" w:rsidTr="001D3B18">
        <w:trPr>
          <w:trHeight w:val="348"/>
        </w:trPr>
        <w:tc>
          <w:tcPr>
            <w:tcW w:w="5540" w:type="dxa"/>
            <w:tcBorders>
              <w:top w:val="nil"/>
              <w:left w:val="single" w:sz="8" w:space="0" w:color="auto"/>
              <w:bottom w:val="single" w:sz="4" w:space="0" w:color="auto"/>
              <w:right w:val="single" w:sz="4" w:space="0" w:color="auto"/>
            </w:tcBorders>
            <w:shd w:val="clear" w:color="auto" w:fill="auto"/>
            <w:vAlign w:val="center"/>
            <w:hideMark/>
          </w:tcPr>
          <w:p w14:paraId="23A0E02C" w14:textId="77777777" w:rsidR="001D3B18" w:rsidRPr="001D3B18" w:rsidRDefault="001D3B18" w:rsidP="001D3B18">
            <w:pPr>
              <w:spacing w:after="0" w:line="240" w:lineRule="auto"/>
              <w:rPr>
                <w:rFonts w:eastAsia="Times New Roman" w:cs="Times New Roman"/>
                <w:color w:val="000000"/>
                <w:sz w:val="16"/>
                <w:szCs w:val="16"/>
                <w:lang w:eastAsia="ru-RU"/>
              </w:rPr>
            </w:pPr>
            <w:r w:rsidRPr="001D3B18">
              <w:rPr>
                <w:rFonts w:eastAsia="Times New Roman" w:cs="Times New Roman"/>
                <w:color w:val="000000"/>
                <w:sz w:val="16"/>
                <w:szCs w:val="16"/>
                <w:lang w:eastAsia="ru-RU"/>
              </w:rPr>
              <w:t>Другие вопросы в области национальной экономики</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DC4C62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0412</w:t>
            </w:r>
          </w:p>
        </w:tc>
        <w:tc>
          <w:tcPr>
            <w:tcW w:w="3174" w:type="dxa"/>
            <w:tcBorders>
              <w:top w:val="nil"/>
              <w:left w:val="nil"/>
              <w:bottom w:val="single" w:sz="4" w:space="0" w:color="auto"/>
              <w:right w:val="single" w:sz="8" w:space="0" w:color="auto"/>
            </w:tcBorders>
            <w:shd w:val="clear" w:color="000000" w:fill="FFFFFF"/>
            <w:noWrap/>
            <w:vAlign w:val="bottom"/>
            <w:hideMark/>
          </w:tcPr>
          <w:p w14:paraId="30F1F180"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3 218,1</w:t>
            </w:r>
          </w:p>
        </w:tc>
      </w:tr>
      <w:tr w:rsidR="001D3B18" w:rsidRPr="001D3B18" w14:paraId="01C28C7F"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11600CD6"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ЖИЛИЩНО-КОММУНАЛЬНОЕ ХОЗЯЙСТВО</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D9172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0500</w:t>
            </w:r>
          </w:p>
        </w:tc>
        <w:tc>
          <w:tcPr>
            <w:tcW w:w="3174" w:type="dxa"/>
            <w:tcBorders>
              <w:top w:val="nil"/>
              <w:left w:val="nil"/>
              <w:bottom w:val="single" w:sz="4" w:space="0" w:color="auto"/>
              <w:right w:val="single" w:sz="8" w:space="0" w:color="auto"/>
            </w:tcBorders>
            <w:shd w:val="clear" w:color="auto" w:fill="auto"/>
            <w:noWrap/>
            <w:vAlign w:val="bottom"/>
            <w:hideMark/>
          </w:tcPr>
          <w:p w14:paraId="1F5B045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6 811,8</w:t>
            </w:r>
          </w:p>
        </w:tc>
      </w:tr>
      <w:tr w:rsidR="001D3B18" w:rsidRPr="001D3B18" w14:paraId="70B2AA50"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1F94A687"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Жилищное хозяйство</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C539FA"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0501</w:t>
            </w:r>
          </w:p>
        </w:tc>
        <w:tc>
          <w:tcPr>
            <w:tcW w:w="3174" w:type="dxa"/>
            <w:tcBorders>
              <w:top w:val="nil"/>
              <w:left w:val="nil"/>
              <w:bottom w:val="single" w:sz="4" w:space="0" w:color="auto"/>
              <w:right w:val="single" w:sz="8" w:space="0" w:color="auto"/>
            </w:tcBorders>
            <w:shd w:val="clear" w:color="000000" w:fill="FFFFFF"/>
            <w:noWrap/>
            <w:vAlign w:val="bottom"/>
            <w:hideMark/>
          </w:tcPr>
          <w:p w14:paraId="3D4DE764"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643,4</w:t>
            </w:r>
          </w:p>
        </w:tc>
      </w:tr>
      <w:tr w:rsidR="001D3B18" w:rsidRPr="001D3B18" w14:paraId="59822226"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113CA7BE"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Коммунальное хозяйство</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FBCE0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0502</w:t>
            </w:r>
          </w:p>
        </w:tc>
        <w:tc>
          <w:tcPr>
            <w:tcW w:w="3174" w:type="dxa"/>
            <w:tcBorders>
              <w:top w:val="nil"/>
              <w:left w:val="nil"/>
              <w:bottom w:val="single" w:sz="4" w:space="0" w:color="auto"/>
              <w:right w:val="single" w:sz="8" w:space="0" w:color="auto"/>
            </w:tcBorders>
            <w:shd w:val="clear" w:color="000000" w:fill="FFFFFF"/>
            <w:noWrap/>
            <w:vAlign w:val="bottom"/>
            <w:hideMark/>
          </w:tcPr>
          <w:p w14:paraId="7D1CEB7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3 985,3</w:t>
            </w:r>
          </w:p>
        </w:tc>
      </w:tr>
      <w:tr w:rsidR="001D3B18" w:rsidRPr="001D3B18" w14:paraId="761E904D"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7064F7A0"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Благоустройство</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7C9D93"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0503</w:t>
            </w:r>
          </w:p>
        </w:tc>
        <w:tc>
          <w:tcPr>
            <w:tcW w:w="3174" w:type="dxa"/>
            <w:tcBorders>
              <w:top w:val="nil"/>
              <w:left w:val="nil"/>
              <w:bottom w:val="single" w:sz="4" w:space="0" w:color="auto"/>
              <w:right w:val="single" w:sz="8" w:space="0" w:color="auto"/>
            </w:tcBorders>
            <w:shd w:val="clear" w:color="000000" w:fill="FFFFFF"/>
            <w:noWrap/>
            <w:vAlign w:val="bottom"/>
            <w:hideMark/>
          </w:tcPr>
          <w:p w14:paraId="03B5F25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2 183,1</w:t>
            </w:r>
          </w:p>
        </w:tc>
      </w:tr>
      <w:tr w:rsidR="001D3B18" w:rsidRPr="001D3B18" w14:paraId="47413D73"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0D92C99F"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ОХРАНА ОКРУЖАЮЩЕЙ СРЕДЫ</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4D7EC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0600</w:t>
            </w:r>
          </w:p>
        </w:tc>
        <w:tc>
          <w:tcPr>
            <w:tcW w:w="3174" w:type="dxa"/>
            <w:tcBorders>
              <w:top w:val="nil"/>
              <w:left w:val="nil"/>
              <w:bottom w:val="single" w:sz="4" w:space="0" w:color="auto"/>
              <w:right w:val="single" w:sz="8" w:space="0" w:color="auto"/>
            </w:tcBorders>
            <w:shd w:val="clear" w:color="000000" w:fill="FFFFFF"/>
            <w:noWrap/>
            <w:vAlign w:val="bottom"/>
            <w:hideMark/>
          </w:tcPr>
          <w:p w14:paraId="5F04691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1D3B18" w:rsidRPr="001D3B18" w14:paraId="3D712E67"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2CDF3C4C"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Другие вопросы в области охраны окружающей среды</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18E915"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0605</w:t>
            </w:r>
          </w:p>
        </w:tc>
        <w:tc>
          <w:tcPr>
            <w:tcW w:w="3174" w:type="dxa"/>
            <w:tcBorders>
              <w:top w:val="nil"/>
              <w:left w:val="nil"/>
              <w:bottom w:val="single" w:sz="4" w:space="0" w:color="auto"/>
              <w:right w:val="single" w:sz="8" w:space="0" w:color="auto"/>
            </w:tcBorders>
            <w:shd w:val="clear" w:color="000000" w:fill="FFFFFF"/>
            <w:noWrap/>
            <w:vAlign w:val="bottom"/>
            <w:hideMark/>
          </w:tcPr>
          <w:p w14:paraId="55B28A51"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493,5</w:t>
            </w:r>
          </w:p>
        </w:tc>
      </w:tr>
      <w:tr w:rsidR="001D3B18" w:rsidRPr="001D3B18" w14:paraId="72AD21BF" w14:textId="77777777" w:rsidTr="001D3B18">
        <w:trPr>
          <w:trHeight w:val="348"/>
        </w:trPr>
        <w:tc>
          <w:tcPr>
            <w:tcW w:w="5540" w:type="dxa"/>
            <w:tcBorders>
              <w:top w:val="nil"/>
              <w:left w:val="single" w:sz="8" w:space="0" w:color="auto"/>
              <w:bottom w:val="single" w:sz="4" w:space="0" w:color="auto"/>
              <w:right w:val="single" w:sz="4" w:space="0" w:color="auto"/>
            </w:tcBorders>
            <w:shd w:val="clear" w:color="auto" w:fill="auto"/>
            <w:vAlign w:val="center"/>
            <w:hideMark/>
          </w:tcPr>
          <w:p w14:paraId="3A0DEB40"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КУЛЬТУРА, КИНЕМАТОГРАФИЯ</w:t>
            </w:r>
          </w:p>
        </w:tc>
        <w:tc>
          <w:tcPr>
            <w:tcW w:w="10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06DB2E"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0800</w:t>
            </w:r>
          </w:p>
        </w:tc>
        <w:tc>
          <w:tcPr>
            <w:tcW w:w="3174" w:type="dxa"/>
            <w:tcBorders>
              <w:top w:val="nil"/>
              <w:left w:val="nil"/>
              <w:bottom w:val="single" w:sz="4" w:space="0" w:color="auto"/>
              <w:right w:val="single" w:sz="8" w:space="0" w:color="auto"/>
            </w:tcBorders>
            <w:shd w:val="clear" w:color="000000" w:fill="FFFFFF"/>
            <w:noWrap/>
            <w:vAlign w:val="bottom"/>
            <w:hideMark/>
          </w:tcPr>
          <w:p w14:paraId="791340E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1D3B18" w:rsidRPr="001D3B18" w14:paraId="4A17BB51" w14:textId="77777777" w:rsidTr="001D3B18">
        <w:trPr>
          <w:trHeight w:val="348"/>
        </w:trPr>
        <w:tc>
          <w:tcPr>
            <w:tcW w:w="5540" w:type="dxa"/>
            <w:tcBorders>
              <w:top w:val="nil"/>
              <w:left w:val="single" w:sz="8" w:space="0" w:color="auto"/>
              <w:bottom w:val="nil"/>
              <w:right w:val="nil"/>
            </w:tcBorders>
            <w:shd w:val="clear" w:color="auto" w:fill="auto"/>
            <w:vAlign w:val="center"/>
            <w:hideMark/>
          </w:tcPr>
          <w:p w14:paraId="76F4A221"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 xml:space="preserve">Другие вопросы в области культуры, кинематографии </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FCD50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0804</w:t>
            </w:r>
          </w:p>
        </w:tc>
        <w:tc>
          <w:tcPr>
            <w:tcW w:w="3174" w:type="dxa"/>
            <w:tcBorders>
              <w:top w:val="nil"/>
              <w:left w:val="nil"/>
              <w:bottom w:val="single" w:sz="4" w:space="0" w:color="auto"/>
              <w:right w:val="single" w:sz="8" w:space="0" w:color="auto"/>
            </w:tcBorders>
            <w:shd w:val="clear" w:color="000000" w:fill="FFFFFF"/>
            <w:noWrap/>
            <w:vAlign w:val="bottom"/>
            <w:hideMark/>
          </w:tcPr>
          <w:p w14:paraId="7B85764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60,0</w:t>
            </w:r>
          </w:p>
        </w:tc>
      </w:tr>
      <w:tr w:rsidR="001D3B18" w:rsidRPr="001D3B18" w14:paraId="08D69E2B" w14:textId="77777777" w:rsidTr="001D3B18">
        <w:trPr>
          <w:trHeight w:val="348"/>
        </w:trPr>
        <w:tc>
          <w:tcPr>
            <w:tcW w:w="5540" w:type="dxa"/>
            <w:tcBorders>
              <w:top w:val="single" w:sz="4" w:space="0" w:color="auto"/>
              <w:left w:val="single" w:sz="8" w:space="0" w:color="auto"/>
              <w:bottom w:val="single" w:sz="4" w:space="0" w:color="auto"/>
              <w:right w:val="nil"/>
            </w:tcBorders>
            <w:shd w:val="clear" w:color="auto" w:fill="auto"/>
            <w:vAlign w:val="center"/>
            <w:hideMark/>
          </w:tcPr>
          <w:p w14:paraId="0B79E261"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ОБРАЗОВАНИЕ</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EE4F7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0700</w:t>
            </w:r>
          </w:p>
        </w:tc>
        <w:tc>
          <w:tcPr>
            <w:tcW w:w="3174" w:type="dxa"/>
            <w:tcBorders>
              <w:top w:val="nil"/>
              <w:left w:val="nil"/>
              <w:bottom w:val="single" w:sz="4" w:space="0" w:color="auto"/>
              <w:right w:val="single" w:sz="8" w:space="0" w:color="auto"/>
            </w:tcBorders>
            <w:shd w:val="clear" w:color="auto" w:fill="auto"/>
            <w:noWrap/>
            <w:vAlign w:val="bottom"/>
            <w:hideMark/>
          </w:tcPr>
          <w:p w14:paraId="1A6AA8B3"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1D3B18" w:rsidRPr="001D3B18" w14:paraId="3CC46123" w14:textId="77777777" w:rsidTr="001D3B18">
        <w:trPr>
          <w:trHeight w:val="348"/>
        </w:trPr>
        <w:tc>
          <w:tcPr>
            <w:tcW w:w="5540" w:type="dxa"/>
            <w:tcBorders>
              <w:top w:val="nil"/>
              <w:left w:val="single" w:sz="8" w:space="0" w:color="auto"/>
              <w:bottom w:val="nil"/>
              <w:right w:val="nil"/>
            </w:tcBorders>
            <w:shd w:val="clear" w:color="auto" w:fill="auto"/>
            <w:vAlign w:val="center"/>
            <w:hideMark/>
          </w:tcPr>
          <w:p w14:paraId="2C7E8182"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Молодежная политика и оздоровление детей</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B205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0707</w:t>
            </w:r>
          </w:p>
        </w:tc>
        <w:tc>
          <w:tcPr>
            <w:tcW w:w="3174" w:type="dxa"/>
            <w:tcBorders>
              <w:top w:val="nil"/>
              <w:left w:val="nil"/>
              <w:bottom w:val="single" w:sz="4" w:space="0" w:color="auto"/>
              <w:right w:val="single" w:sz="8" w:space="0" w:color="auto"/>
            </w:tcBorders>
            <w:shd w:val="clear" w:color="auto" w:fill="auto"/>
            <w:noWrap/>
            <w:vAlign w:val="bottom"/>
            <w:hideMark/>
          </w:tcPr>
          <w:p w14:paraId="5353467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1D3B18" w:rsidRPr="001D3B18" w14:paraId="12E7D74D" w14:textId="77777777" w:rsidTr="001D3B18">
        <w:trPr>
          <w:trHeight w:val="348"/>
        </w:trPr>
        <w:tc>
          <w:tcPr>
            <w:tcW w:w="5540" w:type="dxa"/>
            <w:tcBorders>
              <w:top w:val="single" w:sz="4" w:space="0" w:color="auto"/>
              <w:left w:val="single" w:sz="8" w:space="0" w:color="auto"/>
              <w:bottom w:val="single" w:sz="4" w:space="0" w:color="auto"/>
              <w:right w:val="nil"/>
            </w:tcBorders>
            <w:shd w:val="clear" w:color="auto" w:fill="auto"/>
            <w:vAlign w:val="center"/>
            <w:hideMark/>
          </w:tcPr>
          <w:p w14:paraId="54CF3DE0"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СОЦИАЛЬНАЯ ПОЛИТИКА</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85A320"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1000</w:t>
            </w:r>
          </w:p>
        </w:tc>
        <w:tc>
          <w:tcPr>
            <w:tcW w:w="3174" w:type="dxa"/>
            <w:tcBorders>
              <w:top w:val="nil"/>
              <w:left w:val="nil"/>
              <w:bottom w:val="single" w:sz="4" w:space="0" w:color="auto"/>
              <w:right w:val="single" w:sz="8" w:space="0" w:color="auto"/>
            </w:tcBorders>
            <w:shd w:val="clear" w:color="auto" w:fill="auto"/>
            <w:noWrap/>
            <w:vAlign w:val="bottom"/>
            <w:hideMark/>
          </w:tcPr>
          <w:p w14:paraId="7ACFD9EA"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70,3</w:t>
            </w:r>
          </w:p>
        </w:tc>
      </w:tr>
      <w:tr w:rsidR="001D3B18" w:rsidRPr="001D3B18" w14:paraId="27FF906E"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633B7106"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Пенсионное обеспечение</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6BDB07"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1001</w:t>
            </w:r>
          </w:p>
        </w:tc>
        <w:tc>
          <w:tcPr>
            <w:tcW w:w="3174" w:type="dxa"/>
            <w:tcBorders>
              <w:top w:val="nil"/>
              <w:left w:val="nil"/>
              <w:bottom w:val="single" w:sz="4" w:space="0" w:color="auto"/>
              <w:right w:val="single" w:sz="8" w:space="0" w:color="auto"/>
            </w:tcBorders>
            <w:shd w:val="clear" w:color="auto" w:fill="auto"/>
            <w:noWrap/>
            <w:vAlign w:val="bottom"/>
            <w:hideMark/>
          </w:tcPr>
          <w:p w14:paraId="16BE924F"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r>
      <w:tr w:rsidR="001D3B18" w:rsidRPr="001D3B18" w14:paraId="255051FD"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12549A7D"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Другие вопросы в области социальной политики</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B76EA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1006</w:t>
            </w:r>
          </w:p>
        </w:tc>
        <w:tc>
          <w:tcPr>
            <w:tcW w:w="3174" w:type="dxa"/>
            <w:tcBorders>
              <w:top w:val="nil"/>
              <w:left w:val="nil"/>
              <w:bottom w:val="single" w:sz="4" w:space="0" w:color="auto"/>
              <w:right w:val="single" w:sz="8" w:space="0" w:color="auto"/>
            </w:tcBorders>
            <w:shd w:val="clear" w:color="000000" w:fill="FFFFFF"/>
            <w:noWrap/>
            <w:vAlign w:val="bottom"/>
            <w:hideMark/>
          </w:tcPr>
          <w:p w14:paraId="621D9E57"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6,0</w:t>
            </w:r>
          </w:p>
        </w:tc>
      </w:tr>
      <w:tr w:rsidR="001D3B18" w:rsidRPr="001D3B18" w14:paraId="6F4D0AD5"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15661D58"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ФИЗИЧЕСКАЯ КУЛЬТУРА И СПОРТ</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8088E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1100</w:t>
            </w:r>
          </w:p>
        </w:tc>
        <w:tc>
          <w:tcPr>
            <w:tcW w:w="3174" w:type="dxa"/>
            <w:tcBorders>
              <w:top w:val="nil"/>
              <w:left w:val="nil"/>
              <w:bottom w:val="single" w:sz="4" w:space="0" w:color="auto"/>
              <w:right w:val="single" w:sz="8" w:space="0" w:color="auto"/>
            </w:tcBorders>
            <w:shd w:val="clear" w:color="auto" w:fill="auto"/>
            <w:noWrap/>
            <w:vAlign w:val="bottom"/>
            <w:hideMark/>
          </w:tcPr>
          <w:p w14:paraId="231171F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1D3B18" w:rsidRPr="001D3B18" w14:paraId="538459F1" w14:textId="77777777" w:rsidTr="001D3B18">
        <w:trPr>
          <w:trHeight w:val="348"/>
        </w:trPr>
        <w:tc>
          <w:tcPr>
            <w:tcW w:w="5540" w:type="dxa"/>
            <w:tcBorders>
              <w:top w:val="nil"/>
              <w:left w:val="single" w:sz="8" w:space="0" w:color="auto"/>
              <w:bottom w:val="single" w:sz="4" w:space="0" w:color="auto"/>
              <w:right w:val="nil"/>
            </w:tcBorders>
            <w:shd w:val="clear" w:color="auto" w:fill="auto"/>
            <w:vAlign w:val="center"/>
            <w:hideMark/>
          </w:tcPr>
          <w:p w14:paraId="79A576E0"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Массовый спорт</w:t>
            </w:r>
          </w:p>
        </w:tc>
        <w:tc>
          <w:tcPr>
            <w:tcW w:w="10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65F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1102</w:t>
            </w:r>
          </w:p>
        </w:tc>
        <w:tc>
          <w:tcPr>
            <w:tcW w:w="3174" w:type="dxa"/>
            <w:tcBorders>
              <w:top w:val="nil"/>
              <w:left w:val="nil"/>
              <w:bottom w:val="single" w:sz="4" w:space="0" w:color="auto"/>
              <w:right w:val="single" w:sz="8" w:space="0" w:color="auto"/>
            </w:tcBorders>
            <w:shd w:val="clear" w:color="auto" w:fill="auto"/>
            <w:noWrap/>
            <w:vAlign w:val="bottom"/>
            <w:hideMark/>
          </w:tcPr>
          <w:p w14:paraId="182B6312"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20,0</w:t>
            </w:r>
          </w:p>
        </w:tc>
      </w:tr>
      <w:tr w:rsidR="001D3B18" w:rsidRPr="001D3B18" w14:paraId="038E5CEA" w14:textId="77777777" w:rsidTr="001D3B18">
        <w:trPr>
          <w:trHeight w:val="348"/>
        </w:trPr>
        <w:tc>
          <w:tcPr>
            <w:tcW w:w="5540" w:type="dxa"/>
            <w:tcBorders>
              <w:top w:val="nil"/>
              <w:left w:val="single" w:sz="8" w:space="0" w:color="auto"/>
              <w:bottom w:val="nil"/>
              <w:right w:val="nil"/>
            </w:tcBorders>
            <w:shd w:val="clear" w:color="auto" w:fill="auto"/>
            <w:vAlign w:val="center"/>
            <w:hideMark/>
          </w:tcPr>
          <w:p w14:paraId="177B596E" w14:textId="77777777" w:rsidR="001D3B18" w:rsidRPr="001D3B18" w:rsidRDefault="001D3B18" w:rsidP="001D3B18">
            <w:pPr>
              <w:spacing w:after="0" w:line="240" w:lineRule="auto"/>
              <w:rPr>
                <w:rFonts w:eastAsia="Times New Roman" w:cs="Times New Roman"/>
                <w:sz w:val="16"/>
                <w:szCs w:val="16"/>
                <w:lang w:eastAsia="ru-RU"/>
              </w:rPr>
            </w:pPr>
            <w:r w:rsidRPr="001D3B18">
              <w:rPr>
                <w:rFonts w:eastAsia="Times New Roman" w:cs="Times New Roman"/>
                <w:sz w:val="16"/>
                <w:szCs w:val="16"/>
                <w:lang w:eastAsia="ru-RU"/>
              </w:rPr>
              <w:t>Прочие межбюджетные трансферты общего характера</w:t>
            </w:r>
          </w:p>
        </w:tc>
        <w:tc>
          <w:tcPr>
            <w:tcW w:w="1072"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7222937F"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1403</w:t>
            </w:r>
          </w:p>
        </w:tc>
        <w:tc>
          <w:tcPr>
            <w:tcW w:w="3174" w:type="dxa"/>
            <w:tcBorders>
              <w:top w:val="nil"/>
              <w:left w:val="nil"/>
              <w:bottom w:val="nil"/>
              <w:right w:val="single" w:sz="8" w:space="0" w:color="auto"/>
            </w:tcBorders>
            <w:shd w:val="clear" w:color="auto" w:fill="auto"/>
            <w:noWrap/>
            <w:vAlign w:val="bottom"/>
            <w:hideMark/>
          </w:tcPr>
          <w:p w14:paraId="3381545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14,0</w:t>
            </w:r>
          </w:p>
        </w:tc>
      </w:tr>
      <w:tr w:rsidR="001D3B18" w:rsidRPr="001D3B18" w14:paraId="14E8AD9A" w14:textId="77777777" w:rsidTr="001D3B18">
        <w:trPr>
          <w:trHeight w:val="348"/>
        </w:trPr>
        <w:tc>
          <w:tcPr>
            <w:tcW w:w="5540" w:type="dxa"/>
            <w:tcBorders>
              <w:top w:val="single" w:sz="8" w:space="0" w:color="auto"/>
              <w:left w:val="single" w:sz="8" w:space="0" w:color="auto"/>
              <w:bottom w:val="single" w:sz="8" w:space="0" w:color="auto"/>
              <w:right w:val="nil"/>
            </w:tcBorders>
            <w:shd w:val="clear" w:color="auto" w:fill="auto"/>
            <w:vAlign w:val="center"/>
            <w:hideMark/>
          </w:tcPr>
          <w:p w14:paraId="078F2A6B" w14:textId="77777777" w:rsidR="001D3B18" w:rsidRPr="001D3B18" w:rsidRDefault="001D3B18" w:rsidP="001D3B18">
            <w:pPr>
              <w:spacing w:after="0" w:line="240" w:lineRule="auto"/>
              <w:rPr>
                <w:rFonts w:eastAsia="Times New Roman" w:cs="Times New Roman"/>
                <w:b/>
                <w:bCs/>
                <w:sz w:val="16"/>
                <w:szCs w:val="16"/>
                <w:lang w:eastAsia="ru-RU"/>
              </w:rPr>
            </w:pPr>
            <w:r w:rsidRPr="001D3B18">
              <w:rPr>
                <w:rFonts w:eastAsia="Times New Roman" w:cs="Times New Roman"/>
                <w:b/>
                <w:bCs/>
                <w:sz w:val="16"/>
                <w:szCs w:val="16"/>
                <w:lang w:eastAsia="ru-RU"/>
              </w:rPr>
              <w:t xml:space="preserve"> ИТОГО</w:t>
            </w:r>
          </w:p>
        </w:tc>
        <w:tc>
          <w:tcPr>
            <w:tcW w:w="1072"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1A5B0132"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 </w:t>
            </w:r>
          </w:p>
        </w:tc>
        <w:tc>
          <w:tcPr>
            <w:tcW w:w="3174" w:type="dxa"/>
            <w:tcBorders>
              <w:top w:val="single" w:sz="8" w:space="0" w:color="auto"/>
              <w:left w:val="nil"/>
              <w:bottom w:val="single" w:sz="8" w:space="0" w:color="auto"/>
              <w:right w:val="single" w:sz="8" w:space="0" w:color="auto"/>
            </w:tcBorders>
            <w:shd w:val="clear" w:color="auto" w:fill="auto"/>
            <w:noWrap/>
            <w:vAlign w:val="bottom"/>
            <w:hideMark/>
          </w:tcPr>
          <w:p w14:paraId="3049A917" w14:textId="77777777" w:rsidR="001D3B18" w:rsidRPr="001D3B18" w:rsidRDefault="001D3B18" w:rsidP="001D3B18">
            <w:pPr>
              <w:spacing w:after="0" w:line="240" w:lineRule="auto"/>
              <w:jc w:val="right"/>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18 918,1</w:t>
            </w:r>
          </w:p>
        </w:tc>
      </w:tr>
    </w:tbl>
    <w:p w14:paraId="6BE5D9EF" w14:textId="4F0EB7D8" w:rsidR="00FF29A9" w:rsidRDefault="00FF29A9" w:rsidP="001D3B18">
      <w:pPr>
        <w:ind w:right="1784"/>
        <w:rPr>
          <w:rFonts w:eastAsia="Times New Roman" w:cs="Times New Roman"/>
          <w:bCs/>
          <w:sz w:val="20"/>
          <w:szCs w:val="20"/>
          <w:lang w:eastAsia="ru-RU"/>
        </w:rPr>
      </w:pPr>
    </w:p>
    <w:p w14:paraId="02AFB4CF" w14:textId="401BEC99" w:rsidR="00B5486D" w:rsidRDefault="00B5486D">
      <w:pPr>
        <w:rPr>
          <w:rFonts w:eastAsia="Times New Roman" w:cs="Times New Roman"/>
          <w:bCs/>
          <w:sz w:val="20"/>
          <w:szCs w:val="20"/>
          <w:lang w:eastAsia="ru-RU"/>
        </w:rPr>
      </w:pPr>
      <w:r>
        <w:rPr>
          <w:rFonts w:eastAsia="Times New Roman" w:cs="Times New Roman"/>
          <w:bCs/>
          <w:sz w:val="20"/>
          <w:szCs w:val="20"/>
          <w:lang w:eastAsia="ru-RU"/>
        </w:rPr>
        <w:br w:type="page"/>
      </w:r>
    </w:p>
    <w:tbl>
      <w:tblPr>
        <w:tblW w:w="5000" w:type="pct"/>
        <w:tblLook w:val="04A0" w:firstRow="1" w:lastRow="0" w:firstColumn="1" w:lastColumn="0" w:noHBand="0" w:noVBand="1"/>
      </w:tblPr>
      <w:tblGrid>
        <w:gridCol w:w="1691"/>
        <w:gridCol w:w="1241"/>
        <w:gridCol w:w="2182"/>
        <w:gridCol w:w="3258"/>
        <w:gridCol w:w="1562"/>
        <w:gridCol w:w="222"/>
      </w:tblGrid>
      <w:tr w:rsidR="001D3B18" w:rsidRPr="001D3B18" w14:paraId="7D9B176C" w14:textId="77777777" w:rsidTr="00616FC9">
        <w:trPr>
          <w:trHeight w:val="264"/>
        </w:trPr>
        <w:tc>
          <w:tcPr>
            <w:tcW w:w="833" w:type="pct"/>
            <w:tcBorders>
              <w:top w:val="nil"/>
              <w:left w:val="nil"/>
              <w:bottom w:val="nil"/>
              <w:right w:val="nil"/>
            </w:tcBorders>
            <w:shd w:val="clear" w:color="auto" w:fill="auto"/>
            <w:noWrap/>
            <w:vAlign w:val="bottom"/>
            <w:hideMark/>
          </w:tcPr>
          <w:p w14:paraId="15400CD8" w14:textId="77777777" w:rsidR="001D3B18" w:rsidRPr="001D3B18" w:rsidRDefault="001D3B18" w:rsidP="001D3B18">
            <w:pPr>
              <w:spacing w:after="0" w:line="240" w:lineRule="auto"/>
              <w:rPr>
                <w:rFonts w:eastAsia="Times New Roman" w:cs="Times New Roman"/>
                <w:sz w:val="20"/>
                <w:szCs w:val="24"/>
                <w:lang w:eastAsia="ru-RU"/>
              </w:rPr>
            </w:pPr>
          </w:p>
        </w:tc>
        <w:tc>
          <w:tcPr>
            <w:tcW w:w="611" w:type="pct"/>
            <w:tcBorders>
              <w:top w:val="nil"/>
              <w:left w:val="nil"/>
              <w:bottom w:val="nil"/>
              <w:right w:val="nil"/>
            </w:tcBorders>
            <w:shd w:val="clear" w:color="auto" w:fill="auto"/>
            <w:noWrap/>
            <w:vAlign w:val="bottom"/>
            <w:hideMark/>
          </w:tcPr>
          <w:p w14:paraId="55397CB5"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1972009D" w14:textId="77777777" w:rsidR="001D3B18" w:rsidRPr="001D3B18" w:rsidRDefault="001D3B18" w:rsidP="001D3B18">
            <w:pPr>
              <w:spacing w:after="0" w:line="240" w:lineRule="auto"/>
              <w:rPr>
                <w:rFonts w:eastAsia="Times New Roman" w:cs="Times New Roman"/>
                <w:sz w:val="20"/>
                <w:szCs w:val="20"/>
                <w:lang w:eastAsia="ru-RU"/>
              </w:rPr>
            </w:pPr>
          </w:p>
        </w:tc>
        <w:tc>
          <w:tcPr>
            <w:tcW w:w="2482" w:type="pct"/>
            <w:gridSpan w:val="3"/>
            <w:vMerge w:val="restart"/>
            <w:tcBorders>
              <w:top w:val="nil"/>
              <w:left w:val="nil"/>
              <w:bottom w:val="nil"/>
              <w:right w:val="nil"/>
            </w:tcBorders>
            <w:shd w:val="clear" w:color="auto" w:fill="auto"/>
            <w:vAlign w:val="bottom"/>
            <w:hideMark/>
          </w:tcPr>
          <w:p w14:paraId="752DCA8F" w14:textId="0857A674" w:rsidR="00C15CCA" w:rsidRDefault="00C15CCA" w:rsidP="001D3B18">
            <w:pPr>
              <w:spacing w:after="0" w:line="240" w:lineRule="auto"/>
              <w:jc w:val="right"/>
              <w:rPr>
                <w:rFonts w:ascii="Arial" w:eastAsia="Times New Roman" w:hAnsi="Arial" w:cs="Arial"/>
                <w:sz w:val="16"/>
                <w:szCs w:val="16"/>
                <w:lang w:eastAsia="ru-RU"/>
              </w:rPr>
            </w:pPr>
          </w:p>
          <w:p w14:paraId="259970F5" w14:textId="77777777" w:rsidR="00B358B3" w:rsidRDefault="00B358B3" w:rsidP="001D3B18">
            <w:pPr>
              <w:spacing w:after="0" w:line="240" w:lineRule="auto"/>
              <w:jc w:val="right"/>
              <w:rPr>
                <w:rFonts w:ascii="Arial" w:eastAsia="Times New Roman" w:hAnsi="Arial" w:cs="Arial"/>
                <w:sz w:val="16"/>
                <w:szCs w:val="16"/>
                <w:lang w:eastAsia="ru-RU"/>
              </w:rPr>
            </w:pPr>
          </w:p>
          <w:tbl>
            <w:tblPr>
              <w:tblW w:w="4820" w:type="dxa"/>
              <w:tblLook w:val="04A0" w:firstRow="1" w:lastRow="0" w:firstColumn="1" w:lastColumn="0" w:noHBand="0" w:noVBand="1"/>
            </w:tblPr>
            <w:tblGrid>
              <w:gridCol w:w="4820"/>
            </w:tblGrid>
            <w:tr w:rsidR="00C15CCA" w:rsidRPr="00C15CCA" w14:paraId="622F773D" w14:textId="77777777" w:rsidTr="00C15CCA">
              <w:trPr>
                <w:trHeight w:val="544"/>
              </w:trPr>
              <w:tc>
                <w:tcPr>
                  <w:tcW w:w="4820" w:type="dxa"/>
                  <w:vMerge w:val="restart"/>
                  <w:tcBorders>
                    <w:top w:val="nil"/>
                    <w:left w:val="nil"/>
                    <w:bottom w:val="nil"/>
                    <w:right w:val="nil"/>
                  </w:tcBorders>
                  <w:shd w:val="clear" w:color="000000" w:fill="FFFFFF"/>
                  <w:vAlign w:val="bottom"/>
                  <w:hideMark/>
                </w:tcPr>
                <w:p w14:paraId="015CDA4D" w14:textId="77777777" w:rsidR="00C15CCA" w:rsidRPr="00C15CCA" w:rsidRDefault="00C15CCA" w:rsidP="00C15CCA">
                  <w:pPr>
                    <w:spacing w:after="0" w:line="240" w:lineRule="auto"/>
                    <w:jc w:val="right"/>
                    <w:rPr>
                      <w:rFonts w:ascii="Arial" w:eastAsia="Times New Roman" w:hAnsi="Arial" w:cs="Arial"/>
                      <w:sz w:val="16"/>
                      <w:szCs w:val="16"/>
                      <w:lang w:eastAsia="ru-RU"/>
                    </w:rPr>
                  </w:pPr>
                  <w:r w:rsidRPr="00C15CCA">
                    <w:rPr>
                      <w:rFonts w:ascii="Arial" w:eastAsia="Times New Roman" w:hAnsi="Arial" w:cs="Arial"/>
                      <w:sz w:val="16"/>
                      <w:szCs w:val="16"/>
                      <w:lang w:eastAsia="ru-RU"/>
                    </w:rPr>
                    <w:t xml:space="preserve">Приложение № 5 </w:t>
                  </w:r>
                  <w:proofErr w:type="gramStart"/>
                  <w:r w:rsidRPr="00C15CCA">
                    <w:rPr>
                      <w:rFonts w:ascii="Arial" w:eastAsia="Times New Roman" w:hAnsi="Arial" w:cs="Arial"/>
                      <w:sz w:val="16"/>
                      <w:szCs w:val="16"/>
                      <w:lang w:eastAsia="ru-RU"/>
                    </w:rPr>
                    <w:t>к</w:t>
                  </w:r>
                  <w:proofErr w:type="gramEnd"/>
                  <w:r w:rsidRPr="00C15CCA">
                    <w:rPr>
                      <w:rFonts w:ascii="Arial" w:eastAsia="Times New Roman" w:hAnsi="Arial" w:cs="Arial"/>
                      <w:sz w:val="16"/>
                      <w:szCs w:val="16"/>
                      <w:lang w:eastAsia="ru-RU"/>
                    </w:rPr>
                    <w:t xml:space="preserve"> </w:t>
                  </w:r>
                  <w:proofErr w:type="gramStart"/>
                  <w:r w:rsidRPr="00C15CCA">
                    <w:rPr>
                      <w:rFonts w:ascii="Arial" w:eastAsia="Times New Roman" w:hAnsi="Arial" w:cs="Arial"/>
                      <w:sz w:val="16"/>
                      <w:szCs w:val="16"/>
                      <w:lang w:eastAsia="ru-RU"/>
                    </w:rPr>
                    <w:t>Решение</w:t>
                  </w:r>
                  <w:proofErr w:type="gramEnd"/>
                  <w:r w:rsidRPr="00C15CCA">
                    <w:rPr>
                      <w:rFonts w:ascii="Arial" w:eastAsia="Times New Roman" w:hAnsi="Arial" w:cs="Arial"/>
                      <w:sz w:val="16"/>
                      <w:szCs w:val="16"/>
                      <w:lang w:eastAsia="ru-RU"/>
                    </w:rPr>
                    <w:t xml:space="preserve">                             муниципального Совета МО "Заостровское"                                  "О внесении изменений  в Решение                                               "О бюджете муниципального образования                          "Заостровское" на 2019 год" от 25.12.2019г  №95</w:t>
                  </w:r>
                </w:p>
              </w:tc>
            </w:tr>
            <w:tr w:rsidR="00C15CCA" w:rsidRPr="00C15CCA" w14:paraId="24C30543" w14:textId="77777777" w:rsidTr="00C15CCA">
              <w:trPr>
                <w:trHeight w:val="544"/>
              </w:trPr>
              <w:tc>
                <w:tcPr>
                  <w:tcW w:w="4820" w:type="dxa"/>
                  <w:vMerge/>
                  <w:tcBorders>
                    <w:top w:val="nil"/>
                    <w:left w:val="nil"/>
                    <w:bottom w:val="nil"/>
                    <w:right w:val="nil"/>
                  </w:tcBorders>
                  <w:vAlign w:val="center"/>
                  <w:hideMark/>
                </w:tcPr>
                <w:p w14:paraId="51FE5300" w14:textId="77777777" w:rsidR="00C15CCA" w:rsidRPr="00C15CCA" w:rsidRDefault="00C15CCA" w:rsidP="00C15CCA">
                  <w:pPr>
                    <w:spacing w:after="0" w:line="240" w:lineRule="auto"/>
                    <w:rPr>
                      <w:rFonts w:ascii="Arial" w:eastAsia="Times New Roman" w:hAnsi="Arial" w:cs="Arial"/>
                      <w:sz w:val="16"/>
                      <w:szCs w:val="16"/>
                      <w:lang w:eastAsia="ru-RU"/>
                    </w:rPr>
                  </w:pPr>
                </w:p>
              </w:tc>
            </w:tr>
            <w:tr w:rsidR="00C15CCA" w:rsidRPr="00C15CCA" w14:paraId="6832583B" w14:textId="77777777" w:rsidTr="00C15CCA">
              <w:trPr>
                <w:trHeight w:val="544"/>
              </w:trPr>
              <w:tc>
                <w:tcPr>
                  <w:tcW w:w="4820" w:type="dxa"/>
                  <w:vMerge/>
                  <w:tcBorders>
                    <w:top w:val="nil"/>
                    <w:left w:val="nil"/>
                    <w:bottom w:val="nil"/>
                    <w:right w:val="nil"/>
                  </w:tcBorders>
                  <w:vAlign w:val="center"/>
                  <w:hideMark/>
                </w:tcPr>
                <w:p w14:paraId="68ADA225" w14:textId="77777777" w:rsidR="00C15CCA" w:rsidRPr="00C15CCA" w:rsidRDefault="00C15CCA" w:rsidP="00C15CCA">
                  <w:pPr>
                    <w:spacing w:after="0" w:line="240" w:lineRule="auto"/>
                    <w:rPr>
                      <w:rFonts w:ascii="Arial" w:eastAsia="Times New Roman" w:hAnsi="Arial" w:cs="Arial"/>
                      <w:sz w:val="16"/>
                      <w:szCs w:val="16"/>
                      <w:lang w:eastAsia="ru-RU"/>
                    </w:rPr>
                  </w:pPr>
                </w:p>
              </w:tc>
            </w:tr>
            <w:tr w:rsidR="00C15CCA" w:rsidRPr="00C15CCA" w14:paraId="4E5021FF" w14:textId="77777777" w:rsidTr="00C15CCA">
              <w:trPr>
                <w:trHeight w:val="544"/>
              </w:trPr>
              <w:tc>
                <w:tcPr>
                  <w:tcW w:w="4820" w:type="dxa"/>
                  <w:vMerge/>
                  <w:tcBorders>
                    <w:top w:val="nil"/>
                    <w:left w:val="nil"/>
                    <w:bottom w:val="nil"/>
                    <w:right w:val="nil"/>
                  </w:tcBorders>
                  <w:vAlign w:val="center"/>
                  <w:hideMark/>
                </w:tcPr>
                <w:p w14:paraId="6E6FB3C3" w14:textId="77777777" w:rsidR="00C15CCA" w:rsidRPr="00C15CCA" w:rsidRDefault="00C15CCA" w:rsidP="00C15CCA">
                  <w:pPr>
                    <w:spacing w:after="0" w:line="240" w:lineRule="auto"/>
                    <w:rPr>
                      <w:rFonts w:ascii="Arial" w:eastAsia="Times New Roman" w:hAnsi="Arial" w:cs="Arial"/>
                      <w:sz w:val="16"/>
                      <w:szCs w:val="16"/>
                      <w:lang w:eastAsia="ru-RU"/>
                    </w:rPr>
                  </w:pPr>
                </w:p>
              </w:tc>
            </w:tr>
            <w:tr w:rsidR="00C15CCA" w:rsidRPr="00C15CCA" w14:paraId="550DD618" w14:textId="77777777" w:rsidTr="00C15CCA">
              <w:trPr>
                <w:trHeight w:val="544"/>
              </w:trPr>
              <w:tc>
                <w:tcPr>
                  <w:tcW w:w="4820" w:type="dxa"/>
                  <w:vMerge/>
                  <w:tcBorders>
                    <w:top w:val="nil"/>
                    <w:left w:val="nil"/>
                    <w:bottom w:val="nil"/>
                    <w:right w:val="nil"/>
                  </w:tcBorders>
                  <w:vAlign w:val="center"/>
                  <w:hideMark/>
                </w:tcPr>
                <w:p w14:paraId="73350BAD" w14:textId="77777777" w:rsidR="00C15CCA" w:rsidRPr="00C15CCA" w:rsidRDefault="00C15CCA" w:rsidP="00C15CCA">
                  <w:pPr>
                    <w:spacing w:after="0" w:line="240" w:lineRule="auto"/>
                    <w:rPr>
                      <w:rFonts w:ascii="Arial" w:eastAsia="Times New Roman" w:hAnsi="Arial" w:cs="Arial"/>
                      <w:sz w:val="16"/>
                      <w:szCs w:val="16"/>
                      <w:lang w:eastAsia="ru-RU"/>
                    </w:rPr>
                  </w:pPr>
                </w:p>
              </w:tc>
            </w:tr>
          </w:tbl>
          <w:p w14:paraId="1540D979" w14:textId="77777777" w:rsidR="00C15CCA" w:rsidRDefault="00C15CCA" w:rsidP="001D3B18">
            <w:pPr>
              <w:spacing w:after="0" w:line="240" w:lineRule="auto"/>
              <w:jc w:val="right"/>
              <w:rPr>
                <w:rFonts w:ascii="Arial" w:eastAsia="Times New Roman" w:hAnsi="Arial" w:cs="Arial"/>
                <w:sz w:val="16"/>
                <w:szCs w:val="16"/>
                <w:lang w:eastAsia="ru-RU"/>
              </w:rPr>
            </w:pPr>
          </w:p>
          <w:p w14:paraId="02419CA7" w14:textId="77777777" w:rsidR="00C15CCA" w:rsidRDefault="00C15CCA" w:rsidP="001D3B18">
            <w:pPr>
              <w:spacing w:after="0" w:line="240" w:lineRule="auto"/>
              <w:jc w:val="right"/>
              <w:rPr>
                <w:rFonts w:ascii="Arial" w:eastAsia="Times New Roman" w:hAnsi="Arial" w:cs="Arial"/>
                <w:sz w:val="16"/>
                <w:szCs w:val="16"/>
                <w:lang w:eastAsia="ru-RU"/>
              </w:rPr>
            </w:pPr>
          </w:p>
          <w:p w14:paraId="2AB66F41" w14:textId="77777777" w:rsidR="00C15CCA" w:rsidRDefault="00C15CCA" w:rsidP="001D3B18">
            <w:pPr>
              <w:spacing w:after="0" w:line="240" w:lineRule="auto"/>
              <w:jc w:val="right"/>
              <w:rPr>
                <w:rFonts w:ascii="Arial" w:eastAsia="Times New Roman" w:hAnsi="Arial" w:cs="Arial"/>
                <w:sz w:val="16"/>
                <w:szCs w:val="16"/>
                <w:lang w:eastAsia="ru-RU"/>
              </w:rPr>
            </w:pPr>
          </w:p>
          <w:p w14:paraId="458E4287" w14:textId="2A2363BF"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 xml:space="preserve">Приложение № 10                                                                                                                          к Решению "О бюджете муниципального                                               образования "Заостровское" на 2019 год"      от 26.12.2018г. №70 </w:t>
            </w:r>
          </w:p>
        </w:tc>
      </w:tr>
      <w:tr w:rsidR="001D3B18" w:rsidRPr="001D3B18" w14:paraId="41FC7F91" w14:textId="77777777" w:rsidTr="00616FC9">
        <w:trPr>
          <w:trHeight w:val="264"/>
        </w:trPr>
        <w:tc>
          <w:tcPr>
            <w:tcW w:w="833" w:type="pct"/>
            <w:tcBorders>
              <w:top w:val="nil"/>
              <w:left w:val="nil"/>
              <w:bottom w:val="nil"/>
              <w:right w:val="nil"/>
            </w:tcBorders>
            <w:shd w:val="clear" w:color="auto" w:fill="auto"/>
            <w:noWrap/>
            <w:vAlign w:val="bottom"/>
            <w:hideMark/>
          </w:tcPr>
          <w:p w14:paraId="41DE7708"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c>
          <w:tcPr>
            <w:tcW w:w="611" w:type="pct"/>
            <w:tcBorders>
              <w:top w:val="nil"/>
              <w:left w:val="nil"/>
              <w:bottom w:val="nil"/>
              <w:right w:val="nil"/>
            </w:tcBorders>
            <w:shd w:val="clear" w:color="auto" w:fill="auto"/>
            <w:noWrap/>
            <w:vAlign w:val="bottom"/>
            <w:hideMark/>
          </w:tcPr>
          <w:p w14:paraId="0E893DDC"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4216CD21" w14:textId="77777777" w:rsidR="001D3B18" w:rsidRPr="001D3B18" w:rsidRDefault="001D3B18" w:rsidP="001D3B18">
            <w:pPr>
              <w:spacing w:after="0" w:line="240" w:lineRule="auto"/>
              <w:rPr>
                <w:rFonts w:eastAsia="Times New Roman" w:cs="Times New Roman"/>
                <w:sz w:val="20"/>
                <w:szCs w:val="20"/>
                <w:lang w:eastAsia="ru-RU"/>
              </w:rPr>
            </w:pPr>
          </w:p>
        </w:tc>
        <w:tc>
          <w:tcPr>
            <w:tcW w:w="2482" w:type="pct"/>
            <w:gridSpan w:val="3"/>
            <w:vMerge/>
            <w:tcBorders>
              <w:top w:val="nil"/>
              <w:left w:val="nil"/>
              <w:bottom w:val="nil"/>
              <w:right w:val="nil"/>
            </w:tcBorders>
            <w:vAlign w:val="center"/>
            <w:hideMark/>
          </w:tcPr>
          <w:p w14:paraId="7FC84B44"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696A8E3B" w14:textId="77777777" w:rsidTr="00616FC9">
        <w:trPr>
          <w:trHeight w:val="264"/>
        </w:trPr>
        <w:tc>
          <w:tcPr>
            <w:tcW w:w="833" w:type="pct"/>
            <w:tcBorders>
              <w:top w:val="nil"/>
              <w:left w:val="nil"/>
              <w:bottom w:val="nil"/>
              <w:right w:val="nil"/>
            </w:tcBorders>
            <w:shd w:val="clear" w:color="auto" w:fill="auto"/>
            <w:noWrap/>
            <w:vAlign w:val="bottom"/>
            <w:hideMark/>
          </w:tcPr>
          <w:p w14:paraId="0EB6ADED"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113B252F"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250E2583" w14:textId="77777777" w:rsidR="001D3B18" w:rsidRPr="001D3B18" w:rsidRDefault="001D3B18" w:rsidP="001D3B18">
            <w:pPr>
              <w:spacing w:after="0" w:line="240" w:lineRule="auto"/>
              <w:rPr>
                <w:rFonts w:eastAsia="Times New Roman" w:cs="Times New Roman"/>
                <w:sz w:val="20"/>
                <w:szCs w:val="20"/>
                <w:lang w:eastAsia="ru-RU"/>
              </w:rPr>
            </w:pPr>
          </w:p>
        </w:tc>
        <w:tc>
          <w:tcPr>
            <w:tcW w:w="2482" w:type="pct"/>
            <w:gridSpan w:val="3"/>
            <w:vMerge/>
            <w:tcBorders>
              <w:top w:val="nil"/>
              <w:left w:val="nil"/>
              <w:bottom w:val="nil"/>
              <w:right w:val="nil"/>
            </w:tcBorders>
            <w:vAlign w:val="center"/>
            <w:hideMark/>
          </w:tcPr>
          <w:p w14:paraId="2AC1D73A"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56121346" w14:textId="77777777" w:rsidTr="00616FC9">
        <w:trPr>
          <w:trHeight w:val="264"/>
        </w:trPr>
        <w:tc>
          <w:tcPr>
            <w:tcW w:w="833" w:type="pct"/>
            <w:tcBorders>
              <w:top w:val="nil"/>
              <w:left w:val="nil"/>
              <w:bottom w:val="nil"/>
              <w:right w:val="nil"/>
            </w:tcBorders>
            <w:shd w:val="clear" w:color="auto" w:fill="auto"/>
            <w:noWrap/>
            <w:vAlign w:val="bottom"/>
            <w:hideMark/>
          </w:tcPr>
          <w:p w14:paraId="37DF562F"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0DFA205E"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4FB88113" w14:textId="77777777" w:rsidR="001D3B18" w:rsidRPr="001D3B18" w:rsidRDefault="001D3B18" w:rsidP="001D3B18">
            <w:pPr>
              <w:spacing w:after="0" w:line="240" w:lineRule="auto"/>
              <w:rPr>
                <w:rFonts w:eastAsia="Times New Roman" w:cs="Times New Roman"/>
                <w:sz w:val="20"/>
                <w:szCs w:val="20"/>
                <w:lang w:eastAsia="ru-RU"/>
              </w:rPr>
            </w:pPr>
          </w:p>
        </w:tc>
        <w:tc>
          <w:tcPr>
            <w:tcW w:w="2482" w:type="pct"/>
            <w:gridSpan w:val="3"/>
            <w:vMerge/>
            <w:tcBorders>
              <w:top w:val="nil"/>
              <w:left w:val="nil"/>
              <w:bottom w:val="nil"/>
              <w:right w:val="nil"/>
            </w:tcBorders>
            <w:vAlign w:val="center"/>
            <w:hideMark/>
          </w:tcPr>
          <w:p w14:paraId="743CA851"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10155334" w14:textId="77777777" w:rsidTr="00616FC9">
        <w:trPr>
          <w:trHeight w:val="264"/>
        </w:trPr>
        <w:tc>
          <w:tcPr>
            <w:tcW w:w="833" w:type="pct"/>
            <w:tcBorders>
              <w:top w:val="nil"/>
              <w:left w:val="nil"/>
              <w:bottom w:val="nil"/>
              <w:right w:val="nil"/>
            </w:tcBorders>
            <w:shd w:val="clear" w:color="auto" w:fill="auto"/>
            <w:noWrap/>
            <w:vAlign w:val="bottom"/>
            <w:hideMark/>
          </w:tcPr>
          <w:p w14:paraId="0E7A5B58"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070EFC90"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64FBDFA0" w14:textId="77777777" w:rsidR="001D3B18" w:rsidRPr="001D3B18" w:rsidRDefault="001D3B18" w:rsidP="001D3B18">
            <w:pPr>
              <w:spacing w:after="0" w:line="240" w:lineRule="auto"/>
              <w:rPr>
                <w:rFonts w:eastAsia="Times New Roman" w:cs="Times New Roman"/>
                <w:sz w:val="20"/>
                <w:szCs w:val="20"/>
                <w:lang w:eastAsia="ru-RU"/>
              </w:rPr>
            </w:pPr>
          </w:p>
        </w:tc>
        <w:tc>
          <w:tcPr>
            <w:tcW w:w="2482" w:type="pct"/>
            <w:gridSpan w:val="3"/>
            <w:vMerge/>
            <w:tcBorders>
              <w:top w:val="nil"/>
              <w:left w:val="nil"/>
              <w:bottom w:val="nil"/>
              <w:right w:val="nil"/>
            </w:tcBorders>
            <w:vAlign w:val="center"/>
            <w:hideMark/>
          </w:tcPr>
          <w:p w14:paraId="2DBEE99F"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6BA09CD3" w14:textId="77777777" w:rsidTr="00616FC9">
        <w:trPr>
          <w:trHeight w:val="264"/>
        </w:trPr>
        <w:tc>
          <w:tcPr>
            <w:tcW w:w="833" w:type="pct"/>
            <w:tcBorders>
              <w:top w:val="nil"/>
              <w:left w:val="nil"/>
              <w:bottom w:val="nil"/>
              <w:right w:val="nil"/>
            </w:tcBorders>
            <w:shd w:val="clear" w:color="auto" w:fill="auto"/>
            <w:noWrap/>
            <w:vAlign w:val="bottom"/>
            <w:hideMark/>
          </w:tcPr>
          <w:p w14:paraId="1D25AE96"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49A768EA"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3670AA3B" w14:textId="77777777" w:rsidR="001D3B18" w:rsidRPr="001D3B18" w:rsidRDefault="001D3B18" w:rsidP="001D3B18">
            <w:pPr>
              <w:spacing w:after="0" w:line="240" w:lineRule="auto"/>
              <w:rPr>
                <w:rFonts w:eastAsia="Times New Roman" w:cs="Times New Roman"/>
                <w:sz w:val="20"/>
                <w:szCs w:val="20"/>
                <w:lang w:eastAsia="ru-RU"/>
              </w:rPr>
            </w:pPr>
          </w:p>
        </w:tc>
        <w:tc>
          <w:tcPr>
            <w:tcW w:w="2482" w:type="pct"/>
            <w:gridSpan w:val="3"/>
            <w:vMerge/>
            <w:tcBorders>
              <w:top w:val="nil"/>
              <w:left w:val="nil"/>
              <w:bottom w:val="nil"/>
              <w:right w:val="nil"/>
            </w:tcBorders>
            <w:vAlign w:val="center"/>
            <w:hideMark/>
          </w:tcPr>
          <w:p w14:paraId="1B3F6F61" w14:textId="77777777" w:rsidR="001D3B18" w:rsidRPr="001D3B18" w:rsidRDefault="001D3B18" w:rsidP="001D3B18">
            <w:pPr>
              <w:spacing w:after="0" w:line="240" w:lineRule="auto"/>
              <w:rPr>
                <w:rFonts w:ascii="Arial" w:eastAsia="Times New Roman" w:hAnsi="Arial" w:cs="Arial"/>
                <w:sz w:val="16"/>
                <w:szCs w:val="16"/>
                <w:lang w:eastAsia="ru-RU"/>
              </w:rPr>
            </w:pPr>
          </w:p>
        </w:tc>
      </w:tr>
      <w:tr w:rsidR="001D3B18" w:rsidRPr="001D3B18" w14:paraId="7D12E8DD" w14:textId="77777777" w:rsidTr="00616FC9">
        <w:trPr>
          <w:trHeight w:val="68"/>
        </w:trPr>
        <w:tc>
          <w:tcPr>
            <w:tcW w:w="833" w:type="pct"/>
            <w:tcBorders>
              <w:top w:val="nil"/>
              <w:left w:val="nil"/>
              <w:bottom w:val="nil"/>
              <w:right w:val="nil"/>
            </w:tcBorders>
            <w:shd w:val="clear" w:color="auto" w:fill="auto"/>
            <w:noWrap/>
            <w:vAlign w:val="bottom"/>
            <w:hideMark/>
          </w:tcPr>
          <w:p w14:paraId="0BAD3A86"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0FAAE180"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2999B588" w14:textId="77777777" w:rsidR="001D3B18" w:rsidRPr="001D3B18" w:rsidRDefault="001D3B18" w:rsidP="001D3B18">
            <w:pPr>
              <w:spacing w:after="0" w:line="240" w:lineRule="auto"/>
              <w:rPr>
                <w:rFonts w:eastAsia="Times New Roman" w:cs="Times New Roman"/>
                <w:sz w:val="20"/>
                <w:szCs w:val="20"/>
                <w:lang w:eastAsia="ru-RU"/>
              </w:rPr>
            </w:pPr>
          </w:p>
        </w:tc>
        <w:tc>
          <w:tcPr>
            <w:tcW w:w="1604" w:type="pct"/>
            <w:tcBorders>
              <w:top w:val="nil"/>
              <w:left w:val="nil"/>
              <w:bottom w:val="nil"/>
              <w:right w:val="nil"/>
            </w:tcBorders>
            <w:shd w:val="clear" w:color="auto" w:fill="auto"/>
            <w:noWrap/>
            <w:vAlign w:val="bottom"/>
            <w:hideMark/>
          </w:tcPr>
          <w:p w14:paraId="08D5E792" w14:textId="77777777" w:rsidR="001D3B18" w:rsidRPr="001D3B18" w:rsidRDefault="001D3B18" w:rsidP="001D3B18">
            <w:pPr>
              <w:spacing w:after="0" w:line="240" w:lineRule="auto"/>
              <w:rPr>
                <w:rFonts w:eastAsia="Times New Roman" w:cs="Times New Roman"/>
                <w:sz w:val="20"/>
                <w:szCs w:val="20"/>
                <w:lang w:eastAsia="ru-RU"/>
              </w:rPr>
            </w:pPr>
          </w:p>
        </w:tc>
        <w:tc>
          <w:tcPr>
            <w:tcW w:w="769" w:type="pct"/>
            <w:tcBorders>
              <w:top w:val="nil"/>
              <w:left w:val="nil"/>
              <w:bottom w:val="nil"/>
              <w:right w:val="nil"/>
            </w:tcBorders>
            <w:shd w:val="clear" w:color="auto" w:fill="auto"/>
            <w:noWrap/>
            <w:vAlign w:val="bottom"/>
            <w:hideMark/>
          </w:tcPr>
          <w:p w14:paraId="11217241" w14:textId="77777777" w:rsidR="001D3B18" w:rsidRPr="001D3B18" w:rsidRDefault="001D3B18" w:rsidP="001D3B18">
            <w:pPr>
              <w:spacing w:after="0" w:line="240" w:lineRule="auto"/>
              <w:rPr>
                <w:rFonts w:eastAsia="Times New Roman" w:cs="Times New Roman"/>
                <w:sz w:val="20"/>
                <w:szCs w:val="20"/>
                <w:lang w:eastAsia="ru-RU"/>
              </w:rPr>
            </w:pPr>
          </w:p>
        </w:tc>
        <w:tc>
          <w:tcPr>
            <w:tcW w:w="109" w:type="pct"/>
            <w:tcBorders>
              <w:top w:val="nil"/>
              <w:left w:val="nil"/>
              <w:bottom w:val="nil"/>
              <w:right w:val="nil"/>
            </w:tcBorders>
            <w:shd w:val="clear" w:color="auto" w:fill="auto"/>
            <w:noWrap/>
            <w:vAlign w:val="bottom"/>
            <w:hideMark/>
          </w:tcPr>
          <w:p w14:paraId="4B28F384"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5C9044C7" w14:textId="77777777" w:rsidTr="00616FC9">
        <w:trPr>
          <w:trHeight w:val="68"/>
        </w:trPr>
        <w:tc>
          <w:tcPr>
            <w:tcW w:w="833" w:type="pct"/>
            <w:tcBorders>
              <w:top w:val="nil"/>
              <w:left w:val="nil"/>
              <w:bottom w:val="nil"/>
              <w:right w:val="nil"/>
            </w:tcBorders>
            <w:shd w:val="clear" w:color="auto" w:fill="auto"/>
            <w:noWrap/>
            <w:vAlign w:val="bottom"/>
            <w:hideMark/>
          </w:tcPr>
          <w:p w14:paraId="597C654A"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14469D3B"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740A8FA3" w14:textId="77777777" w:rsidR="001D3B18" w:rsidRPr="001D3B18" w:rsidRDefault="001D3B18" w:rsidP="001D3B18">
            <w:pPr>
              <w:spacing w:after="0" w:line="240" w:lineRule="auto"/>
              <w:rPr>
                <w:rFonts w:eastAsia="Times New Roman" w:cs="Times New Roman"/>
                <w:sz w:val="20"/>
                <w:szCs w:val="20"/>
                <w:lang w:eastAsia="ru-RU"/>
              </w:rPr>
            </w:pPr>
          </w:p>
        </w:tc>
        <w:tc>
          <w:tcPr>
            <w:tcW w:w="1604" w:type="pct"/>
            <w:tcBorders>
              <w:top w:val="nil"/>
              <w:left w:val="nil"/>
              <w:bottom w:val="nil"/>
              <w:right w:val="nil"/>
            </w:tcBorders>
            <w:shd w:val="clear" w:color="auto" w:fill="auto"/>
            <w:noWrap/>
            <w:vAlign w:val="bottom"/>
            <w:hideMark/>
          </w:tcPr>
          <w:p w14:paraId="54354AB0" w14:textId="77777777" w:rsidR="001D3B18" w:rsidRPr="001D3B18" w:rsidRDefault="001D3B18" w:rsidP="001D3B18">
            <w:pPr>
              <w:spacing w:after="0" w:line="240" w:lineRule="auto"/>
              <w:rPr>
                <w:rFonts w:eastAsia="Times New Roman" w:cs="Times New Roman"/>
                <w:sz w:val="20"/>
                <w:szCs w:val="20"/>
                <w:lang w:eastAsia="ru-RU"/>
              </w:rPr>
            </w:pPr>
          </w:p>
        </w:tc>
        <w:tc>
          <w:tcPr>
            <w:tcW w:w="769" w:type="pct"/>
            <w:tcBorders>
              <w:top w:val="nil"/>
              <w:left w:val="nil"/>
              <w:bottom w:val="nil"/>
              <w:right w:val="nil"/>
            </w:tcBorders>
            <w:shd w:val="clear" w:color="auto" w:fill="auto"/>
            <w:noWrap/>
            <w:vAlign w:val="bottom"/>
            <w:hideMark/>
          </w:tcPr>
          <w:p w14:paraId="1B7F2020" w14:textId="77777777" w:rsidR="001D3B18" w:rsidRPr="001D3B18" w:rsidRDefault="001D3B18" w:rsidP="001D3B18">
            <w:pPr>
              <w:spacing w:after="0" w:line="240" w:lineRule="auto"/>
              <w:rPr>
                <w:rFonts w:eastAsia="Times New Roman" w:cs="Times New Roman"/>
                <w:sz w:val="20"/>
                <w:szCs w:val="20"/>
                <w:lang w:eastAsia="ru-RU"/>
              </w:rPr>
            </w:pPr>
          </w:p>
        </w:tc>
        <w:tc>
          <w:tcPr>
            <w:tcW w:w="109" w:type="pct"/>
            <w:tcBorders>
              <w:top w:val="nil"/>
              <w:left w:val="nil"/>
              <w:bottom w:val="nil"/>
              <w:right w:val="nil"/>
            </w:tcBorders>
            <w:shd w:val="clear" w:color="auto" w:fill="auto"/>
            <w:noWrap/>
            <w:vAlign w:val="bottom"/>
            <w:hideMark/>
          </w:tcPr>
          <w:p w14:paraId="77002B76"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3C1AB870" w14:textId="77777777" w:rsidTr="00B5486D">
        <w:trPr>
          <w:trHeight w:val="600"/>
        </w:trPr>
        <w:tc>
          <w:tcPr>
            <w:tcW w:w="5000" w:type="pct"/>
            <w:gridSpan w:val="6"/>
            <w:tcBorders>
              <w:top w:val="nil"/>
              <w:left w:val="nil"/>
              <w:bottom w:val="nil"/>
              <w:right w:val="nil"/>
            </w:tcBorders>
            <w:shd w:val="clear" w:color="auto" w:fill="auto"/>
            <w:vAlign w:val="bottom"/>
            <w:hideMark/>
          </w:tcPr>
          <w:p w14:paraId="25AB6A53"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Распределение отдельных видов расходов</w:t>
            </w:r>
            <w:r w:rsidRPr="001D3B18">
              <w:rPr>
                <w:rFonts w:ascii="Arial" w:eastAsia="Times New Roman" w:hAnsi="Arial" w:cs="Arial"/>
                <w:b/>
                <w:bCs/>
                <w:sz w:val="16"/>
                <w:szCs w:val="16"/>
                <w:lang w:eastAsia="ru-RU"/>
              </w:rPr>
              <w:br/>
              <w:t>на 2019 год  в разрезе ведомственной структуры расходов</w:t>
            </w:r>
          </w:p>
        </w:tc>
      </w:tr>
      <w:tr w:rsidR="001D3B18" w:rsidRPr="001D3B18" w14:paraId="331AFE50" w14:textId="77777777" w:rsidTr="00616FC9">
        <w:trPr>
          <w:trHeight w:val="68"/>
        </w:trPr>
        <w:tc>
          <w:tcPr>
            <w:tcW w:w="833" w:type="pct"/>
            <w:tcBorders>
              <w:top w:val="nil"/>
              <w:left w:val="nil"/>
              <w:bottom w:val="nil"/>
              <w:right w:val="nil"/>
            </w:tcBorders>
            <w:shd w:val="clear" w:color="auto" w:fill="auto"/>
            <w:noWrap/>
            <w:vAlign w:val="bottom"/>
            <w:hideMark/>
          </w:tcPr>
          <w:p w14:paraId="682262B2"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p>
        </w:tc>
        <w:tc>
          <w:tcPr>
            <w:tcW w:w="611" w:type="pct"/>
            <w:tcBorders>
              <w:top w:val="nil"/>
              <w:left w:val="nil"/>
              <w:bottom w:val="nil"/>
              <w:right w:val="nil"/>
            </w:tcBorders>
            <w:shd w:val="clear" w:color="auto" w:fill="auto"/>
            <w:noWrap/>
            <w:vAlign w:val="bottom"/>
            <w:hideMark/>
          </w:tcPr>
          <w:p w14:paraId="0A3147D8"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1F9DE2A4" w14:textId="77777777" w:rsidR="001D3B18" w:rsidRPr="001D3B18" w:rsidRDefault="001D3B18" w:rsidP="001D3B18">
            <w:pPr>
              <w:spacing w:after="0" w:line="240" w:lineRule="auto"/>
              <w:rPr>
                <w:rFonts w:eastAsia="Times New Roman" w:cs="Times New Roman"/>
                <w:sz w:val="20"/>
                <w:szCs w:val="20"/>
                <w:lang w:eastAsia="ru-RU"/>
              </w:rPr>
            </w:pPr>
          </w:p>
        </w:tc>
        <w:tc>
          <w:tcPr>
            <w:tcW w:w="1604" w:type="pct"/>
            <w:tcBorders>
              <w:top w:val="nil"/>
              <w:left w:val="nil"/>
              <w:bottom w:val="nil"/>
              <w:right w:val="nil"/>
            </w:tcBorders>
            <w:shd w:val="clear" w:color="auto" w:fill="auto"/>
            <w:noWrap/>
            <w:vAlign w:val="bottom"/>
            <w:hideMark/>
          </w:tcPr>
          <w:p w14:paraId="070C77C3" w14:textId="77777777" w:rsidR="001D3B18" w:rsidRPr="001D3B18" w:rsidRDefault="001D3B18" w:rsidP="001D3B18">
            <w:pPr>
              <w:spacing w:after="0" w:line="240" w:lineRule="auto"/>
              <w:rPr>
                <w:rFonts w:eastAsia="Times New Roman" w:cs="Times New Roman"/>
                <w:sz w:val="20"/>
                <w:szCs w:val="20"/>
                <w:lang w:eastAsia="ru-RU"/>
              </w:rPr>
            </w:pPr>
          </w:p>
        </w:tc>
        <w:tc>
          <w:tcPr>
            <w:tcW w:w="769" w:type="pct"/>
            <w:tcBorders>
              <w:top w:val="nil"/>
              <w:left w:val="nil"/>
              <w:bottom w:val="nil"/>
              <w:right w:val="nil"/>
            </w:tcBorders>
            <w:shd w:val="clear" w:color="auto" w:fill="auto"/>
            <w:noWrap/>
            <w:vAlign w:val="bottom"/>
            <w:hideMark/>
          </w:tcPr>
          <w:p w14:paraId="045B2093" w14:textId="77777777" w:rsidR="001D3B18" w:rsidRPr="001D3B18" w:rsidRDefault="001D3B18" w:rsidP="001D3B18">
            <w:pPr>
              <w:spacing w:after="0" w:line="240" w:lineRule="auto"/>
              <w:rPr>
                <w:rFonts w:eastAsia="Times New Roman" w:cs="Times New Roman"/>
                <w:sz w:val="20"/>
                <w:szCs w:val="20"/>
                <w:lang w:eastAsia="ru-RU"/>
              </w:rPr>
            </w:pPr>
          </w:p>
        </w:tc>
        <w:tc>
          <w:tcPr>
            <w:tcW w:w="109" w:type="pct"/>
            <w:tcBorders>
              <w:top w:val="nil"/>
              <w:left w:val="nil"/>
              <w:bottom w:val="nil"/>
              <w:right w:val="nil"/>
            </w:tcBorders>
            <w:shd w:val="clear" w:color="auto" w:fill="auto"/>
            <w:noWrap/>
            <w:vAlign w:val="bottom"/>
            <w:hideMark/>
          </w:tcPr>
          <w:p w14:paraId="36FD6BBD" w14:textId="77777777" w:rsidR="001D3B18" w:rsidRPr="001D3B18" w:rsidRDefault="001D3B18" w:rsidP="001D3B18">
            <w:pPr>
              <w:spacing w:after="0" w:line="240" w:lineRule="auto"/>
              <w:rPr>
                <w:rFonts w:eastAsia="Times New Roman" w:cs="Times New Roman"/>
                <w:sz w:val="20"/>
                <w:szCs w:val="20"/>
                <w:lang w:eastAsia="ru-RU"/>
              </w:rPr>
            </w:pPr>
          </w:p>
        </w:tc>
      </w:tr>
      <w:tr w:rsidR="001D3B18" w:rsidRPr="001D3B18" w14:paraId="08EDBC71" w14:textId="77777777" w:rsidTr="00616FC9">
        <w:trPr>
          <w:trHeight w:val="276"/>
        </w:trPr>
        <w:tc>
          <w:tcPr>
            <w:tcW w:w="833" w:type="pct"/>
            <w:tcBorders>
              <w:top w:val="nil"/>
              <w:left w:val="nil"/>
              <w:bottom w:val="nil"/>
              <w:right w:val="nil"/>
            </w:tcBorders>
            <w:shd w:val="clear" w:color="auto" w:fill="auto"/>
            <w:noWrap/>
            <w:vAlign w:val="bottom"/>
            <w:hideMark/>
          </w:tcPr>
          <w:p w14:paraId="2D9B15EF" w14:textId="77777777" w:rsidR="001D3B18" w:rsidRPr="001D3B18" w:rsidRDefault="001D3B18" w:rsidP="001D3B18">
            <w:pPr>
              <w:spacing w:after="0" w:line="240" w:lineRule="auto"/>
              <w:rPr>
                <w:rFonts w:eastAsia="Times New Roman" w:cs="Times New Roman"/>
                <w:sz w:val="20"/>
                <w:szCs w:val="20"/>
                <w:lang w:eastAsia="ru-RU"/>
              </w:rPr>
            </w:pPr>
          </w:p>
        </w:tc>
        <w:tc>
          <w:tcPr>
            <w:tcW w:w="611" w:type="pct"/>
            <w:tcBorders>
              <w:top w:val="nil"/>
              <w:left w:val="nil"/>
              <w:bottom w:val="nil"/>
              <w:right w:val="nil"/>
            </w:tcBorders>
            <w:shd w:val="clear" w:color="auto" w:fill="auto"/>
            <w:noWrap/>
            <w:vAlign w:val="bottom"/>
            <w:hideMark/>
          </w:tcPr>
          <w:p w14:paraId="31A5479E" w14:textId="77777777" w:rsidR="001D3B18" w:rsidRPr="001D3B18" w:rsidRDefault="001D3B18" w:rsidP="001D3B18">
            <w:pPr>
              <w:spacing w:after="0" w:line="240" w:lineRule="auto"/>
              <w:rPr>
                <w:rFonts w:eastAsia="Times New Roman" w:cs="Times New Roman"/>
                <w:sz w:val="20"/>
                <w:szCs w:val="20"/>
                <w:lang w:eastAsia="ru-RU"/>
              </w:rPr>
            </w:pPr>
          </w:p>
        </w:tc>
        <w:tc>
          <w:tcPr>
            <w:tcW w:w="1074" w:type="pct"/>
            <w:tcBorders>
              <w:top w:val="nil"/>
              <w:left w:val="nil"/>
              <w:bottom w:val="nil"/>
              <w:right w:val="nil"/>
            </w:tcBorders>
            <w:shd w:val="clear" w:color="auto" w:fill="auto"/>
            <w:noWrap/>
            <w:vAlign w:val="bottom"/>
            <w:hideMark/>
          </w:tcPr>
          <w:p w14:paraId="2CB9516A" w14:textId="77777777" w:rsidR="001D3B18" w:rsidRPr="001D3B18" w:rsidRDefault="001D3B18" w:rsidP="001D3B18">
            <w:pPr>
              <w:spacing w:after="0" w:line="240" w:lineRule="auto"/>
              <w:rPr>
                <w:rFonts w:eastAsia="Times New Roman" w:cs="Times New Roman"/>
                <w:sz w:val="20"/>
                <w:szCs w:val="20"/>
                <w:lang w:eastAsia="ru-RU"/>
              </w:rPr>
            </w:pPr>
          </w:p>
        </w:tc>
        <w:tc>
          <w:tcPr>
            <w:tcW w:w="1604" w:type="pct"/>
            <w:tcBorders>
              <w:top w:val="nil"/>
              <w:left w:val="nil"/>
              <w:bottom w:val="nil"/>
              <w:right w:val="nil"/>
            </w:tcBorders>
            <w:shd w:val="clear" w:color="auto" w:fill="auto"/>
            <w:noWrap/>
            <w:vAlign w:val="bottom"/>
            <w:hideMark/>
          </w:tcPr>
          <w:p w14:paraId="5C752141" w14:textId="77777777" w:rsidR="001D3B18" w:rsidRPr="001D3B18" w:rsidRDefault="001D3B18" w:rsidP="001D3B18">
            <w:pPr>
              <w:spacing w:after="0" w:line="240" w:lineRule="auto"/>
              <w:rPr>
                <w:rFonts w:eastAsia="Times New Roman" w:cs="Times New Roman"/>
                <w:sz w:val="20"/>
                <w:szCs w:val="20"/>
                <w:lang w:eastAsia="ru-RU"/>
              </w:rPr>
            </w:pPr>
          </w:p>
        </w:tc>
        <w:tc>
          <w:tcPr>
            <w:tcW w:w="769" w:type="pct"/>
            <w:tcBorders>
              <w:top w:val="nil"/>
              <w:left w:val="nil"/>
              <w:bottom w:val="nil"/>
              <w:right w:val="nil"/>
            </w:tcBorders>
            <w:shd w:val="clear" w:color="auto" w:fill="auto"/>
            <w:noWrap/>
            <w:vAlign w:val="bottom"/>
            <w:hideMark/>
          </w:tcPr>
          <w:p w14:paraId="14899AF9"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тыс. рублей</w:t>
            </w:r>
          </w:p>
        </w:tc>
        <w:tc>
          <w:tcPr>
            <w:tcW w:w="109" w:type="pct"/>
            <w:tcBorders>
              <w:top w:val="nil"/>
              <w:left w:val="nil"/>
              <w:bottom w:val="nil"/>
              <w:right w:val="nil"/>
            </w:tcBorders>
            <w:shd w:val="clear" w:color="auto" w:fill="auto"/>
            <w:noWrap/>
            <w:vAlign w:val="bottom"/>
            <w:hideMark/>
          </w:tcPr>
          <w:p w14:paraId="7E0B0C8F"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r>
      <w:tr w:rsidR="001D3B18" w:rsidRPr="001D3B18" w14:paraId="4E5CEB3B" w14:textId="77777777" w:rsidTr="00616FC9">
        <w:trPr>
          <w:trHeight w:val="276"/>
        </w:trPr>
        <w:tc>
          <w:tcPr>
            <w:tcW w:w="833"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23630382"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Наименование</w:t>
            </w:r>
          </w:p>
        </w:tc>
        <w:tc>
          <w:tcPr>
            <w:tcW w:w="61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8A5E81"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Глава</w:t>
            </w:r>
          </w:p>
        </w:tc>
        <w:tc>
          <w:tcPr>
            <w:tcW w:w="3447" w:type="pct"/>
            <w:gridSpan w:val="3"/>
            <w:tcBorders>
              <w:top w:val="single" w:sz="8" w:space="0" w:color="auto"/>
              <w:left w:val="nil"/>
              <w:bottom w:val="nil"/>
              <w:right w:val="single" w:sz="8" w:space="0" w:color="000000"/>
            </w:tcBorders>
            <w:shd w:val="clear" w:color="auto" w:fill="auto"/>
            <w:vAlign w:val="bottom"/>
            <w:hideMark/>
          </w:tcPr>
          <w:p w14:paraId="5F585141"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Объем средств, направляемых в 2019 году:</w:t>
            </w:r>
          </w:p>
        </w:tc>
        <w:tc>
          <w:tcPr>
            <w:tcW w:w="109" w:type="pct"/>
            <w:tcBorders>
              <w:top w:val="nil"/>
              <w:left w:val="nil"/>
              <w:bottom w:val="nil"/>
              <w:right w:val="nil"/>
            </w:tcBorders>
            <w:shd w:val="clear" w:color="auto" w:fill="auto"/>
            <w:noWrap/>
            <w:vAlign w:val="bottom"/>
            <w:hideMark/>
          </w:tcPr>
          <w:p w14:paraId="5A321503"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p>
        </w:tc>
      </w:tr>
      <w:tr w:rsidR="001D3B18" w:rsidRPr="001D3B18" w14:paraId="7BC7D2B2" w14:textId="77777777" w:rsidTr="00616FC9">
        <w:trPr>
          <w:trHeight w:val="2196"/>
        </w:trPr>
        <w:tc>
          <w:tcPr>
            <w:tcW w:w="833" w:type="pct"/>
            <w:vMerge/>
            <w:tcBorders>
              <w:top w:val="single" w:sz="8" w:space="0" w:color="auto"/>
              <w:left w:val="single" w:sz="8" w:space="0" w:color="auto"/>
              <w:bottom w:val="single" w:sz="8" w:space="0" w:color="000000"/>
              <w:right w:val="nil"/>
            </w:tcBorders>
            <w:vAlign w:val="center"/>
            <w:hideMark/>
          </w:tcPr>
          <w:p w14:paraId="5DB919C9" w14:textId="77777777" w:rsidR="001D3B18" w:rsidRPr="001D3B18" w:rsidRDefault="001D3B18" w:rsidP="001D3B18">
            <w:pPr>
              <w:spacing w:after="0" w:line="240" w:lineRule="auto"/>
              <w:rPr>
                <w:rFonts w:ascii="Arial" w:eastAsia="Times New Roman" w:hAnsi="Arial" w:cs="Arial"/>
                <w:b/>
                <w:bCs/>
                <w:sz w:val="16"/>
                <w:szCs w:val="16"/>
                <w:lang w:eastAsia="ru-RU"/>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14:paraId="211F2EAE" w14:textId="77777777" w:rsidR="001D3B18" w:rsidRPr="001D3B18" w:rsidRDefault="001D3B18" w:rsidP="001D3B18">
            <w:pPr>
              <w:spacing w:after="0" w:line="240" w:lineRule="auto"/>
              <w:rPr>
                <w:rFonts w:ascii="Arial" w:eastAsia="Times New Roman" w:hAnsi="Arial" w:cs="Arial"/>
                <w:b/>
                <w:bCs/>
                <w:sz w:val="16"/>
                <w:szCs w:val="16"/>
                <w:lang w:eastAsia="ru-RU"/>
              </w:rPr>
            </w:pPr>
          </w:p>
        </w:tc>
        <w:tc>
          <w:tcPr>
            <w:tcW w:w="1074" w:type="pct"/>
            <w:tcBorders>
              <w:top w:val="single" w:sz="8" w:space="0" w:color="auto"/>
              <w:left w:val="nil"/>
              <w:bottom w:val="single" w:sz="8" w:space="0" w:color="auto"/>
              <w:right w:val="single" w:sz="8" w:space="0" w:color="auto"/>
            </w:tcBorders>
            <w:shd w:val="clear" w:color="auto" w:fill="auto"/>
            <w:vAlign w:val="center"/>
            <w:hideMark/>
          </w:tcPr>
          <w:p w14:paraId="444E89F3"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 xml:space="preserve">на заработную плату органов местного самоуправления муниципального образования </w:t>
            </w:r>
            <w:r w:rsidRPr="001D3B18">
              <w:rPr>
                <w:rFonts w:ascii="Arial" w:eastAsia="Times New Roman" w:hAnsi="Arial" w:cs="Arial"/>
                <w:b/>
                <w:bCs/>
                <w:sz w:val="16"/>
                <w:szCs w:val="16"/>
                <w:lang w:eastAsia="ru-RU"/>
              </w:rPr>
              <w:br/>
              <w:t xml:space="preserve">с начислением </w:t>
            </w:r>
            <w:r w:rsidRPr="001D3B18">
              <w:rPr>
                <w:rFonts w:ascii="Arial" w:eastAsia="Times New Roman" w:hAnsi="Arial" w:cs="Arial"/>
                <w:b/>
                <w:bCs/>
                <w:sz w:val="16"/>
                <w:szCs w:val="16"/>
                <w:lang w:eastAsia="ru-RU"/>
              </w:rPr>
              <w:br/>
              <w:t>на нее страховых взносов во внебюджетные фонды</w:t>
            </w:r>
          </w:p>
        </w:tc>
        <w:tc>
          <w:tcPr>
            <w:tcW w:w="1604" w:type="pct"/>
            <w:tcBorders>
              <w:top w:val="single" w:sz="8" w:space="0" w:color="auto"/>
              <w:left w:val="nil"/>
              <w:bottom w:val="single" w:sz="8" w:space="0" w:color="auto"/>
              <w:right w:val="single" w:sz="8" w:space="0" w:color="auto"/>
            </w:tcBorders>
            <w:shd w:val="clear" w:color="auto" w:fill="auto"/>
            <w:vAlign w:val="center"/>
            <w:hideMark/>
          </w:tcPr>
          <w:p w14:paraId="140F06B9"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 xml:space="preserve">на заработную плату работников муниципальных учреждений </w:t>
            </w:r>
            <w:r w:rsidRPr="001D3B18">
              <w:rPr>
                <w:rFonts w:ascii="Arial" w:eastAsia="Times New Roman" w:hAnsi="Arial" w:cs="Arial"/>
                <w:b/>
                <w:bCs/>
                <w:sz w:val="16"/>
                <w:szCs w:val="16"/>
                <w:lang w:eastAsia="ru-RU"/>
              </w:rPr>
              <w:br/>
              <w:t xml:space="preserve">с начислением </w:t>
            </w:r>
            <w:r w:rsidRPr="001D3B18">
              <w:rPr>
                <w:rFonts w:ascii="Arial" w:eastAsia="Times New Roman" w:hAnsi="Arial" w:cs="Arial"/>
                <w:b/>
                <w:bCs/>
                <w:sz w:val="16"/>
                <w:szCs w:val="16"/>
                <w:lang w:eastAsia="ru-RU"/>
              </w:rPr>
              <w:br/>
              <w:t>на нее страховых взносов во внебюджетные фонды (с учетом финансового обеспечения муниципального задания)</w:t>
            </w:r>
          </w:p>
        </w:tc>
        <w:tc>
          <w:tcPr>
            <w:tcW w:w="769" w:type="pct"/>
            <w:tcBorders>
              <w:top w:val="single" w:sz="8" w:space="0" w:color="auto"/>
              <w:left w:val="nil"/>
              <w:bottom w:val="single" w:sz="8" w:space="0" w:color="auto"/>
              <w:right w:val="single" w:sz="8" w:space="0" w:color="auto"/>
            </w:tcBorders>
            <w:shd w:val="clear" w:color="auto" w:fill="auto"/>
            <w:vAlign w:val="center"/>
            <w:hideMark/>
          </w:tcPr>
          <w:p w14:paraId="1F8199B6"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на оплату коммунальных услуг (с учетом финансового обеспечения муниципального задания)</w:t>
            </w:r>
          </w:p>
        </w:tc>
        <w:tc>
          <w:tcPr>
            <w:tcW w:w="109" w:type="pct"/>
            <w:tcBorders>
              <w:top w:val="nil"/>
              <w:left w:val="nil"/>
              <w:bottom w:val="nil"/>
              <w:right w:val="nil"/>
            </w:tcBorders>
            <w:shd w:val="clear" w:color="auto" w:fill="auto"/>
            <w:noWrap/>
            <w:vAlign w:val="bottom"/>
            <w:hideMark/>
          </w:tcPr>
          <w:p w14:paraId="49F29EED"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p>
        </w:tc>
      </w:tr>
      <w:tr w:rsidR="001D3B18" w:rsidRPr="001D3B18" w14:paraId="1A40A4DB" w14:textId="77777777" w:rsidTr="00616FC9">
        <w:trPr>
          <w:trHeight w:val="276"/>
        </w:trPr>
        <w:tc>
          <w:tcPr>
            <w:tcW w:w="833" w:type="pct"/>
            <w:tcBorders>
              <w:top w:val="nil"/>
              <w:left w:val="single" w:sz="8" w:space="0" w:color="auto"/>
              <w:bottom w:val="single" w:sz="8" w:space="0" w:color="auto"/>
              <w:right w:val="nil"/>
            </w:tcBorders>
            <w:shd w:val="clear" w:color="auto" w:fill="auto"/>
            <w:noWrap/>
            <w:vAlign w:val="bottom"/>
            <w:hideMark/>
          </w:tcPr>
          <w:p w14:paraId="3BEAE662"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1</w:t>
            </w:r>
          </w:p>
        </w:tc>
        <w:tc>
          <w:tcPr>
            <w:tcW w:w="611" w:type="pct"/>
            <w:tcBorders>
              <w:top w:val="nil"/>
              <w:left w:val="single" w:sz="8" w:space="0" w:color="auto"/>
              <w:bottom w:val="single" w:sz="8" w:space="0" w:color="auto"/>
              <w:right w:val="nil"/>
            </w:tcBorders>
            <w:shd w:val="clear" w:color="auto" w:fill="auto"/>
            <w:noWrap/>
            <w:vAlign w:val="bottom"/>
            <w:hideMark/>
          </w:tcPr>
          <w:p w14:paraId="3D9510D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2</w:t>
            </w:r>
          </w:p>
        </w:tc>
        <w:tc>
          <w:tcPr>
            <w:tcW w:w="1074" w:type="pct"/>
            <w:tcBorders>
              <w:top w:val="nil"/>
              <w:left w:val="single" w:sz="8" w:space="0" w:color="auto"/>
              <w:bottom w:val="single" w:sz="8" w:space="0" w:color="auto"/>
              <w:right w:val="nil"/>
            </w:tcBorders>
            <w:shd w:val="clear" w:color="auto" w:fill="auto"/>
            <w:noWrap/>
            <w:vAlign w:val="bottom"/>
            <w:hideMark/>
          </w:tcPr>
          <w:p w14:paraId="1AB4271B"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w:t>
            </w:r>
          </w:p>
        </w:tc>
        <w:tc>
          <w:tcPr>
            <w:tcW w:w="1604" w:type="pct"/>
            <w:tcBorders>
              <w:top w:val="nil"/>
              <w:left w:val="single" w:sz="8" w:space="0" w:color="auto"/>
              <w:bottom w:val="single" w:sz="8" w:space="0" w:color="auto"/>
              <w:right w:val="single" w:sz="8" w:space="0" w:color="auto"/>
            </w:tcBorders>
            <w:shd w:val="clear" w:color="auto" w:fill="auto"/>
            <w:noWrap/>
            <w:vAlign w:val="bottom"/>
            <w:hideMark/>
          </w:tcPr>
          <w:p w14:paraId="0C4CFB39"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4</w:t>
            </w:r>
          </w:p>
        </w:tc>
        <w:tc>
          <w:tcPr>
            <w:tcW w:w="769" w:type="pct"/>
            <w:tcBorders>
              <w:top w:val="nil"/>
              <w:left w:val="nil"/>
              <w:bottom w:val="single" w:sz="8" w:space="0" w:color="auto"/>
              <w:right w:val="single" w:sz="8" w:space="0" w:color="auto"/>
            </w:tcBorders>
            <w:shd w:val="clear" w:color="auto" w:fill="auto"/>
            <w:noWrap/>
            <w:vAlign w:val="bottom"/>
            <w:hideMark/>
          </w:tcPr>
          <w:p w14:paraId="004E66F8"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5</w:t>
            </w:r>
          </w:p>
        </w:tc>
        <w:tc>
          <w:tcPr>
            <w:tcW w:w="109" w:type="pct"/>
            <w:tcBorders>
              <w:top w:val="nil"/>
              <w:left w:val="nil"/>
              <w:bottom w:val="nil"/>
              <w:right w:val="nil"/>
            </w:tcBorders>
            <w:shd w:val="clear" w:color="auto" w:fill="auto"/>
            <w:noWrap/>
            <w:vAlign w:val="bottom"/>
            <w:hideMark/>
          </w:tcPr>
          <w:p w14:paraId="5AD0E07B" w14:textId="77777777" w:rsidR="001D3B18" w:rsidRPr="001D3B18" w:rsidRDefault="001D3B18" w:rsidP="001D3B18">
            <w:pPr>
              <w:spacing w:after="0" w:line="240" w:lineRule="auto"/>
              <w:jc w:val="center"/>
              <w:rPr>
                <w:rFonts w:ascii="Arial" w:eastAsia="Times New Roman" w:hAnsi="Arial" w:cs="Arial"/>
                <w:sz w:val="16"/>
                <w:szCs w:val="16"/>
                <w:lang w:eastAsia="ru-RU"/>
              </w:rPr>
            </w:pPr>
          </w:p>
        </w:tc>
      </w:tr>
      <w:tr w:rsidR="001D3B18" w:rsidRPr="001D3B18" w14:paraId="231BAF07" w14:textId="77777777" w:rsidTr="00616FC9">
        <w:trPr>
          <w:trHeight w:val="840"/>
        </w:trPr>
        <w:tc>
          <w:tcPr>
            <w:tcW w:w="833" w:type="pct"/>
            <w:tcBorders>
              <w:top w:val="nil"/>
              <w:left w:val="single" w:sz="8" w:space="0" w:color="auto"/>
              <w:bottom w:val="single" w:sz="8" w:space="0" w:color="auto"/>
              <w:right w:val="single" w:sz="4" w:space="0" w:color="auto"/>
            </w:tcBorders>
            <w:shd w:val="clear" w:color="auto" w:fill="auto"/>
            <w:vAlign w:val="bottom"/>
            <w:hideMark/>
          </w:tcPr>
          <w:p w14:paraId="3D012313" w14:textId="77777777" w:rsidR="001D3B18" w:rsidRPr="001D3B18" w:rsidRDefault="001D3B18" w:rsidP="001D3B18">
            <w:pPr>
              <w:spacing w:after="0" w:line="240" w:lineRule="auto"/>
              <w:rPr>
                <w:rFonts w:ascii="Arial" w:eastAsia="Times New Roman" w:hAnsi="Arial" w:cs="Arial"/>
                <w:sz w:val="16"/>
                <w:szCs w:val="16"/>
                <w:lang w:eastAsia="ru-RU"/>
              </w:rPr>
            </w:pPr>
            <w:r w:rsidRPr="001D3B18">
              <w:rPr>
                <w:rFonts w:ascii="Arial" w:eastAsia="Times New Roman" w:hAnsi="Arial" w:cs="Arial"/>
                <w:sz w:val="16"/>
                <w:szCs w:val="16"/>
                <w:lang w:eastAsia="ru-RU"/>
              </w:rPr>
              <w:t>Администрация муниципального образования "Заостровское"</w:t>
            </w:r>
          </w:p>
        </w:tc>
        <w:tc>
          <w:tcPr>
            <w:tcW w:w="611" w:type="pct"/>
            <w:tcBorders>
              <w:top w:val="nil"/>
              <w:left w:val="nil"/>
              <w:bottom w:val="single" w:sz="8" w:space="0" w:color="auto"/>
              <w:right w:val="nil"/>
            </w:tcBorders>
            <w:shd w:val="clear" w:color="auto" w:fill="auto"/>
            <w:noWrap/>
            <w:vAlign w:val="bottom"/>
            <w:hideMark/>
          </w:tcPr>
          <w:p w14:paraId="6FAB6E9C" w14:textId="77777777" w:rsidR="001D3B18" w:rsidRPr="001D3B18" w:rsidRDefault="001D3B18" w:rsidP="001D3B18">
            <w:pPr>
              <w:spacing w:after="0" w:line="240" w:lineRule="auto"/>
              <w:jc w:val="center"/>
              <w:rPr>
                <w:rFonts w:ascii="Arial" w:eastAsia="Times New Roman" w:hAnsi="Arial" w:cs="Arial"/>
                <w:sz w:val="16"/>
                <w:szCs w:val="16"/>
                <w:lang w:eastAsia="ru-RU"/>
              </w:rPr>
            </w:pPr>
            <w:r w:rsidRPr="001D3B18">
              <w:rPr>
                <w:rFonts w:ascii="Arial" w:eastAsia="Times New Roman" w:hAnsi="Arial" w:cs="Arial"/>
                <w:sz w:val="16"/>
                <w:szCs w:val="16"/>
                <w:lang w:eastAsia="ru-RU"/>
              </w:rPr>
              <w:t>303</w:t>
            </w:r>
          </w:p>
        </w:tc>
        <w:tc>
          <w:tcPr>
            <w:tcW w:w="1074" w:type="pct"/>
            <w:tcBorders>
              <w:top w:val="nil"/>
              <w:left w:val="single" w:sz="8" w:space="0" w:color="auto"/>
              <w:bottom w:val="single" w:sz="8" w:space="0" w:color="auto"/>
              <w:right w:val="single" w:sz="4" w:space="0" w:color="auto"/>
            </w:tcBorders>
            <w:shd w:val="clear" w:color="auto" w:fill="auto"/>
            <w:vAlign w:val="bottom"/>
            <w:hideMark/>
          </w:tcPr>
          <w:p w14:paraId="1EBF474B"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3043,6</w:t>
            </w:r>
          </w:p>
        </w:tc>
        <w:tc>
          <w:tcPr>
            <w:tcW w:w="1604" w:type="pct"/>
            <w:tcBorders>
              <w:top w:val="nil"/>
              <w:left w:val="single" w:sz="8" w:space="0" w:color="auto"/>
              <w:bottom w:val="single" w:sz="8" w:space="0" w:color="auto"/>
              <w:right w:val="single" w:sz="4" w:space="0" w:color="auto"/>
            </w:tcBorders>
            <w:shd w:val="clear" w:color="auto" w:fill="auto"/>
            <w:vAlign w:val="bottom"/>
            <w:hideMark/>
          </w:tcPr>
          <w:p w14:paraId="2B1EBC06"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2860,1</w:t>
            </w:r>
          </w:p>
        </w:tc>
        <w:tc>
          <w:tcPr>
            <w:tcW w:w="769" w:type="pct"/>
            <w:tcBorders>
              <w:top w:val="nil"/>
              <w:left w:val="single" w:sz="8" w:space="0" w:color="auto"/>
              <w:bottom w:val="single" w:sz="8" w:space="0" w:color="auto"/>
              <w:right w:val="single" w:sz="4" w:space="0" w:color="auto"/>
            </w:tcBorders>
            <w:shd w:val="clear" w:color="auto" w:fill="auto"/>
            <w:vAlign w:val="bottom"/>
            <w:hideMark/>
          </w:tcPr>
          <w:p w14:paraId="551FF95C"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1295</w:t>
            </w:r>
          </w:p>
        </w:tc>
        <w:tc>
          <w:tcPr>
            <w:tcW w:w="109" w:type="pct"/>
            <w:tcBorders>
              <w:top w:val="nil"/>
              <w:left w:val="nil"/>
              <w:bottom w:val="nil"/>
              <w:right w:val="nil"/>
            </w:tcBorders>
            <w:shd w:val="clear" w:color="auto" w:fill="auto"/>
            <w:noWrap/>
            <w:vAlign w:val="bottom"/>
            <w:hideMark/>
          </w:tcPr>
          <w:p w14:paraId="46AE2DB1"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r>
      <w:tr w:rsidR="001D3B18" w:rsidRPr="001D3B18" w14:paraId="1755F77B" w14:textId="77777777" w:rsidTr="00616FC9">
        <w:trPr>
          <w:trHeight w:val="276"/>
        </w:trPr>
        <w:tc>
          <w:tcPr>
            <w:tcW w:w="833" w:type="pct"/>
            <w:tcBorders>
              <w:top w:val="nil"/>
              <w:left w:val="single" w:sz="8" w:space="0" w:color="auto"/>
              <w:bottom w:val="single" w:sz="8" w:space="0" w:color="auto"/>
              <w:right w:val="single" w:sz="8" w:space="0" w:color="auto"/>
            </w:tcBorders>
            <w:shd w:val="clear" w:color="auto" w:fill="auto"/>
            <w:noWrap/>
            <w:vAlign w:val="bottom"/>
            <w:hideMark/>
          </w:tcPr>
          <w:p w14:paraId="78165D35" w14:textId="77777777" w:rsidR="001D3B18" w:rsidRPr="001D3B18" w:rsidRDefault="001D3B18" w:rsidP="001D3B18">
            <w:pPr>
              <w:spacing w:after="0" w:line="240" w:lineRule="auto"/>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ИТОГО</w:t>
            </w:r>
          </w:p>
        </w:tc>
        <w:tc>
          <w:tcPr>
            <w:tcW w:w="611" w:type="pct"/>
            <w:tcBorders>
              <w:top w:val="nil"/>
              <w:left w:val="nil"/>
              <w:bottom w:val="single" w:sz="8" w:space="0" w:color="auto"/>
              <w:right w:val="nil"/>
            </w:tcBorders>
            <w:shd w:val="clear" w:color="auto" w:fill="auto"/>
            <w:noWrap/>
            <w:vAlign w:val="bottom"/>
            <w:hideMark/>
          </w:tcPr>
          <w:p w14:paraId="0D02A6E7" w14:textId="77777777" w:rsidR="001D3B18" w:rsidRPr="001D3B18" w:rsidRDefault="001D3B18" w:rsidP="001D3B18">
            <w:pPr>
              <w:spacing w:after="0" w:line="240" w:lineRule="auto"/>
              <w:jc w:val="center"/>
              <w:rPr>
                <w:rFonts w:ascii="Arial" w:eastAsia="Times New Roman" w:hAnsi="Arial" w:cs="Arial"/>
                <w:b/>
                <w:bCs/>
                <w:sz w:val="16"/>
                <w:szCs w:val="16"/>
                <w:lang w:eastAsia="ru-RU"/>
              </w:rPr>
            </w:pPr>
            <w:r w:rsidRPr="001D3B18">
              <w:rPr>
                <w:rFonts w:ascii="Arial" w:eastAsia="Times New Roman" w:hAnsi="Arial" w:cs="Arial"/>
                <w:b/>
                <w:bCs/>
                <w:sz w:val="16"/>
                <w:szCs w:val="16"/>
                <w:lang w:eastAsia="ru-RU"/>
              </w:rPr>
              <w:t>х</w:t>
            </w:r>
          </w:p>
        </w:tc>
        <w:tc>
          <w:tcPr>
            <w:tcW w:w="1074" w:type="pct"/>
            <w:tcBorders>
              <w:top w:val="nil"/>
              <w:left w:val="single" w:sz="8" w:space="0" w:color="auto"/>
              <w:bottom w:val="single" w:sz="8" w:space="0" w:color="auto"/>
              <w:right w:val="single" w:sz="4" w:space="0" w:color="auto"/>
            </w:tcBorders>
            <w:shd w:val="clear" w:color="auto" w:fill="auto"/>
            <w:vAlign w:val="bottom"/>
            <w:hideMark/>
          </w:tcPr>
          <w:p w14:paraId="39C9AE1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3043,6</w:t>
            </w:r>
          </w:p>
        </w:tc>
        <w:tc>
          <w:tcPr>
            <w:tcW w:w="1604" w:type="pct"/>
            <w:tcBorders>
              <w:top w:val="nil"/>
              <w:left w:val="single" w:sz="8" w:space="0" w:color="auto"/>
              <w:bottom w:val="single" w:sz="8" w:space="0" w:color="auto"/>
              <w:right w:val="single" w:sz="4" w:space="0" w:color="auto"/>
            </w:tcBorders>
            <w:shd w:val="clear" w:color="auto" w:fill="auto"/>
            <w:vAlign w:val="bottom"/>
            <w:hideMark/>
          </w:tcPr>
          <w:p w14:paraId="09281E05"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2860,1</w:t>
            </w:r>
          </w:p>
        </w:tc>
        <w:tc>
          <w:tcPr>
            <w:tcW w:w="769" w:type="pct"/>
            <w:tcBorders>
              <w:top w:val="nil"/>
              <w:left w:val="single" w:sz="8" w:space="0" w:color="auto"/>
              <w:bottom w:val="single" w:sz="8" w:space="0" w:color="auto"/>
              <w:right w:val="single" w:sz="4" w:space="0" w:color="auto"/>
            </w:tcBorders>
            <w:shd w:val="clear" w:color="auto" w:fill="auto"/>
            <w:vAlign w:val="bottom"/>
            <w:hideMark/>
          </w:tcPr>
          <w:p w14:paraId="631456BE" w14:textId="77777777" w:rsidR="001D3B18" w:rsidRPr="001D3B18" w:rsidRDefault="001D3B18" w:rsidP="001D3B18">
            <w:pPr>
              <w:spacing w:after="0" w:line="240" w:lineRule="auto"/>
              <w:jc w:val="right"/>
              <w:rPr>
                <w:rFonts w:ascii="Arial" w:eastAsia="Times New Roman" w:hAnsi="Arial" w:cs="Arial"/>
                <w:sz w:val="16"/>
                <w:szCs w:val="16"/>
                <w:lang w:eastAsia="ru-RU"/>
              </w:rPr>
            </w:pPr>
            <w:r w:rsidRPr="001D3B18">
              <w:rPr>
                <w:rFonts w:ascii="Arial" w:eastAsia="Times New Roman" w:hAnsi="Arial" w:cs="Arial"/>
                <w:sz w:val="16"/>
                <w:szCs w:val="16"/>
                <w:lang w:eastAsia="ru-RU"/>
              </w:rPr>
              <w:t>1295</w:t>
            </w:r>
          </w:p>
        </w:tc>
        <w:tc>
          <w:tcPr>
            <w:tcW w:w="109" w:type="pct"/>
            <w:tcBorders>
              <w:top w:val="nil"/>
              <w:left w:val="nil"/>
              <w:bottom w:val="nil"/>
              <w:right w:val="nil"/>
            </w:tcBorders>
            <w:shd w:val="clear" w:color="auto" w:fill="auto"/>
            <w:noWrap/>
            <w:vAlign w:val="bottom"/>
            <w:hideMark/>
          </w:tcPr>
          <w:p w14:paraId="1E50A851" w14:textId="77777777" w:rsidR="001D3B18" w:rsidRPr="001D3B18" w:rsidRDefault="001D3B18" w:rsidP="001D3B18">
            <w:pPr>
              <w:spacing w:after="0" w:line="240" w:lineRule="auto"/>
              <w:jc w:val="right"/>
              <w:rPr>
                <w:rFonts w:ascii="Arial" w:eastAsia="Times New Roman" w:hAnsi="Arial" w:cs="Arial"/>
                <w:sz w:val="16"/>
                <w:szCs w:val="16"/>
                <w:lang w:eastAsia="ru-RU"/>
              </w:rPr>
            </w:pPr>
          </w:p>
        </w:tc>
      </w:tr>
    </w:tbl>
    <w:p w14:paraId="73FDC344" w14:textId="6938FD43" w:rsidR="00FF29A9" w:rsidRDefault="00FF29A9">
      <w:pPr>
        <w:rPr>
          <w:rFonts w:eastAsia="Times New Roman" w:cs="Times New Roman"/>
          <w:bCs/>
          <w:sz w:val="20"/>
          <w:szCs w:val="20"/>
          <w:lang w:eastAsia="ru-RU"/>
        </w:rPr>
      </w:pPr>
    </w:p>
    <w:p w14:paraId="4A58F364" w14:textId="517E2D6D" w:rsidR="00FF29A9" w:rsidRDefault="00FF29A9">
      <w:pPr>
        <w:rPr>
          <w:rFonts w:eastAsia="Times New Roman" w:cs="Times New Roman"/>
          <w:bCs/>
          <w:sz w:val="20"/>
          <w:szCs w:val="20"/>
          <w:lang w:eastAsia="ru-RU"/>
        </w:rPr>
      </w:pPr>
    </w:p>
    <w:p w14:paraId="70A1903A" w14:textId="77777777" w:rsidR="00FF29A9" w:rsidRDefault="00FF29A9">
      <w:pPr>
        <w:rPr>
          <w:rFonts w:eastAsia="Times New Roman" w:cs="Times New Roman"/>
          <w:bCs/>
          <w:sz w:val="20"/>
          <w:szCs w:val="20"/>
          <w:lang w:eastAsia="ru-RU"/>
        </w:rPr>
      </w:pPr>
    </w:p>
    <w:p w14:paraId="41F4C262" w14:textId="73B61462" w:rsidR="00FF7162" w:rsidRDefault="00FF7162">
      <w:pPr>
        <w:rPr>
          <w:rFonts w:eastAsia="Times New Roman" w:cs="Times New Roman"/>
          <w:bCs/>
          <w:sz w:val="20"/>
          <w:szCs w:val="20"/>
          <w:lang w:eastAsia="ru-RU"/>
        </w:rPr>
      </w:pPr>
    </w:p>
    <w:p w14:paraId="2B38D995" w14:textId="3EFFE4D9" w:rsidR="001D3B18" w:rsidRDefault="001D3B18">
      <w:pPr>
        <w:rPr>
          <w:rFonts w:eastAsia="Times New Roman" w:cs="Times New Roman"/>
          <w:bCs/>
          <w:sz w:val="20"/>
          <w:szCs w:val="20"/>
          <w:lang w:eastAsia="ru-RU"/>
        </w:rPr>
      </w:pPr>
    </w:p>
    <w:p w14:paraId="79FB29C0" w14:textId="337DB18C" w:rsidR="001D3B18" w:rsidRDefault="001D3B18">
      <w:pPr>
        <w:rPr>
          <w:rFonts w:eastAsia="Times New Roman" w:cs="Times New Roman"/>
          <w:bCs/>
          <w:sz w:val="20"/>
          <w:szCs w:val="20"/>
          <w:lang w:eastAsia="ru-RU"/>
        </w:rPr>
      </w:pPr>
    </w:p>
    <w:p w14:paraId="78111901" w14:textId="42F930B3" w:rsidR="001D3B18" w:rsidRDefault="001D3B18">
      <w:pPr>
        <w:rPr>
          <w:rFonts w:eastAsia="Times New Roman" w:cs="Times New Roman"/>
          <w:bCs/>
          <w:sz w:val="20"/>
          <w:szCs w:val="20"/>
          <w:lang w:eastAsia="ru-RU"/>
        </w:rPr>
      </w:pPr>
    </w:p>
    <w:p w14:paraId="6CCE2E3F" w14:textId="3CD12451" w:rsidR="001D3B18" w:rsidRDefault="001D3B18">
      <w:pPr>
        <w:rPr>
          <w:rFonts w:eastAsia="Times New Roman" w:cs="Times New Roman"/>
          <w:bCs/>
          <w:sz w:val="20"/>
          <w:szCs w:val="20"/>
          <w:lang w:eastAsia="ru-RU"/>
        </w:rPr>
      </w:pPr>
    </w:p>
    <w:p w14:paraId="3E6B13F6" w14:textId="2CE9AAB9" w:rsidR="001D3B18" w:rsidRDefault="001D3B18">
      <w:pPr>
        <w:rPr>
          <w:rFonts w:eastAsia="Times New Roman" w:cs="Times New Roman"/>
          <w:bCs/>
          <w:sz w:val="20"/>
          <w:szCs w:val="20"/>
          <w:lang w:eastAsia="ru-RU"/>
        </w:rPr>
      </w:pPr>
    </w:p>
    <w:p w14:paraId="1B473355" w14:textId="1588F93B" w:rsidR="001D3B18" w:rsidRDefault="001D3B18">
      <w:pPr>
        <w:rPr>
          <w:rFonts w:eastAsia="Times New Roman" w:cs="Times New Roman"/>
          <w:bCs/>
          <w:sz w:val="20"/>
          <w:szCs w:val="20"/>
          <w:lang w:eastAsia="ru-RU"/>
        </w:rPr>
      </w:pPr>
    </w:p>
    <w:p w14:paraId="42CE0C7F" w14:textId="75C24996" w:rsidR="001D3B18" w:rsidRDefault="001D3B18">
      <w:pPr>
        <w:rPr>
          <w:rFonts w:eastAsia="Times New Roman" w:cs="Times New Roman"/>
          <w:bCs/>
          <w:sz w:val="20"/>
          <w:szCs w:val="20"/>
          <w:lang w:eastAsia="ru-RU"/>
        </w:rPr>
      </w:pPr>
    </w:p>
    <w:p w14:paraId="398DFD73" w14:textId="1740E54B" w:rsidR="001D3B18" w:rsidRDefault="001D3B18">
      <w:pPr>
        <w:rPr>
          <w:rFonts w:eastAsia="Times New Roman" w:cs="Times New Roman"/>
          <w:bCs/>
          <w:sz w:val="20"/>
          <w:szCs w:val="20"/>
          <w:lang w:eastAsia="ru-RU"/>
        </w:rPr>
      </w:pPr>
    </w:p>
    <w:p w14:paraId="35DD5DCA" w14:textId="77777777" w:rsidR="000A0D10" w:rsidRPr="00FC18B6" w:rsidRDefault="000A0D10" w:rsidP="000A0D10">
      <w:pPr>
        <w:pStyle w:val="1"/>
        <w:jc w:val="center"/>
        <w:rPr>
          <w:b w:val="0"/>
          <w:sz w:val="18"/>
          <w:szCs w:val="18"/>
        </w:rPr>
      </w:pPr>
      <w:r w:rsidRPr="00FC18B6">
        <w:rPr>
          <w:b w:val="0"/>
          <w:sz w:val="18"/>
          <w:szCs w:val="18"/>
        </w:rPr>
        <w:lastRenderedPageBreak/>
        <w:t>АРХАНГЕЛЬСКАЯ ОБЛАСТЬ</w:t>
      </w:r>
    </w:p>
    <w:p w14:paraId="0863D977" w14:textId="77777777" w:rsidR="000A0D10" w:rsidRPr="00FC18B6" w:rsidRDefault="000A0D10" w:rsidP="000A0D10">
      <w:pPr>
        <w:spacing w:after="0" w:line="240" w:lineRule="auto"/>
        <w:jc w:val="center"/>
        <w:rPr>
          <w:bCs/>
          <w:sz w:val="18"/>
          <w:szCs w:val="18"/>
        </w:rPr>
      </w:pPr>
      <w:r w:rsidRPr="00FC18B6">
        <w:rPr>
          <w:bCs/>
          <w:sz w:val="18"/>
          <w:szCs w:val="18"/>
        </w:rPr>
        <w:t>ПРИМОРСКИЙ МУНИЦИПАЛЬНЫЙ РАЙОН</w:t>
      </w:r>
    </w:p>
    <w:p w14:paraId="799A5DDA" w14:textId="77777777" w:rsidR="000A0D10" w:rsidRPr="001911A2" w:rsidRDefault="000A0D10" w:rsidP="000A0D10">
      <w:pPr>
        <w:pStyle w:val="1"/>
        <w:jc w:val="center"/>
        <w:rPr>
          <w:b w:val="0"/>
          <w:sz w:val="22"/>
          <w:szCs w:val="22"/>
        </w:rPr>
      </w:pPr>
      <w:r w:rsidRPr="001911A2">
        <w:rPr>
          <w:b w:val="0"/>
          <w:sz w:val="22"/>
          <w:szCs w:val="22"/>
        </w:rPr>
        <w:t>МУНИЦИПАЛЬНОЕ ОБРАЗОВАНИЕ «ЗАОСТРОВСКОЕ»</w:t>
      </w:r>
    </w:p>
    <w:p w14:paraId="320F7A2B" w14:textId="77777777" w:rsidR="000A0D10" w:rsidRPr="001911A2" w:rsidRDefault="000A0D10" w:rsidP="000A0D10">
      <w:pPr>
        <w:spacing w:after="0" w:line="240" w:lineRule="auto"/>
        <w:jc w:val="center"/>
        <w:rPr>
          <w:bCs/>
          <w:sz w:val="22"/>
        </w:rPr>
      </w:pPr>
      <w:r w:rsidRPr="001911A2">
        <w:rPr>
          <w:bCs/>
          <w:sz w:val="22"/>
        </w:rPr>
        <w:t>Муниципальный Совет четвертого созыва</w:t>
      </w:r>
    </w:p>
    <w:p w14:paraId="16CE94C5" w14:textId="77777777" w:rsidR="000A0D10" w:rsidRPr="001911A2" w:rsidRDefault="000A0D10" w:rsidP="000A0D10">
      <w:pPr>
        <w:spacing w:after="0" w:line="240" w:lineRule="auto"/>
        <w:jc w:val="center"/>
        <w:rPr>
          <w:bCs/>
          <w:sz w:val="22"/>
        </w:rPr>
      </w:pPr>
      <w:r>
        <w:rPr>
          <w:bCs/>
          <w:sz w:val="22"/>
        </w:rPr>
        <w:t>Тридцат</w:t>
      </w:r>
      <w:r w:rsidRPr="001911A2">
        <w:rPr>
          <w:bCs/>
          <w:sz w:val="22"/>
        </w:rPr>
        <w:t>ая очередная сессия</w:t>
      </w:r>
    </w:p>
    <w:p w14:paraId="0E2E188B" w14:textId="77777777" w:rsidR="000A0D10" w:rsidRPr="00867801" w:rsidRDefault="000A0D10" w:rsidP="000A0D10">
      <w:pPr>
        <w:jc w:val="center"/>
        <w:rPr>
          <w:sz w:val="25"/>
          <w:szCs w:val="25"/>
        </w:rPr>
      </w:pPr>
    </w:p>
    <w:p w14:paraId="6E765131" w14:textId="77777777" w:rsidR="00DC75C0" w:rsidRPr="00DC75C0" w:rsidRDefault="00DC75C0" w:rsidP="00DC75C0">
      <w:pPr>
        <w:pStyle w:val="ConsTitle"/>
        <w:widowControl/>
        <w:tabs>
          <w:tab w:val="left" w:pos="2610"/>
        </w:tabs>
        <w:jc w:val="center"/>
        <w:rPr>
          <w:rFonts w:ascii="Times New Roman" w:hAnsi="Times New Roman"/>
          <w:sz w:val="22"/>
          <w:szCs w:val="22"/>
        </w:rPr>
      </w:pPr>
      <w:r w:rsidRPr="00DC75C0">
        <w:rPr>
          <w:rFonts w:ascii="Times New Roman" w:hAnsi="Times New Roman"/>
          <w:sz w:val="22"/>
          <w:szCs w:val="22"/>
        </w:rPr>
        <w:t>РЕШЕНИЕ</w:t>
      </w:r>
    </w:p>
    <w:p w14:paraId="4C15C2FB" w14:textId="77777777" w:rsidR="00DC75C0" w:rsidRPr="00DC75C0" w:rsidRDefault="00DC75C0" w:rsidP="00DC75C0">
      <w:pPr>
        <w:pStyle w:val="ConsTitle"/>
        <w:widowControl/>
        <w:tabs>
          <w:tab w:val="left" w:pos="2610"/>
        </w:tabs>
        <w:jc w:val="center"/>
        <w:rPr>
          <w:rFonts w:ascii="Times New Roman" w:hAnsi="Times New Roman"/>
          <w:sz w:val="22"/>
          <w:szCs w:val="22"/>
        </w:rPr>
      </w:pPr>
    </w:p>
    <w:p w14:paraId="79E5EC86" w14:textId="28F3004F" w:rsidR="00DC75C0" w:rsidRPr="00DC75C0" w:rsidRDefault="00DC75C0" w:rsidP="00DC75C0">
      <w:pPr>
        <w:pStyle w:val="ConsTitle"/>
        <w:widowControl/>
        <w:spacing w:after="240"/>
        <w:rPr>
          <w:rFonts w:ascii="Times New Roman" w:hAnsi="Times New Roman" w:cs="Times New Roman"/>
          <w:bCs w:val="0"/>
          <w:sz w:val="22"/>
          <w:szCs w:val="22"/>
        </w:rPr>
      </w:pPr>
      <w:r w:rsidRPr="00DC75C0">
        <w:rPr>
          <w:rFonts w:ascii="Times New Roman" w:hAnsi="Times New Roman" w:cs="Times New Roman"/>
          <w:sz w:val="22"/>
          <w:szCs w:val="22"/>
        </w:rPr>
        <w:t xml:space="preserve">25 декабря 2019 года                                                                                               </w:t>
      </w:r>
      <w:r>
        <w:rPr>
          <w:rFonts w:ascii="Times New Roman" w:hAnsi="Times New Roman" w:cs="Times New Roman"/>
          <w:sz w:val="22"/>
          <w:szCs w:val="22"/>
        </w:rPr>
        <w:t xml:space="preserve">                     </w:t>
      </w:r>
      <w:r w:rsidRPr="00DC75C0">
        <w:rPr>
          <w:rFonts w:ascii="Times New Roman" w:hAnsi="Times New Roman" w:cs="Times New Roman"/>
          <w:sz w:val="22"/>
          <w:szCs w:val="22"/>
        </w:rPr>
        <w:t xml:space="preserve">           № 96</w:t>
      </w:r>
    </w:p>
    <w:p w14:paraId="4DB4B912" w14:textId="77777777" w:rsidR="00B5486D" w:rsidRDefault="00B5486D" w:rsidP="00DC75C0">
      <w:pPr>
        <w:spacing w:after="240"/>
        <w:jc w:val="center"/>
        <w:rPr>
          <w:b/>
          <w:sz w:val="22"/>
        </w:rPr>
      </w:pPr>
    </w:p>
    <w:p w14:paraId="2BA1D83D" w14:textId="651BD6F9" w:rsidR="00DC75C0" w:rsidRPr="00DC75C0" w:rsidRDefault="00DC75C0" w:rsidP="00DC75C0">
      <w:pPr>
        <w:spacing w:after="240"/>
        <w:jc w:val="center"/>
        <w:rPr>
          <w:sz w:val="22"/>
        </w:rPr>
      </w:pPr>
      <w:r w:rsidRPr="00DC75C0">
        <w:rPr>
          <w:b/>
          <w:sz w:val="22"/>
        </w:rPr>
        <w:t>О бюджете муниципального образования «Заостровское» на 2020 год</w:t>
      </w:r>
      <w:r>
        <w:rPr>
          <w:b/>
          <w:sz w:val="22"/>
        </w:rPr>
        <w:t xml:space="preserve"> </w:t>
      </w:r>
    </w:p>
    <w:p w14:paraId="7AF17193" w14:textId="77777777" w:rsidR="00DC75C0" w:rsidRPr="00DC75C0" w:rsidRDefault="00DC75C0" w:rsidP="00616FC9">
      <w:pPr>
        <w:spacing w:after="0" w:line="240" w:lineRule="auto"/>
        <w:ind w:firstLine="708"/>
        <w:jc w:val="both"/>
        <w:rPr>
          <w:sz w:val="22"/>
        </w:rPr>
      </w:pPr>
      <w:r w:rsidRPr="00DC75C0">
        <w:rPr>
          <w:sz w:val="22"/>
        </w:rPr>
        <w:t>В соответствии с Бюджетным кодексом Российской Федерации, Положением «О бюджетном устройстве и бюджетном процессе в муниципальном образовании «Заостровское», утвержденным решением муниципального Совета муниципального образования «Заостровское» от 30.08.2017г № 25</w:t>
      </w:r>
    </w:p>
    <w:p w14:paraId="6080ED82" w14:textId="276BDF72" w:rsidR="00DC75C0" w:rsidRPr="00DC75C0" w:rsidRDefault="00DC75C0" w:rsidP="00616FC9">
      <w:pPr>
        <w:spacing w:after="0" w:line="240" w:lineRule="auto"/>
        <w:ind w:firstLine="708"/>
        <w:jc w:val="both"/>
        <w:rPr>
          <w:sz w:val="22"/>
        </w:rPr>
      </w:pPr>
      <w:r w:rsidRPr="00DC75C0">
        <w:rPr>
          <w:sz w:val="22"/>
        </w:rPr>
        <w:t xml:space="preserve"> муниципальный Совет</w:t>
      </w:r>
      <w:r>
        <w:rPr>
          <w:sz w:val="22"/>
        </w:rPr>
        <w:t xml:space="preserve"> </w:t>
      </w:r>
      <w:proofErr w:type="gramStart"/>
      <w:r w:rsidRPr="00DC75C0">
        <w:rPr>
          <w:b/>
          <w:sz w:val="22"/>
        </w:rPr>
        <w:t>Р</w:t>
      </w:r>
      <w:proofErr w:type="gramEnd"/>
      <w:r w:rsidRPr="00DC75C0">
        <w:rPr>
          <w:b/>
          <w:sz w:val="22"/>
        </w:rPr>
        <w:t xml:space="preserve"> Е Ш А Е Т</w:t>
      </w:r>
      <w:r w:rsidRPr="00DC75C0">
        <w:rPr>
          <w:sz w:val="22"/>
        </w:rPr>
        <w:t>:</w:t>
      </w:r>
      <w:r>
        <w:rPr>
          <w:sz w:val="22"/>
        </w:rPr>
        <w:t xml:space="preserve"> </w:t>
      </w:r>
    </w:p>
    <w:p w14:paraId="4D246BD1" w14:textId="77777777" w:rsidR="00DC75C0" w:rsidRPr="00DC75C0" w:rsidRDefault="00DC75C0" w:rsidP="00616FC9">
      <w:pPr>
        <w:spacing w:after="0" w:line="240" w:lineRule="auto"/>
        <w:ind w:firstLine="708"/>
        <w:jc w:val="both"/>
        <w:rPr>
          <w:sz w:val="22"/>
        </w:rPr>
      </w:pPr>
      <w:r w:rsidRPr="00DC75C0">
        <w:rPr>
          <w:b/>
          <w:sz w:val="22"/>
        </w:rPr>
        <w:t>Статья 1</w:t>
      </w:r>
      <w:r w:rsidRPr="00DC75C0">
        <w:rPr>
          <w:sz w:val="22"/>
        </w:rPr>
        <w:t>.</w:t>
      </w:r>
    </w:p>
    <w:p w14:paraId="094917BB" w14:textId="77777777" w:rsidR="00DC75C0" w:rsidRPr="00DC75C0" w:rsidRDefault="00DC75C0" w:rsidP="00616FC9">
      <w:pPr>
        <w:spacing w:after="0" w:line="240" w:lineRule="auto"/>
        <w:ind w:firstLine="708"/>
        <w:jc w:val="both"/>
        <w:rPr>
          <w:sz w:val="22"/>
        </w:rPr>
      </w:pPr>
      <w:r w:rsidRPr="00DC75C0">
        <w:rPr>
          <w:sz w:val="22"/>
        </w:rPr>
        <w:t>Утвердить следующие характеристики бюджета муниципального образования «Заостровское» (далее – бюджет поселения) на 2020год:</w:t>
      </w:r>
    </w:p>
    <w:p w14:paraId="54201C80" w14:textId="77777777" w:rsidR="00DC75C0" w:rsidRPr="00DC75C0" w:rsidRDefault="00DC75C0" w:rsidP="00616FC9">
      <w:pPr>
        <w:numPr>
          <w:ilvl w:val="0"/>
          <w:numId w:val="31"/>
        </w:numPr>
        <w:spacing w:after="0" w:line="240" w:lineRule="auto"/>
        <w:ind w:left="0" w:firstLine="633"/>
        <w:jc w:val="both"/>
        <w:rPr>
          <w:sz w:val="22"/>
        </w:rPr>
      </w:pPr>
      <w:r w:rsidRPr="00DC75C0">
        <w:rPr>
          <w:sz w:val="22"/>
        </w:rPr>
        <w:t xml:space="preserve">прогнозируемый общий объем доходов бюджета поселения в сумме </w:t>
      </w:r>
      <w:r w:rsidRPr="00DC75C0">
        <w:rPr>
          <w:bCs/>
          <w:sz w:val="22"/>
        </w:rPr>
        <w:t xml:space="preserve">15 705,7 </w:t>
      </w:r>
      <w:r w:rsidRPr="00DC75C0">
        <w:rPr>
          <w:sz w:val="22"/>
        </w:rPr>
        <w:t>тыс. рублей;</w:t>
      </w:r>
    </w:p>
    <w:p w14:paraId="6EF243D9" w14:textId="77777777" w:rsidR="00DC75C0" w:rsidRPr="00DC75C0" w:rsidRDefault="00DC75C0" w:rsidP="00616FC9">
      <w:pPr>
        <w:numPr>
          <w:ilvl w:val="0"/>
          <w:numId w:val="31"/>
        </w:numPr>
        <w:spacing w:after="0" w:line="240" w:lineRule="auto"/>
        <w:jc w:val="both"/>
        <w:rPr>
          <w:sz w:val="22"/>
        </w:rPr>
      </w:pPr>
      <w:r w:rsidRPr="00DC75C0">
        <w:rPr>
          <w:sz w:val="22"/>
        </w:rPr>
        <w:t xml:space="preserve">общий объем расходов бюджета поселения в сумме </w:t>
      </w:r>
      <w:r w:rsidRPr="00DC75C0">
        <w:rPr>
          <w:bCs/>
          <w:sz w:val="22"/>
        </w:rPr>
        <w:t>15 705,7 тыс</w:t>
      </w:r>
      <w:r w:rsidRPr="00DC75C0">
        <w:rPr>
          <w:sz w:val="22"/>
        </w:rPr>
        <w:t>. рублей;</w:t>
      </w:r>
    </w:p>
    <w:p w14:paraId="5F21C481" w14:textId="77777777" w:rsidR="00DC75C0" w:rsidRPr="00DC75C0" w:rsidRDefault="00DC75C0" w:rsidP="00616FC9">
      <w:pPr>
        <w:numPr>
          <w:ilvl w:val="0"/>
          <w:numId w:val="31"/>
        </w:numPr>
        <w:spacing w:after="0" w:line="240" w:lineRule="auto"/>
        <w:jc w:val="both"/>
        <w:rPr>
          <w:sz w:val="22"/>
        </w:rPr>
      </w:pPr>
      <w:r w:rsidRPr="00DC75C0">
        <w:rPr>
          <w:sz w:val="22"/>
        </w:rPr>
        <w:t>дефицит бюджета поселения в сумме 0 тыс. рублей.</w:t>
      </w:r>
    </w:p>
    <w:p w14:paraId="2D7C7FA0" w14:textId="77777777" w:rsidR="00DC75C0" w:rsidRPr="00DC75C0" w:rsidRDefault="00DC75C0" w:rsidP="00616FC9">
      <w:pPr>
        <w:spacing w:after="0" w:line="240" w:lineRule="auto"/>
        <w:ind w:firstLine="708"/>
        <w:jc w:val="both"/>
        <w:rPr>
          <w:b/>
          <w:sz w:val="22"/>
        </w:rPr>
      </w:pPr>
      <w:r w:rsidRPr="00DC75C0">
        <w:rPr>
          <w:b/>
          <w:sz w:val="22"/>
        </w:rPr>
        <w:t>Статья 2.</w:t>
      </w:r>
    </w:p>
    <w:p w14:paraId="1C38F325" w14:textId="77777777" w:rsidR="00DC75C0" w:rsidRPr="00DC75C0" w:rsidRDefault="00DC75C0" w:rsidP="00616FC9">
      <w:pPr>
        <w:spacing w:after="0" w:line="240" w:lineRule="auto"/>
        <w:ind w:firstLine="708"/>
        <w:jc w:val="both"/>
        <w:rPr>
          <w:sz w:val="22"/>
        </w:rPr>
      </w:pPr>
      <w:r w:rsidRPr="00DC75C0">
        <w:rPr>
          <w:sz w:val="22"/>
        </w:rPr>
        <w:t xml:space="preserve"> Установить, что доходы бюджета поселения, поступающие в 2020 году, формируются за счет:</w:t>
      </w:r>
    </w:p>
    <w:p w14:paraId="4FD499FF" w14:textId="77777777" w:rsidR="00DC75C0" w:rsidRPr="00DC75C0" w:rsidRDefault="00DC75C0" w:rsidP="00616FC9">
      <w:pPr>
        <w:spacing w:after="0" w:line="240" w:lineRule="auto"/>
        <w:ind w:firstLine="708"/>
        <w:jc w:val="both"/>
        <w:rPr>
          <w:sz w:val="22"/>
        </w:rPr>
      </w:pPr>
      <w:proofErr w:type="gramStart"/>
      <w:r w:rsidRPr="00DC75C0">
        <w:rPr>
          <w:sz w:val="22"/>
        </w:rPr>
        <w:t>1) федеральных и региональных налогов, сборов и пошлин, в том числе, предусмотренных специальными налоговыми режимами, местных налогов и сборов (в части задолженности и перерасчетов по отмененным налогам, сборам и иным обязательным платежам), неналоговых доходов, поступающих от плательщиков на территории МО «Заостровское» в соответствии с нормативами, установленным законодательными актами Российской Федерации, субъекта Российской Федерации и муниципального района;</w:t>
      </w:r>
      <w:proofErr w:type="gramEnd"/>
    </w:p>
    <w:p w14:paraId="2A24B763" w14:textId="77777777" w:rsidR="00DC75C0" w:rsidRPr="00DC75C0" w:rsidRDefault="00DC75C0" w:rsidP="00616FC9">
      <w:pPr>
        <w:spacing w:after="0" w:line="240" w:lineRule="auto"/>
        <w:ind w:firstLine="708"/>
        <w:jc w:val="both"/>
        <w:rPr>
          <w:sz w:val="22"/>
        </w:rPr>
      </w:pPr>
      <w:r w:rsidRPr="00DC75C0">
        <w:rPr>
          <w:sz w:val="22"/>
        </w:rPr>
        <w:t>2) безвозмездных поступлений.</w:t>
      </w:r>
    </w:p>
    <w:p w14:paraId="5D9C0C15" w14:textId="77777777" w:rsidR="00DC75C0" w:rsidRPr="00DC75C0" w:rsidRDefault="00DC75C0" w:rsidP="00616FC9">
      <w:pPr>
        <w:spacing w:after="0" w:line="240" w:lineRule="auto"/>
        <w:ind w:firstLine="708"/>
        <w:jc w:val="both"/>
        <w:rPr>
          <w:b/>
          <w:sz w:val="22"/>
        </w:rPr>
      </w:pPr>
      <w:r w:rsidRPr="00DC75C0">
        <w:rPr>
          <w:b/>
          <w:sz w:val="22"/>
        </w:rPr>
        <w:t>Статья 3.</w:t>
      </w:r>
    </w:p>
    <w:p w14:paraId="46886788" w14:textId="77777777" w:rsidR="00DC75C0" w:rsidRPr="00DC75C0" w:rsidRDefault="00DC75C0" w:rsidP="00616FC9">
      <w:pPr>
        <w:numPr>
          <w:ilvl w:val="0"/>
          <w:numId w:val="35"/>
        </w:numPr>
        <w:spacing w:after="0" w:line="240" w:lineRule="auto"/>
        <w:ind w:left="0" w:firstLine="709"/>
        <w:jc w:val="both"/>
        <w:rPr>
          <w:sz w:val="22"/>
        </w:rPr>
      </w:pPr>
      <w:r w:rsidRPr="00DC75C0">
        <w:rPr>
          <w:sz w:val="22"/>
        </w:rPr>
        <w:t xml:space="preserve">Утвердить перечень главных администраторов доходов бюджета поселения согласно </w:t>
      </w:r>
      <w:r w:rsidRPr="00DC75C0">
        <w:rPr>
          <w:color w:val="000000"/>
          <w:sz w:val="22"/>
        </w:rPr>
        <w:t>Приложению № 1</w:t>
      </w:r>
      <w:r w:rsidRPr="00DC75C0">
        <w:rPr>
          <w:sz w:val="22"/>
        </w:rPr>
        <w:t xml:space="preserve"> к настоящему Решению.</w:t>
      </w:r>
    </w:p>
    <w:p w14:paraId="79F8A771" w14:textId="77777777" w:rsidR="00DC75C0" w:rsidRPr="00DC75C0" w:rsidRDefault="00DC75C0" w:rsidP="00616FC9">
      <w:pPr>
        <w:spacing w:after="0" w:line="240" w:lineRule="auto"/>
        <w:ind w:firstLine="708"/>
        <w:jc w:val="both"/>
        <w:rPr>
          <w:sz w:val="22"/>
        </w:rPr>
      </w:pPr>
      <w:r w:rsidRPr="00DC75C0">
        <w:rPr>
          <w:sz w:val="22"/>
        </w:rPr>
        <w:t xml:space="preserve">2. Утвердить перечень главных </w:t>
      </w:r>
      <w:proofErr w:type="gramStart"/>
      <w:r w:rsidRPr="00DC75C0">
        <w:rPr>
          <w:sz w:val="22"/>
        </w:rPr>
        <w:t>администраторов источников финансирования дефицита бюджета поселения</w:t>
      </w:r>
      <w:proofErr w:type="gramEnd"/>
      <w:r w:rsidRPr="00DC75C0">
        <w:rPr>
          <w:sz w:val="22"/>
        </w:rPr>
        <w:t xml:space="preserve"> согласно Приложению № 2 к настоящему Решению.</w:t>
      </w:r>
    </w:p>
    <w:p w14:paraId="533C8E7D" w14:textId="5D0ACD33" w:rsidR="00DC75C0" w:rsidRPr="00DC75C0" w:rsidRDefault="00DC75C0" w:rsidP="00616FC9">
      <w:pPr>
        <w:spacing w:after="0" w:line="240" w:lineRule="auto"/>
        <w:ind w:firstLine="708"/>
        <w:jc w:val="both"/>
        <w:rPr>
          <w:sz w:val="22"/>
        </w:rPr>
      </w:pPr>
      <w:r w:rsidRPr="00DC75C0">
        <w:rPr>
          <w:sz w:val="22"/>
        </w:rPr>
        <w:t xml:space="preserve">3. </w:t>
      </w:r>
      <w:proofErr w:type="gramStart"/>
      <w:r w:rsidRPr="00DC75C0">
        <w:rPr>
          <w:sz w:val="22"/>
        </w:rPr>
        <w:t>Предоставить право администрации муниципального образования «Заостровское» (далее по тексту - администрация муниципального образования) в случае изменения состава и (или) функций главных администраторов доходов бюджета поселения или главных администраторов источников финансирования дефицита бюджета поселения, а также изменения принципов назначения и присвоения, структуры кодов</w:t>
      </w:r>
      <w:r>
        <w:rPr>
          <w:sz w:val="22"/>
        </w:rPr>
        <w:t xml:space="preserve"> </w:t>
      </w:r>
      <w:r w:rsidRPr="00DC75C0">
        <w:rPr>
          <w:sz w:val="22"/>
        </w:rPr>
        <w:t>классификации доходов бюджетов РФ и классификации источников финансирования дефицитов, вносить соответствующие изменения в состав главных администраторов и закрепленные за</w:t>
      </w:r>
      <w:proofErr w:type="gramEnd"/>
      <w:r w:rsidRPr="00DC75C0">
        <w:rPr>
          <w:sz w:val="22"/>
        </w:rPr>
        <w:t xml:space="preserve"> ними коды классификации доходов бюджетов РФ или классификации источников финансирования дефицитов бюджетов с последующим внесением изменений в настоящее Решение.</w:t>
      </w:r>
    </w:p>
    <w:p w14:paraId="553335BD" w14:textId="77777777" w:rsidR="00DC75C0" w:rsidRPr="00DC75C0" w:rsidRDefault="00DC75C0" w:rsidP="00616FC9">
      <w:pPr>
        <w:spacing w:after="0" w:line="240" w:lineRule="auto"/>
        <w:ind w:firstLine="708"/>
        <w:jc w:val="both"/>
        <w:rPr>
          <w:sz w:val="22"/>
        </w:rPr>
      </w:pPr>
      <w:r w:rsidRPr="00DC75C0">
        <w:rPr>
          <w:b/>
          <w:sz w:val="22"/>
        </w:rPr>
        <w:t>Статья 4.</w:t>
      </w:r>
    </w:p>
    <w:p w14:paraId="28A175D1" w14:textId="026F0BC0" w:rsidR="00DC75C0" w:rsidRDefault="00DC75C0" w:rsidP="00616FC9">
      <w:pPr>
        <w:spacing w:after="0" w:line="240" w:lineRule="auto"/>
        <w:ind w:firstLine="708"/>
        <w:jc w:val="both"/>
        <w:rPr>
          <w:sz w:val="22"/>
        </w:rPr>
      </w:pPr>
      <w:r w:rsidRPr="00DC75C0">
        <w:rPr>
          <w:sz w:val="22"/>
        </w:rPr>
        <w:t>Утвердить прогнозируемые доходы бюджета поселения на 2020 год согласно Приложению № 3 к настоящему Решению.</w:t>
      </w:r>
    </w:p>
    <w:p w14:paraId="79227FA4" w14:textId="77777777" w:rsidR="00DC75C0" w:rsidRPr="00DC75C0" w:rsidRDefault="00DC75C0" w:rsidP="00616FC9">
      <w:pPr>
        <w:spacing w:after="0" w:line="240" w:lineRule="auto"/>
        <w:ind w:firstLine="708"/>
        <w:jc w:val="both"/>
        <w:rPr>
          <w:sz w:val="22"/>
        </w:rPr>
      </w:pPr>
    </w:p>
    <w:p w14:paraId="5531AAD1" w14:textId="77777777" w:rsidR="00DC75C0" w:rsidRPr="00DC75C0" w:rsidRDefault="00DC75C0" w:rsidP="00616FC9">
      <w:pPr>
        <w:spacing w:after="0" w:line="240" w:lineRule="auto"/>
        <w:ind w:firstLine="709"/>
        <w:jc w:val="both"/>
        <w:rPr>
          <w:sz w:val="22"/>
        </w:rPr>
      </w:pPr>
      <w:r w:rsidRPr="00DC75C0">
        <w:rPr>
          <w:b/>
          <w:sz w:val="22"/>
        </w:rPr>
        <w:t>Статья 5.</w:t>
      </w:r>
    </w:p>
    <w:p w14:paraId="6D72F03C" w14:textId="77777777" w:rsidR="00DC75C0" w:rsidRPr="00DC75C0" w:rsidRDefault="00DC75C0" w:rsidP="00616FC9">
      <w:pPr>
        <w:numPr>
          <w:ilvl w:val="0"/>
          <w:numId w:val="36"/>
        </w:numPr>
        <w:spacing w:after="0" w:line="240" w:lineRule="auto"/>
        <w:ind w:left="0" w:firstLine="708"/>
        <w:jc w:val="both"/>
        <w:rPr>
          <w:sz w:val="22"/>
        </w:rPr>
      </w:pPr>
      <w:r w:rsidRPr="00DC75C0">
        <w:rPr>
          <w:sz w:val="22"/>
        </w:rPr>
        <w:t>Утвердить источники финансирования дефицита бюджета поселения на 2020 год согласно Приложению № 4 к настоящему Решению.</w:t>
      </w:r>
    </w:p>
    <w:p w14:paraId="6D77259B" w14:textId="77777777" w:rsidR="00DC75C0" w:rsidRPr="00DC75C0" w:rsidRDefault="00DC75C0" w:rsidP="00616FC9">
      <w:pPr>
        <w:numPr>
          <w:ilvl w:val="0"/>
          <w:numId w:val="35"/>
        </w:numPr>
        <w:tabs>
          <w:tab w:val="left" w:pos="0"/>
        </w:tabs>
        <w:autoSpaceDE w:val="0"/>
        <w:autoSpaceDN w:val="0"/>
        <w:adjustRightInd w:val="0"/>
        <w:spacing w:after="0" w:line="240" w:lineRule="auto"/>
        <w:ind w:left="0" w:firstLine="720"/>
        <w:jc w:val="both"/>
        <w:rPr>
          <w:sz w:val="22"/>
        </w:rPr>
      </w:pPr>
      <w:r w:rsidRPr="00DC75C0">
        <w:rPr>
          <w:sz w:val="22"/>
        </w:rPr>
        <w:t>Разрешить администрации муниципального образования направлять на покрытие временных кассовых разрывов, возникающих в ходе исполнения бюджета поселения, остатки средств бюджета поселения, сложившиеся на 1 января 2020 года.</w:t>
      </w:r>
    </w:p>
    <w:p w14:paraId="0EEA963C" w14:textId="77777777" w:rsidR="00DC75C0" w:rsidRPr="00DC75C0" w:rsidRDefault="00DC75C0" w:rsidP="00616FC9">
      <w:pPr>
        <w:spacing w:after="0" w:line="240" w:lineRule="auto"/>
        <w:ind w:firstLine="708"/>
        <w:jc w:val="both"/>
        <w:rPr>
          <w:b/>
          <w:sz w:val="22"/>
        </w:rPr>
      </w:pPr>
      <w:r w:rsidRPr="00DC75C0">
        <w:rPr>
          <w:b/>
          <w:sz w:val="22"/>
        </w:rPr>
        <w:t>Статья 6.</w:t>
      </w:r>
    </w:p>
    <w:p w14:paraId="58923710" w14:textId="77777777" w:rsidR="00DC75C0" w:rsidRPr="00DC75C0" w:rsidRDefault="00DC75C0" w:rsidP="00616FC9">
      <w:pPr>
        <w:numPr>
          <w:ilvl w:val="0"/>
          <w:numId w:val="32"/>
        </w:numPr>
        <w:spacing w:after="0" w:line="240" w:lineRule="auto"/>
        <w:ind w:left="0" w:firstLine="705"/>
        <w:jc w:val="both"/>
        <w:rPr>
          <w:sz w:val="22"/>
        </w:rPr>
      </w:pPr>
      <w:r w:rsidRPr="00DC75C0">
        <w:rPr>
          <w:sz w:val="22"/>
        </w:rPr>
        <w:t xml:space="preserve">Утвердить ведомственную структуру расходов бюджета поселения на 2020 год согласно Приложению № 5 к настоящему Решению. </w:t>
      </w:r>
    </w:p>
    <w:p w14:paraId="7C5754A6" w14:textId="77777777" w:rsidR="00DC75C0" w:rsidRPr="00DC75C0" w:rsidRDefault="00DC75C0" w:rsidP="00616FC9">
      <w:pPr>
        <w:spacing w:after="0" w:line="240" w:lineRule="auto"/>
        <w:ind w:firstLine="705"/>
        <w:jc w:val="both"/>
        <w:rPr>
          <w:sz w:val="22"/>
        </w:rPr>
      </w:pPr>
      <w:r w:rsidRPr="00DC75C0">
        <w:rPr>
          <w:sz w:val="22"/>
        </w:rPr>
        <w:lastRenderedPageBreak/>
        <w:t>Утвердить распределение отдельных видов расходов бюджета поселения на 2020 года в разрезе ведомственной структуры расходов согласно Приложению № 6 к настоящему Решению.</w:t>
      </w:r>
    </w:p>
    <w:p w14:paraId="3D575D77" w14:textId="77777777" w:rsidR="00DC75C0" w:rsidRPr="00DC75C0" w:rsidRDefault="00DC75C0" w:rsidP="00616FC9">
      <w:pPr>
        <w:numPr>
          <w:ilvl w:val="0"/>
          <w:numId w:val="32"/>
        </w:numPr>
        <w:spacing w:after="0" w:line="240" w:lineRule="auto"/>
        <w:ind w:left="0" w:firstLine="705"/>
        <w:jc w:val="both"/>
        <w:rPr>
          <w:sz w:val="22"/>
        </w:rPr>
      </w:pPr>
      <w:r w:rsidRPr="00DC75C0">
        <w:rPr>
          <w:sz w:val="22"/>
        </w:rPr>
        <w:t>Утвердить распределение бюджетных ассигнований по разделам и подразделам классификации расходов бюджетов на 2020 год согласно Приложению № 7 к настоящему Решению.</w:t>
      </w:r>
    </w:p>
    <w:p w14:paraId="5BA96D21" w14:textId="77777777" w:rsidR="00DC75C0" w:rsidRPr="00DC75C0" w:rsidRDefault="00DC75C0" w:rsidP="00616FC9">
      <w:pPr>
        <w:numPr>
          <w:ilvl w:val="0"/>
          <w:numId w:val="32"/>
        </w:numPr>
        <w:spacing w:after="0" w:line="240" w:lineRule="auto"/>
        <w:ind w:left="0" w:firstLine="705"/>
        <w:jc w:val="both"/>
        <w:rPr>
          <w:sz w:val="22"/>
        </w:rPr>
      </w:pPr>
      <w:r w:rsidRPr="00DC75C0">
        <w:rPr>
          <w:sz w:val="22"/>
        </w:rPr>
        <w:t>Утвердить объем бюджетных ассигнований на 2020 год, направляемых на исполнение публичных нормативных обязательств, согласно Приложению № 8 к настоящему Решению.</w:t>
      </w:r>
    </w:p>
    <w:p w14:paraId="0DCC6F19" w14:textId="77777777" w:rsidR="00DC75C0" w:rsidRPr="00DC75C0" w:rsidRDefault="00DC75C0" w:rsidP="00616FC9">
      <w:pPr>
        <w:spacing w:after="0" w:line="240" w:lineRule="auto"/>
        <w:ind w:firstLine="708"/>
        <w:jc w:val="both"/>
        <w:rPr>
          <w:sz w:val="22"/>
        </w:rPr>
      </w:pPr>
      <w:r w:rsidRPr="00DC75C0">
        <w:rPr>
          <w:b/>
          <w:sz w:val="22"/>
        </w:rPr>
        <w:t>Статья 7</w:t>
      </w:r>
      <w:r w:rsidRPr="00DC75C0">
        <w:rPr>
          <w:sz w:val="22"/>
        </w:rPr>
        <w:t>.</w:t>
      </w:r>
    </w:p>
    <w:p w14:paraId="76CEB8F8" w14:textId="77777777" w:rsidR="00DC75C0" w:rsidRPr="00DC75C0" w:rsidRDefault="00DC75C0" w:rsidP="00616FC9">
      <w:pPr>
        <w:numPr>
          <w:ilvl w:val="0"/>
          <w:numId w:val="33"/>
        </w:numPr>
        <w:spacing w:after="0" w:line="240" w:lineRule="auto"/>
        <w:ind w:left="0" w:firstLine="735"/>
        <w:jc w:val="both"/>
        <w:rPr>
          <w:sz w:val="22"/>
        </w:rPr>
      </w:pPr>
      <w:r w:rsidRPr="00DC75C0">
        <w:rPr>
          <w:sz w:val="22"/>
        </w:rPr>
        <w:t xml:space="preserve">В соответствии со статьей 142.5 Бюджетного кодекса РФ установить случаи предоставления иных межбюджетных трансфертов бюджету Приморского муниципального района: </w:t>
      </w:r>
    </w:p>
    <w:p w14:paraId="739AE658" w14:textId="77777777" w:rsidR="00DC75C0" w:rsidRPr="00DC75C0" w:rsidRDefault="00DC75C0" w:rsidP="00616FC9">
      <w:pPr>
        <w:spacing w:after="0" w:line="240" w:lineRule="auto"/>
        <w:ind w:firstLine="709"/>
        <w:jc w:val="both"/>
        <w:rPr>
          <w:sz w:val="22"/>
        </w:rPr>
      </w:pPr>
      <w:r w:rsidRPr="00DC75C0">
        <w:rPr>
          <w:sz w:val="22"/>
        </w:rPr>
        <w:t>1)</w:t>
      </w:r>
      <w:proofErr w:type="gramStart"/>
      <w:r w:rsidRPr="00DC75C0">
        <w:rPr>
          <w:sz w:val="22"/>
        </w:rPr>
        <w:t>.</w:t>
      </w:r>
      <w:proofErr w:type="gramEnd"/>
      <w:r w:rsidRPr="00DC75C0">
        <w:rPr>
          <w:sz w:val="22"/>
        </w:rPr>
        <w:t xml:space="preserve"> </w:t>
      </w:r>
      <w:proofErr w:type="gramStart"/>
      <w:r w:rsidRPr="00DC75C0">
        <w:rPr>
          <w:sz w:val="22"/>
        </w:rPr>
        <w:t>н</w:t>
      </w:r>
      <w:proofErr w:type="gramEnd"/>
      <w:r w:rsidRPr="00DC75C0">
        <w:rPr>
          <w:sz w:val="22"/>
        </w:rPr>
        <w:t>а передачу администрации МО «Приморский муниципальный район» отдельных полномочий администрации МО «Заостровское» на осуществление внешнего муниципального финансового контроля в целях реализации пункта 2 статьи 265 и статьи 264.4 Бюджетного кодекса Российской Федерации.</w:t>
      </w:r>
    </w:p>
    <w:p w14:paraId="1883BFAC" w14:textId="77777777" w:rsidR="00DC75C0" w:rsidRPr="00DC75C0" w:rsidRDefault="00DC75C0" w:rsidP="00616FC9">
      <w:pPr>
        <w:spacing w:after="0" w:line="240" w:lineRule="auto"/>
        <w:ind w:firstLine="708"/>
        <w:jc w:val="both"/>
        <w:rPr>
          <w:sz w:val="22"/>
        </w:rPr>
      </w:pPr>
      <w:r w:rsidRPr="00DC75C0">
        <w:rPr>
          <w:sz w:val="22"/>
        </w:rPr>
        <w:t>2. Установить, что межбюджетные трансферты, предусмотренные пунктом 1 настоящей статьи, предоставляются бюджету муниципального района в порядке согласно Приложению № 9 к настоящему Решению.</w:t>
      </w:r>
    </w:p>
    <w:p w14:paraId="115CED26" w14:textId="77777777" w:rsidR="00DC75C0" w:rsidRPr="00DC75C0" w:rsidRDefault="00DC75C0" w:rsidP="00616FC9">
      <w:pPr>
        <w:spacing w:after="0" w:line="240" w:lineRule="auto"/>
        <w:ind w:firstLine="708"/>
        <w:jc w:val="both"/>
        <w:rPr>
          <w:sz w:val="22"/>
        </w:rPr>
      </w:pPr>
      <w:r w:rsidRPr="00DC75C0">
        <w:rPr>
          <w:sz w:val="22"/>
        </w:rPr>
        <w:t>3. Установить, что межбюджетные трансферты, предусмотренные пунктом 1 настоящей статьи, предоставляются бюджету муниципального района в объемах согласно Приложению № 10 к настоящему решению.</w:t>
      </w:r>
    </w:p>
    <w:p w14:paraId="35027F1B" w14:textId="77777777" w:rsidR="00DC75C0" w:rsidRPr="00DC75C0" w:rsidRDefault="00DC75C0" w:rsidP="00616FC9">
      <w:pPr>
        <w:spacing w:after="0" w:line="240" w:lineRule="auto"/>
        <w:ind w:firstLine="708"/>
        <w:jc w:val="both"/>
        <w:rPr>
          <w:b/>
          <w:sz w:val="22"/>
        </w:rPr>
      </w:pPr>
      <w:r w:rsidRPr="00DC75C0">
        <w:rPr>
          <w:b/>
          <w:sz w:val="22"/>
        </w:rPr>
        <w:t>Статья 8.</w:t>
      </w:r>
    </w:p>
    <w:p w14:paraId="3BD30068" w14:textId="77777777" w:rsidR="00DC75C0" w:rsidRPr="00DC75C0" w:rsidRDefault="00DC75C0" w:rsidP="00616FC9">
      <w:pPr>
        <w:tabs>
          <w:tab w:val="left" w:pos="1134"/>
        </w:tabs>
        <w:autoSpaceDE w:val="0"/>
        <w:autoSpaceDN w:val="0"/>
        <w:adjustRightInd w:val="0"/>
        <w:spacing w:after="0" w:line="240" w:lineRule="auto"/>
        <w:ind w:firstLine="708"/>
        <w:jc w:val="both"/>
        <w:rPr>
          <w:sz w:val="22"/>
        </w:rPr>
      </w:pPr>
      <w:r w:rsidRPr="00DC75C0">
        <w:rPr>
          <w:sz w:val="22"/>
        </w:rPr>
        <w:t>1.</w:t>
      </w:r>
      <w:r w:rsidRPr="00DC75C0">
        <w:rPr>
          <w:sz w:val="22"/>
        </w:rPr>
        <w:tab/>
        <w:t>Утвердить объем межбюджетных трансфертов, получаемых от других бюджетов бюджетной системы Российской Федерации в 2020 году, в сумме 5 171,7 тыс. рублей.</w:t>
      </w:r>
    </w:p>
    <w:p w14:paraId="28C36834" w14:textId="77777777" w:rsidR="00DC75C0" w:rsidRPr="00DC75C0" w:rsidRDefault="00DC75C0" w:rsidP="00616FC9">
      <w:pPr>
        <w:tabs>
          <w:tab w:val="left" w:pos="1134"/>
        </w:tabs>
        <w:autoSpaceDE w:val="0"/>
        <w:autoSpaceDN w:val="0"/>
        <w:adjustRightInd w:val="0"/>
        <w:spacing w:after="0" w:line="240" w:lineRule="auto"/>
        <w:ind w:firstLine="708"/>
        <w:jc w:val="both"/>
        <w:rPr>
          <w:sz w:val="22"/>
        </w:rPr>
      </w:pPr>
      <w:r w:rsidRPr="00DC75C0">
        <w:rPr>
          <w:sz w:val="22"/>
        </w:rPr>
        <w:t>2.</w:t>
      </w:r>
      <w:r w:rsidRPr="00DC75C0">
        <w:rPr>
          <w:sz w:val="22"/>
        </w:rPr>
        <w:tab/>
        <w:t>Установить, что безвозмездные поступления в бюджет поселения от физических и юридических лиц, международных организаций, в том числе добровольные пожертвования, направляются на цели, указанные при их перечислении.</w:t>
      </w:r>
    </w:p>
    <w:p w14:paraId="6B81653C" w14:textId="77777777" w:rsidR="00DC75C0" w:rsidRPr="00DC75C0" w:rsidRDefault="00DC75C0" w:rsidP="00616FC9">
      <w:pPr>
        <w:spacing w:after="0" w:line="240" w:lineRule="auto"/>
        <w:ind w:firstLine="708"/>
        <w:jc w:val="both"/>
        <w:rPr>
          <w:sz w:val="22"/>
        </w:rPr>
      </w:pPr>
      <w:r w:rsidRPr="00DC75C0">
        <w:rPr>
          <w:b/>
          <w:sz w:val="22"/>
        </w:rPr>
        <w:t>Статья 9.</w:t>
      </w:r>
    </w:p>
    <w:p w14:paraId="5E15A089" w14:textId="77777777" w:rsidR="00DC75C0" w:rsidRPr="00DC75C0" w:rsidRDefault="00DC75C0" w:rsidP="00616FC9">
      <w:pPr>
        <w:pStyle w:val="31"/>
        <w:tabs>
          <w:tab w:val="left" w:pos="0"/>
        </w:tabs>
        <w:spacing w:after="0"/>
        <w:rPr>
          <w:sz w:val="22"/>
          <w:szCs w:val="22"/>
        </w:rPr>
      </w:pPr>
      <w:r w:rsidRPr="00DC75C0">
        <w:rPr>
          <w:sz w:val="22"/>
          <w:szCs w:val="22"/>
        </w:rPr>
        <w:tab/>
        <w:t>1. Установить особенности исполнения бюджета поселения в 2020 году в соответствии с пунктом 3 статьи 217 Бюджетного кодекса РФ, когда администрация муниципального образования вправе внести изменения в показатели сводной бюджетной росписи бюджета поселения на 2020 год без внесения изменений в настоящее Решение:</w:t>
      </w:r>
    </w:p>
    <w:p w14:paraId="7EBC9DC7" w14:textId="77777777" w:rsidR="00DC75C0" w:rsidRPr="00DC75C0" w:rsidRDefault="00DC75C0" w:rsidP="00616FC9">
      <w:pPr>
        <w:pStyle w:val="31"/>
        <w:tabs>
          <w:tab w:val="left" w:pos="0"/>
        </w:tabs>
        <w:spacing w:after="0"/>
        <w:rPr>
          <w:sz w:val="22"/>
          <w:szCs w:val="22"/>
        </w:rPr>
      </w:pPr>
      <w:r w:rsidRPr="00DC75C0">
        <w:rPr>
          <w:sz w:val="22"/>
          <w:szCs w:val="22"/>
        </w:rPr>
        <w:tab/>
        <w:t>1) в случае приведения кодов бюджетной классификации расходов и источников внутреннего финансирования дефицита бюджета поселения в соответствие с бюджетной классификацией РФ;</w:t>
      </w:r>
    </w:p>
    <w:p w14:paraId="24FDDEB8" w14:textId="77777777" w:rsidR="00DC75C0" w:rsidRPr="00DC75C0" w:rsidRDefault="00DC75C0" w:rsidP="00616FC9">
      <w:pPr>
        <w:pStyle w:val="31"/>
        <w:tabs>
          <w:tab w:val="left" w:pos="0"/>
        </w:tabs>
        <w:spacing w:after="0"/>
        <w:rPr>
          <w:sz w:val="22"/>
          <w:szCs w:val="22"/>
        </w:rPr>
      </w:pPr>
      <w:r w:rsidRPr="00DC75C0">
        <w:rPr>
          <w:sz w:val="22"/>
          <w:szCs w:val="22"/>
        </w:rPr>
        <w:tab/>
        <w:t xml:space="preserve">2) в случае </w:t>
      </w:r>
      <w:proofErr w:type="gramStart"/>
      <w:r w:rsidRPr="00DC75C0">
        <w:rPr>
          <w:sz w:val="22"/>
          <w:szCs w:val="22"/>
        </w:rPr>
        <w:t>уточнения источников внутреннего финансирования дефицита бюджета</w:t>
      </w:r>
      <w:proofErr w:type="gramEnd"/>
      <w:r w:rsidRPr="00DC75C0">
        <w:rPr>
          <w:sz w:val="22"/>
          <w:szCs w:val="22"/>
        </w:rPr>
        <w:t xml:space="preserve"> поселения, в том числе в части изменения остатков на счетах по учету средств бюджета;</w:t>
      </w:r>
    </w:p>
    <w:p w14:paraId="3A560366" w14:textId="77777777" w:rsidR="00DC75C0" w:rsidRPr="00DC75C0" w:rsidRDefault="00DC75C0" w:rsidP="00616FC9">
      <w:pPr>
        <w:spacing w:after="0" w:line="240" w:lineRule="auto"/>
        <w:ind w:firstLine="708"/>
        <w:jc w:val="both"/>
        <w:rPr>
          <w:sz w:val="22"/>
        </w:rPr>
      </w:pPr>
      <w:r w:rsidRPr="00DC75C0">
        <w:rPr>
          <w:sz w:val="22"/>
        </w:rPr>
        <w:t>2. Установить, что окончательно уточненные объемы бюджетных ассигнований предоставляются в муниципальный Совет муниципального образования «Заостровское» одновременно с отчетом об исполнении бюджета поселения за 2020 год.</w:t>
      </w:r>
    </w:p>
    <w:p w14:paraId="10CD2FA2" w14:textId="77777777" w:rsidR="00DC75C0" w:rsidRPr="00DC75C0" w:rsidRDefault="00DC75C0" w:rsidP="00616FC9">
      <w:pPr>
        <w:spacing w:after="0" w:line="240" w:lineRule="auto"/>
        <w:ind w:firstLine="600"/>
        <w:jc w:val="both"/>
        <w:rPr>
          <w:b/>
          <w:sz w:val="22"/>
        </w:rPr>
      </w:pPr>
      <w:r w:rsidRPr="00DC75C0">
        <w:rPr>
          <w:b/>
          <w:sz w:val="22"/>
        </w:rPr>
        <w:t>Статья 10.</w:t>
      </w:r>
    </w:p>
    <w:p w14:paraId="2AA90995" w14:textId="77777777" w:rsidR="00DC75C0" w:rsidRPr="00DC75C0" w:rsidRDefault="00DC75C0" w:rsidP="00616FC9">
      <w:pPr>
        <w:numPr>
          <w:ilvl w:val="0"/>
          <w:numId w:val="34"/>
        </w:numPr>
        <w:spacing w:after="0" w:line="240" w:lineRule="auto"/>
        <w:ind w:left="0" w:firstLine="600"/>
        <w:jc w:val="both"/>
        <w:rPr>
          <w:color w:val="FF0000"/>
          <w:sz w:val="22"/>
        </w:rPr>
      </w:pPr>
      <w:r w:rsidRPr="00DC75C0">
        <w:rPr>
          <w:sz w:val="22"/>
        </w:rPr>
        <w:t>Зарезервировать в составе расходов бюджета поселения по разделу «Общегосударственные вопросы» средства на 2020 год в сумме 10,0 тыс. рублей на погашение кредиторской задолженности и 10,0 тыс. рублей на исполнение судебных актов, предусматривающих обращение взыскания на средства бюджета муниципального образования «Заостровское».</w:t>
      </w:r>
    </w:p>
    <w:p w14:paraId="31E167A8" w14:textId="77777777" w:rsidR="00DC75C0" w:rsidRPr="00DC75C0" w:rsidRDefault="00DC75C0" w:rsidP="00616FC9">
      <w:pPr>
        <w:numPr>
          <w:ilvl w:val="0"/>
          <w:numId w:val="34"/>
        </w:numPr>
        <w:tabs>
          <w:tab w:val="left" w:pos="0"/>
        </w:tabs>
        <w:spacing w:after="0" w:line="240" w:lineRule="auto"/>
        <w:ind w:left="0" w:firstLine="600"/>
        <w:jc w:val="both"/>
        <w:rPr>
          <w:sz w:val="22"/>
        </w:rPr>
      </w:pPr>
      <w:r w:rsidRPr="00DC75C0">
        <w:rPr>
          <w:sz w:val="22"/>
        </w:rPr>
        <w:t>Установить, что внесение изменений в сводную бюджетную роспись</w:t>
      </w:r>
      <w:r w:rsidRPr="00DC75C0">
        <w:rPr>
          <w:i/>
          <w:iCs/>
          <w:sz w:val="22"/>
        </w:rPr>
        <w:t xml:space="preserve"> </w:t>
      </w:r>
      <w:r w:rsidRPr="00DC75C0">
        <w:rPr>
          <w:sz w:val="22"/>
        </w:rPr>
        <w:t>бюджета поселения на 2020 год по случаям, указанным в настоящей статье осуществляется на основании правовых актов администрации муниципального образования «Заостровское».</w:t>
      </w:r>
    </w:p>
    <w:p w14:paraId="2F52594C" w14:textId="77777777" w:rsidR="00DC75C0" w:rsidRPr="00DC75C0" w:rsidRDefault="00DC75C0" w:rsidP="00616FC9">
      <w:pPr>
        <w:numPr>
          <w:ilvl w:val="0"/>
          <w:numId w:val="34"/>
        </w:numPr>
        <w:spacing w:after="0" w:line="240" w:lineRule="auto"/>
        <w:ind w:left="0" w:firstLine="633"/>
        <w:jc w:val="both"/>
        <w:rPr>
          <w:sz w:val="22"/>
        </w:rPr>
      </w:pPr>
      <w:r w:rsidRPr="00DC75C0">
        <w:rPr>
          <w:sz w:val="22"/>
        </w:rPr>
        <w:t>Установить, что средства, предусмотренные пунктом 1 настоящей статьи, предоставляются и расходуются в соответствии с Порядком, утвержденным администрацией муниципального образования «Заостровское».</w:t>
      </w:r>
    </w:p>
    <w:p w14:paraId="0538741B" w14:textId="77777777" w:rsidR="00DC75C0" w:rsidRPr="00DC75C0" w:rsidRDefault="00DC75C0" w:rsidP="00616FC9">
      <w:pPr>
        <w:spacing w:after="0" w:line="240" w:lineRule="auto"/>
        <w:ind w:firstLine="633"/>
        <w:jc w:val="both"/>
        <w:rPr>
          <w:b/>
          <w:sz w:val="22"/>
        </w:rPr>
      </w:pPr>
      <w:r w:rsidRPr="00DC75C0">
        <w:rPr>
          <w:b/>
          <w:sz w:val="22"/>
        </w:rPr>
        <w:t>Статья 11.</w:t>
      </w:r>
    </w:p>
    <w:p w14:paraId="61CAEBD3" w14:textId="77777777" w:rsidR="00DC75C0" w:rsidRPr="00DC75C0" w:rsidRDefault="00DC75C0" w:rsidP="00616FC9">
      <w:pPr>
        <w:spacing w:after="0" w:line="240" w:lineRule="auto"/>
        <w:ind w:firstLine="633"/>
        <w:jc w:val="both"/>
        <w:rPr>
          <w:sz w:val="22"/>
        </w:rPr>
      </w:pPr>
      <w:r w:rsidRPr="00DC75C0">
        <w:rPr>
          <w:sz w:val="22"/>
        </w:rPr>
        <w:t>1. Установить верхний предел муниципального внутреннего долга муниципального образования «Заостровское» на 1 января 2021 года по долговым обязательствам в сумме 0,0 тыс. рублей, в том числе верхний предел по муниципальным гарантиям 0,0 тыс. рублей.</w:t>
      </w:r>
    </w:p>
    <w:p w14:paraId="40C5EA73" w14:textId="77777777" w:rsidR="00DC75C0" w:rsidRPr="00DC75C0" w:rsidRDefault="00DC75C0" w:rsidP="00616FC9">
      <w:pPr>
        <w:spacing w:after="0" w:line="240" w:lineRule="auto"/>
        <w:ind w:firstLine="633"/>
        <w:jc w:val="both"/>
        <w:rPr>
          <w:sz w:val="22"/>
        </w:rPr>
      </w:pPr>
      <w:r w:rsidRPr="00DC75C0">
        <w:rPr>
          <w:sz w:val="22"/>
        </w:rPr>
        <w:t>2. Установить предельный объем муниципального долга на 2020 год в сумме 0,0 тыс. рублей.</w:t>
      </w:r>
    </w:p>
    <w:p w14:paraId="03C00DBB" w14:textId="77777777" w:rsidR="00DC75C0" w:rsidRPr="00DC75C0" w:rsidRDefault="00DC75C0" w:rsidP="00616FC9">
      <w:pPr>
        <w:spacing w:after="0" w:line="240" w:lineRule="auto"/>
        <w:ind w:firstLine="633"/>
        <w:jc w:val="both"/>
        <w:rPr>
          <w:sz w:val="22"/>
        </w:rPr>
      </w:pPr>
      <w:r w:rsidRPr="00DC75C0">
        <w:rPr>
          <w:sz w:val="22"/>
        </w:rPr>
        <w:t>3. Не осуществлять муниципальных внутренних заимствований.</w:t>
      </w:r>
    </w:p>
    <w:p w14:paraId="79DB6B23" w14:textId="77777777" w:rsidR="00DC75C0" w:rsidRPr="00DC75C0" w:rsidRDefault="00DC75C0" w:rsidP="00616FC9">
      <w:pPr>
        <w:spacing w:after="0" w:line="240" w:lineRule="auto"/>
        <w:ind w:firstLine="633"/>
        <w:jc w:val="both"/>
        <w:rPr>
          <w:b/>
          <w:sz w:val="22"/>
        </w:rPr>
      </w:pPr>
      <w:r w:rsidRPr="00DC75C0">
        <w:rPr>
          <w:sz w:val="22"/>
        </w:rPr>
        <w:t>4. Не предоставлять в 2020 году муниципальных гарантий.</w:t>
      </w:r>
      <w:r w:rsidRPr="00DC75C0">
        <w:rPr>
          <w:b/>
          <w:sz w:val="22"/>
        </w:rPr>
        <w:t xml:space="preserve"> </w:t>
      </w:r>
    </w:p>
    <w:p w14:paraId="71AA245C" w14:textId="77777777" w:rsidR="00DC75C0" w:rsidRPr="00DC75C0" w:rsidRDefault="00DC75C0" w:rsidP="00616FC9">
      <w:pPr>
        <w:spacing w:after="0" w:line="240" w:lineRule="auto"/>
        <w:ind w:firstLine="633"/>
        <w:jc w:val="both"/>
        <w:rPr>
          <w:sz w:val="22"/>
        </w:rPr>
      </w:pPr>
      <w:r w:rsidRPr="00DC75C0">
        <w:rPr>
          <w:b/>
          <w:sz w:val="22"/>
        </w:rPr>
        <w:t>Статья 12</w:t>
      </w:r>
      <w:r w:rsidRPr="00DC75C0">
        <w:rPr>
          <w:sz w:val="22"/>
        </w:rPr>
        <w:t>.</w:t>
      </w:r>
    </w:p>
    <w:p w14:paraId="2741C6FF" w14:textId="77777777" w:rsidR="00DC75C0" w:rsidRPr="00DC75C0" w:rsidRDefault="00DC75C0" w:rsidP="00616FC9">
      <w:pPr>
        <w:spacing w:after="0" w:line="240" w:lineRule="auto"/>
        <w:ind w:firstLine="633"/>
        <w:jc w:val="both"/>
        <w:rPr>
          <w:sz w:val="22"/>
        </w:rPr>
      </w:pPr>
      <w:r w:rsidRPr="00DC75C0">
        <w:rPr>
          <w:sz w:val="22"/>
        </w:rPr>
        <w:t>Установить, что кассовое обслуживание исполнения бюджета поселения осуществляется органами Федерального казначейства на основании соглашения и на безвозмездной основе.</w:t>
      </w:r>
    </w:p>
    <w:p w14:paraId="217BFBEE" w14:textId="77777777" w:rsidR="00DC75C0" w:rsidRPr="00DC75C0" w:rsidRDefault="00DC75C0" w:rsidP="00616FC9">
      <w:pPr>
        <w:spacing w:after="0" w:line="240" w:lineRule="auto"/>
        <w:ind w:firstLine="633"/>
        <w:jc w:val="both"/>
        <w:rPr>
          <w:sz w:val="22"/>
        </w:rPr>
      </w:pPr>
      <w:r w:rsidRPr="00DC75C0">
        <w:rPr>
          <w:b/>
          <w:sz w:val="22"/>
        </w:rPr>
        <w:t>Статья 13</w:t>
      </w:r>
      <w:r w:rsidRPr="00DC75C0">
        <w:rPr>
          <w:sz w:val="22"/>
        </w:rPr>
        <w:t>.</w:t>
      </w:r>
    </w:p>
    <w:p w14:paraId="2C7CA464" w14:textId="77777777" w:rsidR="00DC75C0" w:rsidRPr="00DC75C0" w:rsidRDefault="00DC75C0" w:rsidP="00616FC9">
      <w:pPr>
        <w:spacing w:after="0" w:line="240" w:lineRule="auto"/>
        <w:ind w:firstLine="633"/>
        <w:jc w:val="both"/>
        <w:rPr>
          <w:sz w:val="22"/>
        </w:rPr>
      </w:pPr>
      <w:r w:rsidRPr="00DC75C0">
        <w:rPr>
          <w:sz w:val="22"/>
        </w:rPr>
        <w:t>Утвердить объем резервного фонда местной администрации на 2020 год в размере 10.0 тыс. рублей.</w:t>
      </w:r>
    </w:p>
    <w:p w14:paraId="44BB5C61" w14:textId="77777777" w:rsidR="00DC75C0" w:rsidRPr="00DC75C0" w:rsidRDefault="00DC75C0" w:rsidP="00616FC9">
      <w:pPr>
        <w:spacing w:after="0" w:line="240" w:lineRule="auto"/>
        <w:ind w:firstLine="633"/>
        <w:jc w:val="both"/>
        <w:rPr>
          <w:sz w:val="22"/>
        </w:rPr>
      </w:pPr>
      <w:r w:rsidRPr="00DC75C0">
        <w:rPr>
          <w:b/>
          <w:sz w:val="22"/>
        </w:rPr>
        <w:lastRenderedPageBreak/>
        <w:t>Статья 14.</w:t>
      </w:r>
    </w:p>
    <w:p w14:paraId="62D3DD16" w14:textId="77777777" w:rsidR="00DC75C0" w:rsidRPr="00DC75C0" w:rsidRDefault="00DC75C0" w:rsidP="00616FC9">
      <w:pPr>
        <w:spacing w:after="0" w:line="240" w:lineRule="auto"/>
        <w:ind w:firstLine="633"/>
        <w:jc w:val="both"/>
        <w:rPr>
          <w:sz w:val="22"/>
        </w:rPr>
      </w:pPr>
      <w:r w:rsidRPr="00DC75C0">
        <w:rPr>
          <w:sz w:val="22"/>
        </w:rPr>
        <w:t>Настоящее Решение вступает в силу с 1 января 2020 года.</w:t>
      </w:r>
    </w:p>
    <w:p w14:paraId="74D58BC0" w14:textId="77777777" w:rsidR="00DC75C0" w:rsidRPr="00DC75C0" w:rsidRDefault="00DC75C0" w:rsidP="00616FC9">
      <w:pPr>
        <w:spacing w:after="0" w:line="240" w:lineRule="auto"/>
        <w:ind w:firstLine="633"/>
        <w:jc w:val="both"/>
        <w:rPr>
          <w:sz w:val="22"/>
        </w:rPr>
      </w:pPr>
      <w:r w:rsidRPr="00DC75C0">
        <w:rPr>
          <w:b/>
          <w:sz w:val="22"/>
        </w:rPr>
        <w:t>Статья 15.</w:t>
      </w:r>
    </w:p>
    <w:p w14:paraId="3F5F4122" w14:textId="77777777" w:rsidR="00DC75C0" w:rsidRPr="00DC75C0" w:rsidRDefault="00DC75C0" w:rsidP="00616FC9">
      <w:pPr>
        <w:pStyle w:val="31"/>
        <w:spacing w:after="0"/>
        <w:ind w:firstLine="633"/>
        <w:rPr>
          <w:sz w:val="22"/>
          <w:szCs w:val="22"/>
        </w:rPr>
      </w:pPr>
      <w:r w:rsidRPr="00DC75C0">
        <w:rPr>
          <w:sz w:val="22"/>
          <w:szCs w:val="22"/>
        </w:rPr>
        <w:t xml:space="preserve">Опубликовать настоящее Решение в официальном печатном издании муниципального образования «Информационный Вестник МО «Заостровское» и на официальном сайте администрации муниципального образования «Заостровское» </w:t>
      </w:r>
      <w:hyperlink r:id="rId10" w:history="1">
        <w:r w:rsidRPr="00DC75C0">
          <w:rPr>
            <w:rStyle w:val="aa"/>
            <w:sz w:val="22"/>
            <w:szCs w:val="22"/>
          </w:rPr>
          <w:t>https://zaostrovskoe.ru/</w:t>
        </w:r>
      </w:hyperlink>
      <w:r w:rsidRPr="00DC75C0">
        <w:rPr>
          <w:sz w:val="22"/>
          <w:szCs w:val="22"/>
        </w:rPr>
        <w:t>.</w:t>
      </w:r>
    </w:p>
    <w:p w14:paraId="44527CE8" w14:textId="77777777" w:rsidR="00DC75C0" w:rsidRPr="00DC75C0" w:rsidRDefault="00DC75C0" w:rsidP="00DC75C0">
      <w:pPr>
        <w:pStyle w:val="31"/>
        <w:ind w:firstLine="633"/>
        <w:rPr>
          <w:sz w:val="22"/>
          <w:szCs w:val="22"/>
        </w:rPr>
      </w:pPr>
    </w:p>
    <w:p w14:paraId="584EDE15" w14:textId="77777777" w:rsidR="00DC75C0" w:rsidRPr="00DC75C0" w:rsidRDefault="00DC75C0" w:rsidP="00DC75C0">
      <w:pPr>
        <w:jc w:val="both"/>
        <w:rPr>
          <w:sz w:val="22"/>
        </w:rPr>
      </w:pPr>
    </w:p>
    <w:p w14:paraId="64AAA6AA" w14:textId="597F9F50" w:rsidR="00DC75C0" w:rsidRPr="00DC75C0" w:rsidRDefault="00DC75C0" w:rsidP="00DC75C0">
      <w:pPr>
        <w:jc w:val="both"/>
        <w:rPr>
          <w:sz w:val="22"/>
        </w:rPr>
      </w:pPr>
      <w:r w:rsidRPr="00DC75C0">
        <w:rPr>
          <w:sz w:val="22"/>
        </w:rPr>
        <w:t>Глава муниципального образования</w:t>
      </w:r>
      <w:r w:rsidRPr="00DC75C0">
        <w:rPr>
          <w:sz w:val="22"/>
        </w:rPr>
        <w:tab/>
      </w:r>
      <w:r w:rsidRPr="00DC75C0">
        <w:rPr>
          <w:sz w:val="22"/>
        </w:rPr>
        <w:tab/>
      </w:r>
      <w:r w:rsidRPr="00DC75C0">
        <w:rPr>
          <w:sz w:val="22"/>
        </w:rPr>
        <w:tab/>
      </w:r>
      <w:r w:rsidRPr="00DC75C0">
        <w:rPr>
          <w:sz w:val="22"/>
        </w:rPr>
        <w:tab/>
      </w:r>
      <w:r w:rsidRPr="00DC75C0">
        <w:rPr>
          <w:sz w:val="22"/>
        </w:rPr>
        <w:tab/>
      </w:r>
      <w:r w:rsidRPr="00DC75C0">
        <w:rPr>
          <w:sz w:val="22"/>
        </w:rPr>
        <w:tab/>
      </w:r>
      <w:r w:rsidR="00616FC9">
        <w:rPr>
          <w:sz w:val="22"/>
        </w:rPr>
        <w:t xml:space="preserve">                   </w:t>
      </w:r>
      <w:r w:rsidRPr="00DC75C0">
        <w:rPr>
          <w:sz w:val="22"/>
        </w:rPr>
        <w:t>А. К. Алимов</w:t>
      </w:r>
    </w:p>
    <w:p w14:paraId="01C8BC33" w14:textId="77777777" w:rsidR="00DC75C0" w:rsidRPr="00DC75C0" w:rsidRDefault="00DC75C0" w:rsidP="00DC75C0">
      <w:pPr>
        <w:jc w:val="both"/>
        <w:rPr>
          <w:sz w:val="22"/>
        </w:rPr>
      </w:pPr>
    </w:p>
    <w:tbl>
      <w:tblPr>
        <w:tblW w:w="10206" w:type="dxa"/>
        <w:tblInd w:w="108" w:type="dxa"/>
        <w:tblLook w:val="04A0" w:firstRow="1" w:lastRow="0" w:firstColumn="1" w:lastColumn="0" w:noHBand="0" w:noVBand="1"/>
      </w:tblPr>
      <w:tblGrid>
        <w:gridCol w:w="735"/>
        <w:gridCol w:w="1536"/>
        <w:gridCol w:w="2124"/>
        <w:gridCol w:w="5811"/>
      </w:tblGrid>
      <w:tr w:rsidR="001D4C50" w:rsidRPr="001D4C50" w14:paraId="02338A0A" w14:textId="77777777" w:rsidTr="001D4C50">
        <w:trPr>
          <w:trHeight w:val="375"/>
        </w:trPr>
        <w:tc>
          <w:tcPr>
            <w:tcW w:w="735" w:type="dxa"/>
            <w:tcBorders>
              <w:top w:val="nil"/>
              <w:left w:val="nil"/>
              <w:bottom w:val="nil"/>
              <w:right w:val="nil"/>
            </w:tcBorders>
            <w:shd w:val="clear" w:color="auto" w:fill="auto"/>
            <w:noWrap/>
            <w:vAlign w:val="bottom"/>
            <w:hideMark/>
          </w:tcPr>
          <w:p w14:paraId="553ED6D4" w14:textId="77777777" w:rsidR="001D4C50" w:rsidRPr="001D4C50" w:rsidRDefault="001D4C50" w:rsidP="001D4C50">
            <w:pPr>
              <w:spacing w:after="0" w:line="240" w:lineRule="auto"/>
              <w:rPr>
                <w:rFonts w:eastAsia="Times New Roman" w:cs="Times New Roman"/>
                <w:sz w:val="20"/>
                <w:szCs w:val="24"/>
                <w:lang w:eastAsia="ru-RU"/>
              </w:rPr>
            </w:pPr>
          </w:p>
        </w:tc>
        <w:tc>
          <w:tcPr>
            <w:tcW w:w="1536" w:type="dxa"/>
            <w:tcBorders>
              <w:top w:val="nil"/>
              <w:left w:val="nil"/>
              <w:bottom w:val="nil"/>
              <w:right w:val="nil"/>
            </w:tcBorders>
            <w:shd w:val="clear" w:color="auto" w:fill="auto"/>
            <w:noWrap/>
            <w:vAlign w:val="bottom"/>
            <w:hideMark/>
          </w:tcPr>
          <w:p w14:paraId="66C476C7" w14:textId="77777777" w:rsidR="001D4C50" w:rsidRPr="001D4C50" w:rsidRDefault="001D4C50" w:rsidP="001D4C50">
            <w:pPr>
              <w:spacing w:after="0" w:line="240" w:lineRule="auto"/>
              <w:rPr>
                <w:rFonts w:eastAsia="Times New Roman" w:cs="Times New Roman"/>
                <w:sz w:val="20"/>
                <w:szCs w:val="20"/>
                <w:lang w:eastAsia="ru-RU"/>
              </w:rPr>
            </w:pPr>
          </w:p>
        </w:tc>
        <w:tc>
          <w:tcPr>
            <w:tcW w:w="2124" w:type="dxa"/>
            <w:tcBorders>
              <w:top w:val="nil"/>
              <w:left w:val="nil"/>
              <w:bottom w:val="nil"/>
              <w:right w:val="nil"/>
            </w:tcBorders>
            <w:shd w:val="clear" w:color="auto" w:fill="auto"/>
            <w:noWrap/>
            <w:vAlign w:val="bottom"/>
            <w:hideMark/>
          </w:tcPr>
          <w:p w14:paraId="1A0DA27C" w14:textId="77777777" w:rsidR="001D4C50" w:rsidRPr="001D4C50" w:rsidRDefault="001D4C50" w:rsidP="001D4C50">
            <w:pPr>
              <w:spacing w:after="0" w:line="240" w:lineRule="auto"/>
              <w:rPr>
                <w:rFonts w:eastAsia="Times New Roman" w:cs="Times New Roman"/>
                <w:sz w:val="20"/>
                <w:szCs w:val="20"/>
                <w:lang w:eastAsia="ru-RU"/>
              </w:rPr>
            </w:pPr>
          </w:p>
        </w:tc>
        <w:tc>
          <w:tcPr>
            <w:tcW w:w="5811" w:type="dxa"/>
            <w:vMerge w:val="restart"/>
            <w:tcBorders>
              <w:top w:val="nil"/>
              <w:left w:val="nil"/>
              <w:bottom w:val="nil"/>
              <w:right w:val="nil"/>
            </w:tcBorders>
            <w:shd w:val="clear" w:color="auto" w:fill="auto"/>
            <w:vAlign w:val="bottom"/>
            <w:hideMark/>
          </w:tcPr>
          <w:p w14:paraId="181F41FF" w14:textId="77777777" w:rsidR="001D4C50" w:rsidRPr="001D4C50" w:rsidRDefault="001D4C50" w:rsidP="001D4C50">
            <w:pPr>
              <w:spacing w:after="0" w:line="240" w:lineRule="auto"/>
              <w:jc w:val="right"/>
              <w:rPr>
                <w:rFonts w:ascii="Arial" w:eastAsia="Times New Roman" w:hAnsi="Arial" w:cs="Arial"/>
                <w:sz w:val="16"/>
                <w:szCs w:val="16"/>
                <w:lang w:eastAsia="ru-RU"/>
              </w:rPr>
            </w:pPr>
            <w:r w:rsidRPr="001D4C50">
              <w:rPr>
                <w:rFonts w:ascii="Arial" w:eastAsia="Times New Roman" w:hAnsi="Arial" w:cs="Arial"/>
                <w:sz w:val="16"/>
                <w:szCs w:val="16"/>
                <w:lang w:eastAsia="ru-RU"/>
              </w:rPr>
              <w:t>Приложение № 1                                                                                                                           к Решению "О бюджете муниципального                                               образования "Заостровское" на 2020 год"</w:t>
            </w:r>
          </w:p>
        </w:tc>
      </w:tr>
      <w:tr w:rsidR="001D4C50" w:rsidRPr="001D4C50" w14:paraId="370484A3" w14:textId="77777777" w:rsidTr="001D4C50">
        <w:trPr>
          <w:trHeight w:val="375"/>
        </w:trPr>
        <w:tc>
          <w:tcPr>
            <w:tcW w:w="735" w:type="dxa"/>
            <w:tcBorders>
              <w:top w:val="nil"/>
              <w:left w:val="nil"/>
              <w:bottom w:val="nil"/>
              <w:right w:val="nil"/>
            </w:tcBorders>
            <w:shd w:val="clear" w:color="auto" w:fill="auto"/>
            <w:noWrap/>
            <w:vAlign w:val="bottom"/>
            <w:hideMark/>
          </w:tcPr>
          <w:p w14:paraId="0E43502B" w14:textId="77777777" w:rsidR="001D4C50" w:rsidRPr="001D4C50" w:rsidRDefault="001D4C50" w:rsidP="001D4C50">
            <w:pPr>
              <w:spacing w:after="0" w:line="240" w:lineRule="auto"/>
              <w:jc w:val="right"/>
              <w:rPr>
                <w:rFonts w:ascii="Arial" w:eastAsia="Times New Roman" w:hAnsi="Arial" w:cs="Arial"/>
                <w:sz w:val="16"/>
                <w:szCs w:val="16"/>
                <w:lang w:eastAsia="ru-RU"/>
              </w:rPr>
            </w:pPr>
          </w:p>
        </w:tc>
        <w:tc>
          <w:tcPr>
            <w:tcW w:w="1536" w:type="dxa"/>
            <w:tcBorders>
              <w:top w:val="nil"/>
              <w:left w:val="nil"/>
              <w:bottom w:val="nil"/>
              <w:right w:val="nil"/>
            </w:tcBorders>
            <w:shd w:val="clear" w:color="auto" w:fill="auto"/>
            <w:noWrap/>
            <w:vAlign w:val="bottom"/>
            <w:hideMark/>
          </w:tcPr>
          <w:p w14:paraId="47672D62" w14:textId="77777777" w:rsidR="001D4C50" w:rsidRPr="001D4C50" w:rsidRDefault="001D4C50" w:rsidP="001D4C50">
            <w:pPr>
              <w:spacing w:after="0" w:line="240" w:lineRule="auto"/>
              <w:rPr>
                <w:rFonts w:eastAsia="Times New Roman" w:cs="Times New Roman"/>
                <w:sz w:val="20"/>
                <w:szCs w:val="20"/>
                <w:lang w:eastAsia="ru-RU"/>
              </w:rPr>
            </w:pPr>
          </w:p>
        </w:tc>
        <w:tc>
          <w:tcPr>
            <w:tcW w:w="2124" w:type="dxa"/>
            <w:tcBorders>
              <w:top w:val="nil"/>
              <w:left w:val="nil"/>
              <w:bottom w:val="nil"/>
              <w:right w:val="nil"/>
            </w:tcBorders>
            <w:shd w:val="clear" w:color="auto" w:fill="auto"/>
            <w:noWrap/>
            <w:vAlign w:val="bottom"/>
            <w:hideMark/>
          </w:tcPr>
          <w:p w14:paraId="5C44D613" w14:textId="77777777" w:rsidR="001D4C50" w:rsidRPr="001D4C50" w:rsidRDefault="001D4C50" w:rsidP="001D4C50">
            <w:pPr>
              <w:spacing w:after="0" w:line="240" w:lineRule="auto"/>
              <w:rPr>
                <w:rFonts w:eastAsia="Times New Roman" w:cs="Times New Roman"/>
                <w:sz w:val="20"/>
                <w:szCs w:val="20"/>
                <w:lang w:eastAsia="ru-RU"/>
              </w:rPr>
            </w:pPr>
          </w:p>
        </w:tc>
        <w:tc>
          <w:tcPr>
            <w:tcW w:w="5811" w:type="dxa"/>
            <w:vMerge/>
            <w:tcBorders>
              <w:top w:val="nil"/>
              <w:left w:val="nil"/>
              <w:bottom w:val="nil"/>
              <w:right w:val="nil"/>
            </w:tcBorders>
            <w:vAlign w:val="center"/>
            <w:hideMark/>
          </w:tcPr>
          <w:p w14:paraId="57D5900F" w14:textId="77777777" w:rsidR="001D4C50" w:rsidRPr="001D4C50" w:rsidRDefault="001D4C50" w:rsidP="001D4C50">
            <w:pPr>
              <w:spacing w:after="0" w:line="240" w:lineRule="auto"/>
              <w:rPr>
                <w:rFonts w:ascii="Arial" w:eastAsia="Times New Roman" w:hAnsi="Arial" w:cs="Arial"/>
                <w:sz w:val="16"/>
                <w:szCs w:val="16"/>
                <w:lang w:eastAsia="ru-RU"/>
              </w:rPr>
            </w:pPr>
          </w:p>
        </w:tc>
      </w:tr>
      <w:tr w:rsidR="001D4C50" w:rsidRPr="001D4C50" w14:paraId="1DDD2B5E" w14:textId="77777777" w:rsidTr="001D4C50">
        <w:trPr>
          <w:trHeight w:val="264"/>
        </w:trPr>
        <w:tc>
          <w:tcPr>
            <w:tcW w:w="735" w:type="dxa"/>
            <w:tcBorders>
              <w:top w:val="nil"/>
              <w:left w:val="nil"/>
              <w:bottom w:val="nil"/>
              <w:right w:val="nil"/>
            </w:tcBorders>
            <w:shd w:val="clear" w:color="auto" w:fill="auto"/>
            <w:noWrap/>
            <w:vAlign w:val="bottom"/>
            <w:hideMark/>
          </w:tcPr>
          <w:p w14:paraId="43613E5A" w14:textId="77777777" w:rsidR="001D4C50" w:rsidRPr="001D4C50" w:rsidRDefault="001D4C50" w:rsidP="001D4C50">
            <w:pPr>
              <w:spacing w:after="0" w:line="240" w:lineRule="auto"/>
              <w:rPr>
                <w:rFonts w:eastAsia="Times New Roman" w:cs="Times New Roman"/>
                <w:sz w:val="20"/>
                <w:szCs w:val="20"/>
                <w:lang w:eastAsia="ru-RU"/>
              </w:rPr>
            </w:pPr>
          </w:p>
        </w:tc>
        <w:tc>
          <w:tcPr>
            <w:tcW w:w="1536" w:type="dxa"/>
            <w:tcBorders>
              <w:top w:val="nil"/>
              <w:left w:val="nil"/>
              <w:bottom w:val="nil"/>
              <w:right w:val="nil"/>
            </w:tcBorders>
            <w:shd w:val="clear" w:color="auto" w:fill="auto"/>
            <w:noWrap/>
            <w:vAlign w:val="bottom"/>
            <w:hideMark/>
          </w:tcPr>
          <w:p w14:paraId="04A1D412" w14:textId="77777777" w:rsidR="001D4C50" w:rsidRPr="001D4C50" w:rsidRDefault="001D4C50" w:rsidP="001D4C50">
            <w:pPr>
              <w:spacing w:after="0" w:line="240" w:lineRule="auto"/>
              <w:rPr>
                <w:rFonts w:eastAsia="Times New Roman" w:cs="Times New Roman"/>
                <w:sz w:val="20"/>
                <w:szCs w:val="20"/>
                <w:lang w:eastAsia="ru-RU"/>
              </w:rPr>
            </w:pPr>
          </w:p>
        </w:tc>
        <w:tc>
          <w:tcPr>
            <w:tcW w:w="2124" w:type="dxa"/>
            <w:tcBorders>
              <w:top w:val="nil"/>
              <w:left w:val="nil"/>
              <w:bottom w:val="nil"/>
              <w:right w:val="nil"/>
            </w:tcBorders>
            <w:shd w:val="clear" w:color="auto" w:fill="auto"/>
            <w:noWrap/>
            <w:vAlign w:val="bottom"/>
            <w:hideMark/>
          </w:tcPr>
          <w:p w14:paraId="4F51740E" w14:textId="77777777" w:rsidR="001D4C50" w:rsidRPr="001D4C50" w:rsidRDefault="001D4C50" w:rsidP="001D4C50">
            <w:pPr>
              <w:spacing w:after="0" w:line="240" w:lineRule="auto"/>
              <w:rPr>
                <w:rFonts w:eastAsia="Times New Roman" w:cs="Times New Roman"/>
                <w:sz w:val="20"/>
                <w:szCs w:val="20"/>
                <w:lang w:eastAsia="ru-RU"/>
              </w:rPr>
            </w:pPr>
          </w:p>
        </w:tc>
        <w:tc>
          <w:tcPr>
            <w:tcW w:w="5811" w:type="dxa"/>
            <w:tcBorders>
              <w:top w:val="nil"/>
              <w:left w:val="nil"/>
              <w:bottom w:val="nil"/>
              <w:right w:val="nil"/>
            </w:tcBorders>
            <w:shd w:val="clear" w:color="auto" w:fill="auto"/>
            <w:noWrap/>
            <w:vAlign w:val="bottom"/>
            <w:hideMark/>
          </w:tcPr>
          <w:p w14:paraId="02DE1BCD" w14:textId="77777777" w:rsidR="001D4C50" w:rsidRPr="001D4C50" w:rsidRDefault="001D4C50" w:rsidP="001D4C50">
            <w:pPr>
              <w:spacing w:after="0" w:line="240" w:lineRule="auto"/>
              <w:jc w:val="right"/>
              <w:rPr>
                <w:rFonts w:ascii="Arial" w:eastAsia="Times New Roman" w:hAnsi="Arial" w:cs="Arial"/>
                <w:sz w:val="16"/>
                <w:szCs w:val="16"/>
                <w:lang w:eastAsia="ru-RU"/>
              </w:rPr>
            </w:pPr>
            <w:r w:rsidRPr="001D4C50">
              <w:rPr>
                <w:rFonts w:ascii="Arial" w:eastAsia="Times New Roman" w:hAnsi="Arial" w:cs="Arial"/>
                <w:sz w:val="16"/>
                <w:szCs w:val="16"/>
                <w:lang w:eastAsia="ru-RU"/>
              </w:rPr>
              <w:t>от 25.12.2019 № 96</w:t>
            </w:r>
          </w:p>
        </w:tc>
      </w:tr>
      <w:tr w:rsidR="001D4C50" w:rsidRPr="001D4C50" w14:paraId="3E244A6A" w14:textId="77777777" w:rsidTr="001D4C50">
        <w:trPr>
          <w:trHeight w:val="264"/>
        </w:trPr>
        <w:tc>
          <w:tcPr>
            <w:tcW w:w="10206" w:type="dxa"/>
            <w:gridSpan w:val="4"/>
            <w:tcBorders>
              <w:top w:val="nil"/>
              <w:left w:val="nil"/>
              <w:bottom w:val="nil"/>
              <w:right w:val="nil"/>
            </w:tcBorders>
            <w:shd w:val="clear" w:color="auto" w:fill="auto"/>
            <w:noWrap/>
            <w:vAlign w:val="bottom"/>
            <w:hideMark/>
          </w:tcPr>
          <w:p w14:paraId="48D568DA" w14:textId="77777777" w:rsidR="001D4C50" w:rsidRPr="001D4C50" w:rsidRDefault="001D4C50" w:rsidP="001D4C50">
            <w:pPr>
              <w:spacing w:after="0" w:line="240" w:lineRule="auto"/>
              <w:jc w:val="center"/>
              <w:rPr>
                <w:rFonts w:ascii="Arial" w:eastAsia="Times New Roman" w:hAnsi="Arial" w:cs="Arial"/>
                <w:b/>
                <w:bCs/>
                <w:sz w:val="16"/>
                <w:szCs w:val="16"/>
                <w:lang w:eastAsia="ru-RU"/>
              </w:rPr>
            </w:pPr>
            <w:r w:rsidRPr="001D4C50">
              <w:rPr>
                <w:rFonts w:ascii="Arial" w:eastAsia="Times New Roman" w:hAnsi="Arial" w:cs="Arial"/>
                <w:b/>
                <w:bCs/>
                <w:sz w:val="16"/>
                <w:szCs w:val="16"/>
                <w:lang w:eastAsia="ru-RU"/>
              </w:rPr>
              <w:t>Перечень главных администраторов доходов бюджета поселения</w:t>
            </w:r>
          </w:p>
        </w:tc>
      </w:tr>
      <w:tr w:rsidR="001D4C50" w:rsidRPr="001D4C50" w14:paraId="4CACCAFF" w14:textId="77777777" w:rsidTr="001D4C50">
        <w:trPr>
          <w:trHeight w:val="276"/>
        </w:trPr>
        <w:tc>
          <w:tcPr>
            <w:tcW w:w="735" w:type="dxa"/>
            <w:tcBorders>
              <w:top w:val="nil"/>
              <w:left w:val="nil"/>
              <w:bottom w:val="nil"/>
              <w:right w:val="nil"/>
            </w:tcBorders>
            <w:shd w:val="clear" w:color="auto" w:fill="auto"/>
            <w:noWrap/>
            <w:vAlign w:val="bottom"/>
            <w:hideMark/>
          </w:tcPr>
          <w:p w14:paraId="11478879" w14:textId="77777777" w:rsidR="001D4C50" w:rsidRPr="001D4C50" w:rsidRDefault="001D4C50" w:rsidP="001D4C50">
            <w:pPr>
              <w:spacing w:after="0" w:line="240" w:lineRule="auto"/>
              <w:jc w:val="center"/>
              <w:rPr>
                <w:rFonts w:ascii="Arial" w:eastAsia="Times New Roman" w:hAnsi="Arial" w:cs="Arial"/>
                <w:b/>
                <w:bCs/>
                <w:sz w:val="16"/>
                <w:szCs w:val="16"/>
                <w:lang w:eastAsia="ru-RU"/>
              </w:rPr>
            </w:pPr>
          </w:p>
        </w:tc>
        <w:tc>
          <w:tcPr>
            <w:tcW w:w="1536" w:type="dxa"/>
            <w:tcBorders>
              <w:top w:val="nil"/>
              <w:left w:val="nil"/>
              <w:bottom w:val="nil"/>
              <w:right w:val="nil"/>
            </w:tcBorders>
            <w:shd w:val="clear" w:color="auto" w:fill="auto"/>
            <w:noWrap/>
            <w:vAlign w:val="bottom"/>
            <w:hideMark/>
          </w:tcPr>
          <w:p w14:paraId="004B33C5" w14:textId="77777777" w:rsidR="001D4C50" w:rsidRPr="001D4C50" w:rsidRDefault="001D4C50" w:rsidP="001D4C50">
            <w:pPr>
              <w:spacing w:after="0" w:line="240" w:lineRule="auto"/>
              <w:rPr>
                <w:rFonts w:eastAsia="Times New Roman" w:cs="Times New Roman"/>
                <w:sz w:val="20"/>
                <w:szCs w:val="20"/>
                <w:lang w:eastAsia="ru-RU"/>
              </w:rPr>
            </w:pPr>
          </w:p>
        </w:tc>
        <w:tc>
          <w:tcPr>
            <w:tcW w:w="2124" w:type="dxa"/>
            <w:tcBorders>
              <w:top w:val="nil"/>
              <w:left w:val="nil"/>
              <w:bottom w:val="nil"/>
              <w:right w:val="nil"/>
            </w:tcBorders>
            <w:shd w:val="clear" w:color="auto" w:fill="auto"/>
            <w:noWrap/>
            <w:vAlign w:val="bottom"/>
            <w:hideMark/>
          </w:tcPr>
          <w:p w14:paraId="600DCDAD" w14:textId="77777777" w:rsidR="001D4C50" w:rsidRPr="001D4C50" w:rsidRDefault="001D4C50" w:rsidP="001D4C50">
            <w:pPr>
              <w:spacing w:after="0" w:line="240" w:lineRule="auto"/>
              <w:rPr>
                <w:rFonts w:eastAsia="Times New Roman" w:cs="Times New Roman"/>
                <w:sz w:val="20"/>
                <w:szCs w:val="20"/>
                <w:lang w:eastAsia="ru-RU"/>
              </w:rPr>
            </w:pPr>
          </w:p>
        </w:tc>
        <w:tc>
          <w:tcPr>
            <w:tcW w:w="5811" w:type="dxa"/>
            <w:tcBorders>
              <w:top w:val="nil"/>
              <w:left w:val="nil"/>
              <w:bottom w:val="nil"/>
              <w:right w:val="nil"/>
            </w:tcBorders>
            <w:shd w:val="clear" w:color="auto" w:fill="auto"/>
            <w:noWrap/>
            <w:vAlign w:val="bottom"/>
            <w:hideMark/>
          </w:tcPr>
          <w:p w14:paraId="0C986023" w14:textId="77777777" w:rsidR="001D4C50" w:rsidRPr="001D4C50" w:rsidRDefault="001D4C50" w:rsidP="001D4C50">
            <w:pPr>
              <w:spacing w:after="0" w:line="240" w:lineRule="auto"/>
              <w:rPr>
                <w:rFonts w:eastAsia="Times New Roman" w:cs="Times New Roman"/>
                <w:sz w:val="20"/>
                <w:szCs w:val="20"/>
                <w:lang w:eastAsia="ru-RU"/>
              </w:rPr>
            </w:pPr>
          </w:p>
        </w:tc>
      </w:tr>
      <w:tr w:rsidR="001D4C50" w:rsidRPr="001D4C50" w14:paraId="6BAB7159" w14:textId="77777777" w:rsidTr="001D4C50">
        <w:trPr>
          <w:trHeight w:val="544"/>
        </w:trPr>
        <w:tc>
          <w:tcPr>
            <w:tcW w:w="73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BF47FE4" w14:textId="77777777" w:rsidR="001D4C50" w:rsidRPr="001D4C50" w:rsidRDefault="001D4C50" w:rsidP="001D4C50">
            <w:pPr>
              <w:spacing w:after="0" w:line="240" w:lineRule="auto"/>
              <w:jc w:val="center"/>
              <w:rPr>
                <w:rFonts w:ascii="Arial" w:eastAsia="Times New Roman" w:hAnsi="Arial" w:cs="Arial"/>
                <w:b/>
                <w:bCs/>
                <w:sz w:val="16"/>
                <w:szCs w:val="16"/>
                <w:lang w:eastAsia="ru-RU"/>
              </w:rPr>
            </w:pPr>
            <w:r w:rsidRPr="001D4C50">
              <w:rPr>
                <w:rFonts w:ascii="Arial" w:eastAsia="Times New Roman" w:hAnsi="Arial" w:cs="Arial"/>
                <w:b/>
                <w:bCs/>
                <w:sz w:val="16"/>
                <w:szCs w:val="16"/>
                <w:lang w:eastAsia="ru-RU"/>
              </w:rPr>
              <w:t xml:space="preserve">Номер </w:t>
            </w:r>
            <w:proofErr w:type="gramStart"/>
            <w:r w:rsidRPr="001D4C50">
              <w:rPr>
                <w:rFonts w:ascii="Arial" w:eastAsia="Times New Roman" w:hAnsi="Arial" w:cs="Arial"/>
                <w:b/>
                <w:bCs/>
                <w:sz w:val="16"/>
                <w:szCs w:val="16"/>
                <w:lang w:eastAsia="ru-RU"/>
              </w:rPr>
              <w:t>п</w:t>
            </w:r>
            <w:proofErr w:type="gramEnd"/>
            <w:r w:rsidRPr="001D4C50">
              <w:rPr>
                <w:rFonts w:ascii="Arial" w:eastAsia="Times New Roman" w:hAnsi="Arial" w:cs="Arial"/>
                <w:b/>
                <w:bCs/>
                <w:sz w:val="16"/>
                <w:szCs w:val="16"/>
                <w:lang w:eastAsia="ru-RU"/>
              </w:rPr>
              <w:t>/п</w:t>
            </w:r>
          </w:p>
        </w:tc>
        <w:tc>
          <w:tcPr>
            <w:tcW w:w="153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DDB0CD9" w14:textId="77777777" w:rsidR="001D4C50" w:rsidRPr="001D4C50" w:rsidRDefault="001D4C50" w:rsidP="001D4C50">
            <w:pPr>
              <w:spacing w:after="0" w:line="240" w:lineRule="auto"/>
              <w:jc w:val="center"/>
              <w:rPr>
                <w:rFonts w:ascii="Arial" w:eastAsia="Times New Roman" w:hAnsi="Arial" w:cs="Arial"/>
                <w:b/>
                <w:bCs/>
                <w:sz w:val="16"/>
                <w:szCs w:val="16"/>
                <w:lang w:eastAsia="ru-RU"/>
              </w:rPr>
            </w:pPr>
            <w:r w:rsidRPr="001D4C50">
              <w:rPr>
                <w:rFonts w:ascii="Arial" w:eastAsia="Times New Roman" w:hAnsi="Arial" w:cs="Arial"/>
                <w:b/>
                <w:bCs/>
                <w:sz w:val="16"/>
                <w:szCs w:val="16"/>
                <w:lang w:eastAsia="ru-RU"/>
              </w:rPr>
              <w:t>КБК  главного администратора</w:t>
            </w:r>
          </w:p>
        </w:tc>
        <w:tc>
          <w:tcPr>
            <w:tcW w:w="21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888B18" w14:textId="77777777" w:rsidR="001D4C50" w:rsidRPr="001D4C50" w:rsidRDefault="001D4C50" w:rsidP="001D4C50">
            <w:pPr>
              <w:spacing w:after="0" w:line="240" w:lineRule="auto"/>
              <w:jc w:val="center"/>
              <w:rPr>
                <w:rFonts w:ascii="Arial" w:eastAsia="Times New Roman" w:hAnsi="Arial" w:cs="Arial"/>
                <w:b/>
                <w:bCs/>
                <w:sz w:val="16"/>
                <w:szCs w:val="16"/>
                <w:lang w:eastAsia="ru-RU"/>
              </w:rPr>
            </w:pPr>
            <w:r w:rsidRPr="001D4C50">
              <w:rPr>
                <w:rFonts w:ascii="Arial" w:eastAsia="Times New Roman" w:hAnsi="Arial" w:cs="Arial"/>
                <w:b/>
                <w:bCs/>
                <w:sz w:val="16"/>
                <w:szCs w:val="16"/>
                <w:lang w:eastAsia="ru-RU"/>
              </w:rPr>
              <w:t>КБК  доходов</w:t>
            </w:r>
          </w:p>
        </w:tc>
        <w:tc>
          <w:tcPr>
            <w:tcW w:w="581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C4CDC47" w14:textId="77777777" w:rsidR="001D4C50" w:rsidRPr="001D4C50" w:rsidRDefault="001D4C50" w:rsidP="001D4C50">
            <w:pPr>
              <w:spacing w:after="0" w:line="240" w:lineRule="auto"/>
              <w:jc w:val="center"/>
              <w:rPr>
                <w:rFonts w:ascii="Arial" w:eastAsia="Times New Roman" w:hAnsi="Arial" w:cs="Arial"/>
                <w:b/>
                <w:bCs/>
                <w:sz w:val="16"/>
                <w:szCs w:val="16"/>
                <w:lang w:eastAsia="ru-RU"/>
              </w:rPr>
            </w:pPr>
            <w:r w:rsidRPr="001D4C50">
              <w:rPr>
                <w:rFonts w:ascii="Arial" w:eastAsia="Times New Roman" w:hAnsi="Arial" w:cs="Arial"/>
                <w:b/>
                <w:bCs/>
                <w:sz w:val="16"/>
                <w:szCs w:val="16"/>
                <w:lang w:eastAsia="ru-RU"/>
              </w:rPr>
              <w:t>Наименование</w:t>
            </w:r>
          </w:p>
        </w:tc>
      </w:tr>
      <w:tr w:rsidR="001D4C50" w:rsidRPr="001D4C50" w14:paraId="7F2CF38B" w14:textId="77777777" w:rsidTr="001D4C50">
        <w:trPr>
          <w:trHeight w:val="544"/>
        </w:trPr>
        <w:tc>
          <w:tcPr>
            <w:tcW w:w="735" w:type="dxa"/>
            <w:vMerge/>
            <w:tcBorders>
              <w:top w:val="single" w:sz="8" w:space="0" w:color="auto"/>
              <w:left w:val="single" w:sz="8" w:space="0" w:color="auto"/>
              <w:bottom w:val="single" w:sz="8" w:space="0" w:color="000000"/>
              <w:right w:val="single" w:sz="4" w:space="0" w:color="auto"/>
            </w:tcBorders>
            <w:vAlign w:val="center"/>
            <w:hideMark/>
          </w:tcPr>
          <w:p w14:paraId="2B285034" w14:textId="77777777" w:rsidR="001D4C50" w:rsidRPr="001D4C50" w:rsidRDefault="001D4C50" w:rsidP="001D4C50">
            <w:pPr>
              <w:spacing w:after="0" w:line="240" w:lineRule="auto"/>
              <w:rPr>
                <w:rFonts w:ascii="Arial" w:eastAsia="Times New Roman" w:hAnsi="Arial" w:cs="Arial"/>
                <w:b/>
                <w:bCs/>
                <w:sz w:val="16"/>
                <w:szCs w:val="16"/>
                <w:lang w:eastAsia="ru-RU"/>
              </w:rPr>
            </w:pPr>
          </w:p>
        </w:tc>
        <w:tc>
          <w:tcPr>
            <w:tcW w:w="1536" w:type="dxa"/>
            <w:vMerge/>
            <w:tcBorders>
              <w:top w:val="single" w:sz="8" w:space="0" w:color="auto"/>
              <w:left w:val="single" w:sz="4" w:space="0" w:color="auto"/>
              <w:bottom w:val="single" w:sz="8" w:space="0" w:color="000000"/>
              <w:right w:val="single" w:sz="4" w:space="0" w:color="auto"/>
            </w:tcBorders>
            <w:vAlign w:val="center"/>
            <w:hideMark/>
          </w:tcPr>
          <w:p w14:paraId="4499B1E2" w14:textId="77777777" w:rsidR="001D4C50" w:rsidRPr="001D4C50" w:rsidRDefault="001D4C50" w:rsidP="001D4C50">
            <w:pPr>
              <w:spacing w:after="0" w:line="240" w:lineRule="auto"/>
              <w:rPr>
                <w:rFonts w:ascii="Arial" w:eastAsia="Times New Roman" w:hAnsi="Arial" w:cs="Arial"/>
                <w:b/>
                <w:bCs/>
                <w:sz w:val="16"/>
                <w:szCs w:val="16"/>
                <w:lang w:eastAsia="ru-RU"/>
              </w:rPr>
            </w:pPr>
          </w:p>
        </w:tc>
        <w:tc>
          <w:tcPr>
            <w:tcW w:w="2124" w:type="dxa"/>
            <w:vMerge/>
            <w:tcBorders>
              <w:top w:val="single" w:sz="8" w:space="0" w:color="auto"/>
              <w:left w:val="single" w:sz="4" w:space="0" w:color="auto"/>
              <w:bottom w:val="single" w:sz="8" w:space="0" w:color="000000"/>
              <w:right w:val="single" w:sz="4" w:space="0" w:color="auto"/>
            </w:tcBorders>
            <w:vAlign w:val="center"/>
            <w:hideMark/>
          </w:tcPr>
          <w:p w14:paraId="574A0085" w14:textId="77777777" w:rsidR="001D4C50" w:rsidRPr="001D4C50" w:rsidRDefault="001D4C50" w:rsidP="001D4C50">
            <w:pPr>
              <w:spacing w:after="0" w:line="240" w:lineRule="auto"/>
              <w:rPr>
                <w:rFonts w:ascii="Arial" w:eastAsia="Times New Roman" w:hAnsi="Arial" w:cs="Arial"/>
                <w:b/>
                <w:bCs/>
                <w:sz w:val="16"/>
                <w:szCs w:val="16"/>
                <w:lang w:eastAsia="ru-RU"/>
              </w:rPr>
            </w:pPr>
          </w:p>
        </w:tc>
        <w:tc>
          <w:tcPr>
            <w:tcW w:w="5811" w:type="dxa"/>
            <w:vMerge/>
            <w:tcBorders>
              <w:top w:val="single" w:sz="8" w:space="0" w:color="auto"/>
              <w:left w:val="single" w:sz="4" w:space="0" w:color="auto"/>
              <w:bottom w:val="single" w:sz="8" w:space="0" w:color="000000"/>
              <w:right w:val="single" w:sz="8" w:space="0" w:color="auto"/>
            </w:tcBorders>
            <w:vAlign w:val="center"/>
            <w:hideMark/>
          </w:tcPr>
          <w:p w14:paraId="4D02CADA" w14:textId="77777777" w:rsidR="001D4C50" w:rsidRPr="001D4C50" w:rsidRDefault="001D4C50" w:rsidP="001D4C50">
            <w:pPr>
              <w:spacing w:after="0" w:line="240" w:lineRule="auto"/>
              <w:rPr>
                <w:rFonts w:ascii="Arial" w:eastAsia="Times New Roman" w:hAnsi="Arial" w:cs="Arial"/>
                <w:b/>
                <w:bCs/>
                <w:sz w:val="16"/>
                <w:szCs w:val="16"/>
                <w:lang w:eastAsia="ru-RU"/>
              </w:rPr>
            </w:pPr>
          </w:p>
        </w:tc>
      </w:tr>
      <w:tr w:rsidR="001D4C50" w:rsidRPr="001D4C50" w14:paraId="10FED3CF" w14:textId="77777777" w:rsidTr="001D4C50">
        <w:trPr>
          <w:trHeight w:val="240"/>
        </w:trPr>
        <w:tc>
          <w:tcPr>
            <w:tcW w:w="735" w:type="dxa"/>
            <w:tcBorders>
              <w:top w:val="nil"/>
              <w:left w:val="single" w:sz="8" w:space="0" w:color="auto"/>
              <w:bottom w:val="single" w:sz="8" w:space="0" w:color="auto"/>
              <w:right w:val="single" w:sz="4" w:space="0" w:color="auto"/>
            </w:tcBorders>
            <w:shd w:val="clear" w:color="auto" w:fill="auto"/>
            <w:vAlign w:val="center"/>
            <w:hideMark/>
          </w:tcPr>
          <w:p w14:paraId="7A88205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w:t>
            </w:r>
          </w:p>
        </w:tc>
        <w:tc>
          <w:tcPr>
            <w:tcW w:w="1536" w:type="dxa"/>
            <w:tcBorders>
              <w:top w:val="nil"/>
              <w:left w:val="nil"/>
              <w:bottom w:val="single" w:sz="8" w:space="0" w:color="auto"/>
              <w:right w:val="single" w:sz="4" w:space="0" w:color="auto"/>
            </w:tcBorders>
            <w:shd w:val="clear" w:color="auto" w:fill="auto"/>
            <w:vAlign w:val="center"/>
            <w:hideMark/>
          </w:tcPr>
          <w:p w14:paraId="534DABC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w:t>
            </w:r>
          </w:p>
        </w:tc>
        <w:tc>
          <w:tcPr>
            <w:tcW w:w="2124" w:type="dxa"/>
            <w:tcBorders>
              <w:top w:val="nil"/>
              <w:left w:val="nil"/>
              <w:bottom w:val="single" w:sz="8" w:space="0" w:color="auto"/>
              <w:right w:val="single" w:sz="4" w:space="0" w:color="auto"/>
            </w:tcBorders>
            <w:shd w:val="clear" w:color="auto" w:fill="auto"/>
            <w:vAlign w:val="center"/>
            <w:hideMark/>
          </w:tcPr>
          <w:p w14:paraId="65C2F89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w:t>
            </w:r>
          </w:p>
        </w:tc>
        <w:tc>
          <w:tcPr>
            <w:tcW w:w="5811" w:type="dxa"/>
            <w:tcBorders>
              <w:top w:val="nil"/>
              <w:left w:val="nil"/>
              <w:bottom w:val="single" w:sz="8" w:space="0" w:color="auto"/>
              <w:right w:val="single" w:sz="8" w:space="0" w:color="auto"/>
            </w:tcBorders>
            <w:shd w:val="clear" w:color="auto" w:fill="auto"/>
            <w:vAlign w:val="center"/>
            <w:hideMark/>
          </w:tcPr>
          <w:p w14:paraId="03C7546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4</w:t>
            </w:r>
          </w:p>
        </w:tc>
      </w:tr>
      <w:tr w:rsidR="001D4C50" w:rsidRPr="001D4C50" w14:paraId="379F3B46" w14:textId="77777777" w:rsidTr="001D4C50">
        <w:trPr>
          <w:trHeight w:val="94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1B10697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w:t>
            </w:r>
          </w:p>
        </w:tc>
        <w:tc>
          <w:tcPr>
            <w:tcW w:w="1536" w:type="dxa"/>
            <w:tcBorders>
              <w:top w:val="nil"/>
              <w:left w:val="nil"/>
              <w:bottom w:val="single" w:sz="4" w:space="0" w:color="auto"/>
              <w:right w:val="single" w:sz="4" w:space="0" w:color="auto"/>
            </w:tcBorders>
            <w:shd w:val="clear" w:color="auto" w:fill="auto"/>
            <w:vAlign w:val="center"/>
            <w:hideMark/>
          </w:tcPr>
          <w:p w14:paraId="5FABD094"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D6D9462"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1 08 04020 01 1000 110</w:t>
            </w:r>
          </w:p>
        </w:tc>
        <w:tc>
          <w:tcPr>
            <w:tcW w:w="5811" w:type="dxa"/>
            <w:tcBorders>
              <w:top w:val="nil"/>
              <w:left w:val="nil"/>
              <w:bottom w:val="single" w:sz="4" w:space="0" w:color="auto"/>
              <w:right w:val="single" w:sz="8" w:space="0" w:color="auto"/>
            </w:tcBorders>
            <w:shd w:val="clear" w:color="auto" w:fill="auto"/>
            <w:vAlign w:val="center"/>
            <w:hideMark/>
          </w:tcPr>
          <w:p w14:paraId="4FE24C8A"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D4C50" w:rsidRPr="001D4C50" w14:paraId="5A94666D" w14:textId="77777777" w:rsidTr="001D4C50">
        <w:trPr>
          <w:trHeight w:val="816"/>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72B1D0E8"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w:t>
            </w:r>
          </w:p>
        </w:tc>
        <w:tc>
          <w:tcPr>
            <w:tcW w:w="1536" w:type="dxa"/>
            <w:tcBorders>
              <w:top w:val="nil"/>
              <w:left w:val="nil"/>
              <w:bottom w:val="single" w:sz="4" w:space="0" w:color="auto"/>
              <w:right w:val="single" w:sz="4" w:space="0" w:color="auto"/>
            </w:tcBorders>
            <w:shd w:val="clear" w:color="auto" w:fill="auto"/>
            <w:vAlign w:val="center"/>
            <w:hideMark/>
          </w:tcPr>
          <w:p w14:paraId="2AA84460"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1453E68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1 08 04020 01 4000 110</w:t>
            </w:r>
          </w:p>
        </w:tc>
        <w:tc>
          <w:tcPr>
            <w:tcW w:w="5811" w:type="dxa"/>
            <w:tcBorders>
              <w:top w:val="nil"/>
              <w:left w:val="nil"/>
              <w:bottom w:val="single" w:sz="4" w:space="0" w:color="auto"/>
              <w:right w:val="single" w:sz="8" w:space="0" w:color="auto"/>
            </w:tcBorders>
            <w:shd w:val="clear" w:color="auto" w:fill="auto"/>
            <w:vAlign w:val="center"/>
            <w:hideMark/>
          </w:tcPr>
          <w:p w14:paraId="71BF7FBD"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D4C50" w:rsidRPr="001D4C50" w14:paraId="3CE85F3F" w14:textId="77777777" w:rsidTr="001D4C50">
        <w:trPr>
          <w:trHeight w:val="816"/>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0A2A4BAD"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w:t>
            </w:r>
          </w:p>
        </w:tc>
        <w:tc>
          <w:tcPr>
            <w:tcW w:w="1536" w:type="dxa"/>
            <w:tcBorders>
              <w:top w:val="nil"/>
              <w:left w:val="nil"/>
              <w:bottom w:val="single" w:sz="4" w:space="0" w:color="auto"/>
              <w:right w:val="single" w:sz="4" w:space="0" w:color="auto"/>
            </w:tcBorders>
            <w:shd w:val="clear" w:color="auto" w:fill="auto"/>
            <w:vAlign w:val="center"/>
            <w:hideMark/>
          </w:tcPr>
          <w:p w14:paraId="13A5EACA"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F2D110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1 11 05025 10 0000 120</w:t>
            </w:r>
          </w:p>
        </w:tc>
        <w:tc>
          <w:tcPr>
            <w:tcW w:w="5811" w:type="dxa"/>
            <w:tcBorders>
              <w:top w:val="nil"/>
              <w:left w:val="nil"/>
              <w:bottom w:val="single" w:sz="4" w:space="0" w:color="auto"/>
              <w:right w:val="single" w:sz="8" w:space="0" w:color="auto"/>
            </w:tcBorders>
            <w:shd w:val="clear" w:color="auto" w:fill="auto"/>
            <w:vAlign w:val="center"/>
            <w:hideMark/>
          </w:tcPr>
          <w:p w14:paraId="5EF37550" w14:textId="77777777" w:rsidR="001D4C50" w:rsidRPr="001D4C50" w:rsidRDefault="001D4C50" w:rsidP="001D4C50">
            <w:pPr>
              <w:spacing w:after="0" w:line="240" w:lineRule="auto"/>
              <w:rPr>
                <w:rFonts w:ascii="Arial" w:eastAsia="Times New Roman" w:hAnsi="Arial" w:cs="Arial"/>
                <w:sz w:val="16"/>
                <w:szCs w:val="16"/>
                <w:lang w:eastAsia="ru-RU"/>
              </w:rPr>
            </w:pPr>
            <w:proofErr w:type="gramStart"/>
            <w:r w:rsidRPr="001D4C50">
              <w:rPr>
                <w:rFonts w:ascii="Arial" w:eastAsia="Times New Roman" w:hAnsi="Arial" w:cs="Arial"/>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1D4C50" w:rsidRPr="001D4C50" w14:paraId="7E2AA230" w14:textId="77777777" w:rsidTr="001D4C50">
        <w:trPr>
          <w:trHeight w:val="816"/>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99ABDEB"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4</w:t>
            </w:r>
          </w:p>
        </w:tc>
        <w:tc>
          <w:tcPr>
            <w:tcW w:w="1536" w:type="dxa"/>
            <w:tcBorders>
              <w:top w:val="nil"/>
              <w:left w:val="nil"/>
              <w:bottom w:val="single" w:sz="4" w:space="0" w:color="auto"/>
              <w:right w:val="single" w:sz="4" w:space="0" w:color="auto"/>
            </w:tcBorders>
            <w:shd w:val="clear" w:color="auto" w:fill="auto"/>
            <w:vAlign w:val="center"/>
            <w:hideMark/>
          </w:tcPr>
          <w:p w14:paraId="0074A58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15FF1EFC"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1 11 05035 10 0000 120</w:t>
            </w:r>
          </w:p>
        </w:tc>
        <w:tc>
          <w:tcPr>
            <w:tcW w:w="5811" w:type="dxa"/>
            <w:tcBorders>
              <w:top w:val="nil"/>
              <w:left w:val="nil"/>
              <w:bottom w:val="single" w:sz="4" w:space="0" w:color="auto"/>
              <w:right w:val="single" w:sz="8" w:space="0" w:color="auto"/>
            </w:tcBorders>
            <w:shd w:val="clear" w:color="auto" w:fill="auto"/>
            <w:vAlign w:val="center"/>
            <w:hideMark/>
          </w:tcPr>
          <w:p w14:paraId="77547573"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1D4C50" w:rsidRPr="001D4C50" w14:paraId="271D8A36" w14:textId="77777777" w:rsidTr="001D4C50">
        <w:trPr>
          <w:trHeight w:val="40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449D1920"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5</w:t>
            </w:r>
          </w:p>
        </w:tc>
        <w:tc>
          <w:tcPr>
            <w:tcW w:w="1536" w:type="dxa"/>
            <w:tcBorders>
              <w:top w:val="nil"/>
              <w:left w:val="nil"/>
              <w:bottom w:val="single" w:sz="4" w:space="0" w:color="auto"/>
              <w:right w:val="single" w:sz="4" w:space="0" w:color="auto"/>
            </w:tcBorders>
            <w:shd w:val="clear" w:color="auto" w:fill="auto"/>
            <w:vAlign w:val="center"/>
            <w:hideMark/>
          </w:tcPr>
          <w:p w14:paraId="59D9CD0C"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139C18D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1 11 05075 10 0000 120</w:t>
            </w:r>
          </w:p>
        </w:tc>
        <w:tc>
          <w:tcPr>
            <w:tcW w:w="5811" w:type="dxa"/>
            <w:tcBorders>
              <w:top w:val="nil"/>
              <w:left w:val="nil"/>
              <w:bottom w:val="single" w:sz="4" w:space="0" w:color="auto"/>
              <w:right w:val="single" w:sz="8" w:space="0" w:color="auto"/>
            </w:tcBorders>
            <w:shd w:val="clear" w:color="auto" w:fill="auto"/>
            <w:vAlign w:val="center"/>
            <w:hideMark/>
          </w:tcPr>
          <w:p w14:paraId="66716431"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сдачи в аренду имущества, составляющего казну сельских поселений (за исключением земельных участков)</w:t>
            </w:r>
          </w:p>
        </w:tc>
      </w:tr>
      <w:tr w:rsidR="001D4C50" w:rsidRPr="001D4C50" w14:paraId="7BAB0F1F" w14:textId="77777777" w:rsidTr="001D4C50">
        <w:trPr>
          <w:trHeight w:val="879"/>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34C0E5D"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6</w:t>
            </w:r>
          </w:p>
        </w:tc>
        <w:tc>
          <w:tcPr>
            <w:tcW w:w="1536" w:type="dxa"/>
            <w:tcBorders>
              <w:top w:val="nil"/>
              <w:left w:val="nil"/>
              <w:bottom w:val="single" w:sz="4" w:space="0" w:color="auto"/>
              <w:right w:val="single" w:sz="4" w:space="0" w:color="auto"/>
            </w:tcBorders>
            <w:shd w:val="clear" w:color="auto" w:fill="auto"/>
            <w:vAlign w:val="center"/>
            <w:hideMark/>
          </w:tcPr>
          <w:p w14:paraId="07CFC9F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4984142C"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1 11 09045 10 0000 120</w:t>
            </w:r>
          </w:p>
        </w:tc>
        <w:tc>
          <w:tcPr>
            <w:tcW w:w="5811" w:type="dxa"/>
            <w:tcBorders>
              <w:top w:val="nil"/>
              <w:left w:val="nil"/>
              <w:bottom w:val="single" w:sz="4" w:space="0" w:color="auto"/>
              <w:right w:val="single" w:sz="8" w:space="0" w:color="auto"/>
            </w:tcBorders>
            <w:shd w:val="clear" w:color="auto" w:fill="auto"/>
            <w:vAlign w:val="center"/>
            <w:hideMark/>
          </w:tcPr>
          <w:p w14:paraId="6B06B718"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1D4C50" w:rsidRPr="001D4C50" w14:paraId="52698E17" w14:textId="77777777" w:rsidTr="001D4C50">
        <w:trPr>
          <w:trHeight w:val="40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6C701EC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7</w:t>
            </w:r>
          </w:p>
        </w:tc>
        <w:tc>
          <w:tcPr>
            <w:tcW w:w="1536" w:type="dxa"/>
            <w:tcBorders>
              <w:top w:val="nil"/>
              <w:left w:val="nil"/>
              <w:bottom w:val="single" w:sz="4" w:space="0" w:color="auto"/>
              <w:right w:val="single" w:sz="4" w:space="0" w:color="auto"/>
            </w:tcBorders>
            <w:shd w:val="clear" w:color="auto" w:fill="auto"/>
            <w:vAlign w:val="center"/>
            <w:hideMark/>
          </w:tcPr>
          <w:p w14:paraId="2458D41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7ECE3C1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1 13 01995 10 0000 130</w:t>
            </w:r>
          </w:p>
        </w:tc>
        <w:tc>
          <w:tcPr>
            <w:tcW w:w="5811" w:type="dxa"/>
            <w:tcBorders>
              <w:top w:val="nil"/>
              <w:left w:val="nil"/>
              <w:bottom w:val="single" w:sz="4" w:space="0" w:color="auto"/>
              <w:right w:val="single" w:sz="8" w:space="0" w:color="auto"/>
            </w:tcBorders>
            <w:shd w:val="clear" w:color="auto" w:fill="auto"/>
            <w:vAlign w:val="center"/>
            <w:hideMark/>
          </w:tcPr>
          <w:p w14:paraId="48E348B8"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 xml:space="preserve">Прочие доходы от оказания платных услуг (работ) получателями средств бюджетов сельских поселений </w:t>
            </w:r>
          </w:p>
        </w:tc>
      </w:tr>
      <w:tr w:rsidR="001D4C50" w:rsidRPr="001D4C50" w14:paraId="4D161F40" w14:textId="77777777" w:rsidTr="001D4C50">
        <w:trPr>
          <w:trHeight w:val="34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67CDAA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8</w:t>
            </w:r>
          </w:p>
        </w:tc>
        <w:tc>
          <w:tcPr>
            <w:tcW w:w="1536" w:type="dxa"/>
            <w:tcBorders>
              <w:top w:val="nil"/>
              <w:left w:val="nil"/>
              <w:bottom w:val="single" w:sz="4" w:space="0" w:color="auto"/>
              <w:right w:val="single" w:sz="4" w:space="0" w:color="auto"/>
            </w:tcBorders>
            <w:shd w:val="clear" w:color="auto" w:fill="auto"/>
            <w:vAlign w:val="center"/>
            <w:hideMark/>
          </w:tcPr>
          <w:p w14:paraId="6EDC16E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0C67492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1 13 02995 10 0000 130</w:t>
            </w:r>
          </w:p>
        </w:tc>
        <w:tc>
          <w:tcPr>
            <w:tcW w:w="5811" w:type="dxa"/>
            <w:tcBorders>
              <w:top w:val="nil"/>
              <w:left w:val="nil"/>
              <w:bottom w:val="single" w:sz="4" w:space="0" w:color="auto"/>
              <w:right w:val="single" w:sz="8" w:space="0" w:color="auto"/>
            </w:tcBorders>
            <w:shd w:val="clear" w:color="auto" w:fill="auto"/>
            <w:vAlign w:val="center"/>
            <w:hideMark/>
          </w:tcPr>
          <w:p w14:paraId="716F1218"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 xml:space="preserve">Прочие доходы от компенсации затрат бюджетов  сельских поселений </w:t>
            </w:r>
          </w:p>
        </w:tc>
      </w:tr>
      <w:tr w:rsidR="001D4C50" w:rsidRPr="001D4C50" w14:paraId="569679CF" w14:textId="77777777" w:rsidTr="001D4C50">
        <w:trPr>
          <w:trHeight w:val="816"/>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64B9AFE4"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9</w:t>
            </w:r>
          </w:p>
        </w:tc>
        <w:tc>
          <w:tcPr>
            <w:tcW w:w="1536" w:type="dxa"/>
            <w:tcBorders>
              <w:top w:val="nil"/>
              <w:left w:val="nil"/>
              <w:bottom w:val="single" w:sz="4" w:space="0" w:color="auto"/>
              <w:right w:val="single" w:sz="4" w:space="0" w:color="auto"/>
            </w:tcBorders>
            <w:shd w:val="clear" w:color="auto" w:fill="auto"/>
            <w:vAlign w:val="center"/>
            <w:hideMark/>
          </w:tcPr>
          <w:p w14:paraId="429DAF4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3659C40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1 14 02052 10 0000 410</w:t>
            </w:r>
          </w:p>
        </w:tc>
        <w:tc>
          <w:tcPr>
            <w:tcW w:w="5811" w:type="dxa"/>
            <w:tcBorders>
              <w:top w:val="nil"/>
              <w:left w:val="nil"/>
              <w:bottom w:val="single" w:sz="4" w:space="0" w:color="auto"/>
              <w:right w:val="single" w:sz="8" w:space="0" w:color="auto"/>
            </w:tcBorders>
            <w:shd w:val="clear" w:color="auto" w:fill="auto"/>
            <w:vAlign w:val="center"/>
            <w:hideMark/>
          </w:tcPr>
          <w:p w14:paraId="2CC32CB2"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1D4C50" w:rsidRPr="001D4C50" w14:paraId="34E13149" w14:textId="77777777" w:rsidTr="001D4C50">
        <w:trPr>
          <w:trHeight w:val="1020"/>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65CBEF8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10</w:t>
            </w:r>
          </w:p>
        </w:tc>
        <w:tc>
          <w:tcPr>
            <w:tcW w:w="1536" w:type="dxa"/>
            <w:tcBorders>
              <w:top w:val="nil"/>
              <w:left w:val="nil"/>
              <w:bottom w:val="single" w:sz="4" w:space="0" w:color="auto"/>
              <w:right w:val="single" w:sz="4" w:space="0" w:color="auto"/>
            </w:tcBorders>
            <w:shd w:val="clear" w:color="auto" w:fill="auto"/>
            <w:vAlign w:val="center"/>
            <w:hideMark/>
          </w:tcPr>
          <w:p w14:paraId="5BB145D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3AD1389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1 14 02052 10 0000 440</w:t>
            </w:r>
          </w:p>
        </w:tc>
        <w:tc>
          <w:tcPr>
            <w:tcW w:w="5811" w:type="dxa"/>
            <w:tcBorders>
              <w:top w:val="nil"/>
              <w:left w:val="nil"/>
              <w:bottom w:val="single" w:sz="4" w:space="0" w:color="auto"/>
              <w:right w:val="single" w:sz="8" w:space="0" w:color="auto"/>
            </w:tcBorders>
            <w:shd w:val="clear" w:color="auto" w:fill="auto"/>
            <w:vAlign w:val="center"/>
            <w:hideMark/>
          </w:tcPr>
          <w:p w14:paraId="07752A37"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D4C50" w:rsidRPr="001D4C50" w14:paraId="2E92F009" w14:textId="77777777" w:rsidTr="001D4C50">
        <w:trPr>
          <w:trHeight w:val="1104"/>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E2C84ED"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11</w:t>
            </w:r>
          </w:p>
        </w:tc>
        <w:tc>
          <w:tcPr>
            <w:tcW w:w="1536" w:type="dxa"/>
            <w:tcBorders>
              <w:top w:val="nil"/>
              <w:left w:val="nil"/>
              <w:bottom w:val="single" w:sz="4" w:space="0" w:color="auto"/>
              <w:right w:val="single" w:sz="4" w:space="0" w:color="auto"/>
            </w:tcBorders>
            <w:shd w:val="clear" w:color="auto" w:fill="auto"/>
            <w:vAlign w:val="center"/>
            <w:hideMark/>
          </w:tcPr>
          <w:p w14:paraId="4CF455E8"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4908F0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1 14 02053 10 0000 410</w:t>
            </w:r>
          </w:p>
        </w:tc>
        <w:tc>
          <w:tcPr>
            <w:tcW w:w="5811" w:type="dxa"/>
            <w:tcBorders>
              <w:top w:val="nil"/>
              <w:left w:val="nil"/>
              <w:bottom w:val="single" w:sz="4" w:space="0" w:color="auto"/>
              <w:right w:val="single" w:sz="8" w:space="0" w:color="auto"/>
            </w:tcBorders>
            <w:shd w:val="clear" w:color="auto" w:fill="auto"/>
            <w:vAlign w:val="center"/>
            <w:hideMark/>
          </w:tcPr>
          <w:p w14:paraId="48CAFE84"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w:t>
            </w:r>
            <w:proofErr w:type="spellStart"/>
            <w:r w:rsidRPr="001D4C50">
              <w:rPr>
                <w:rFonts w:ascii="Arial" w:eastAsia="Times New Roman" w:hAnsi="Arial" w:cs="Arial"/>
                <w:sz w:val="16"/>
                <w:szCs w:val="16"/>
                <w:lang w:eastAsia="ru-RU"/>
              </w:rPr>
              <w:t>ун</w:t>
            </w:r>
            <w:proofErr w:type="gramStart"/>
            <w:r w:rsidRPr="001D4C50">
              <w:rPr>
                <w:rFonts w:ascii="Arial" w:eastAsia="Times New Roman" w:hAnsi="Arial" w:cs="Arial"/>
                <w:sz w:val="16"/>
                <w:szCs w:val="16"/>
                <w:lang w:eastAsia="ru-RU"/>
              </w:rPr>
              <w:t>и</w:t>
            </w:r>
            <w:proofErr w:type="spellEnd"/>
            <w:r w:rsidRPr="001D4C50">
              <w:rPr>
                <w:rFonts w:ascii="Arial" w:eastAsia="Times New Roman" w:hAnsi="Arial" w:cs="Arial"/>
                <w:sz w:val="16"/>
                <w:szCs w:val="16"/>
                <w:lang w:eastAsia="ru-RU"/>
              </w:rPr>
              <w:t>-</w:t>
            </w:r>
            <w:proofErr w:type="gramEnd"/>
            <w:r w:rsidRPr="001D4C50">
              <w:rPr>
                <w:rFonts w:ascii="Arial" w:eastAsia="Times New Roman" w:hAnsi="Arial" w:cs="Arial"/>
                <w:sz w:val="16"/>
                <w:szCs w:val="16"/>
                <w:lang w:eastAsia="ru-RU"/>
              </w:rPr>
              <w:t xml:space="preserve"> тарных предприятий, в том числе казенных), в части реализации основных средств по указанному имуществу</w:t>
            </w:r>
          </w:p>
        </w:tc>
      </w:tr>
      <w:tr w:rsidR="001D4C50" w:rsidRPr="001D4C50" w14:paraId="10805FBA" w14:textId="77777777" w:rsidTr="001D4C50">
        <w:trPr>
          <w:trHeight w:val="1119"/>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560F5A3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lastRenderedPageBreak/>
              <w:t>12</w:t>
            </w:r>
          </w:p>
        </w:tc>
        <w:tc>
          <w:tcPr>
            <w:tcW w:w="1536" w:type="dxa"/>
            <w:tcBorders>
              <w:top w:val="nil"/>
              <w:left w:val="nil"/>
              <w:bottom w:val="single" w:sz="4" w:space="0" w:color="auto"/>
              <w:right w:val="single" w:sz="4" w:space="0" w:color="auto"/>
            </w:tcBorders>
            <w:shd w:val="clear" w:color="auto" w:fill="auto"/>
            <w:vAlign w:val="center"/>
            <w:hideMark/>
          </w:tcPr>
          <w:p w14:paraId="2603EA3C"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7F3DD0D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1 14 02053 10 0000 440</w:t>
            </w:r>
          </w:p>
        </w:tc>
        <w:tc>
          <w:tcPr>
            <w:tcW w:w="5811" w:type="dxa"/>
            <w:tcBorders>
              <w:top w:val="nil"/>
              <w:left w:val="nil"/>
              <w:bottom w:val="single" w:sz="4" w:space="0" w:color="auto"/>
              <w:right w:val="single" w:sz="8" w:space="0" w:color="auto"/>
            </w:tcBorders>
            <w:shd w:val="clear" w:color="auto" w:fill="auto"/>
            <w:vAlign w:val="center"/>
            <w:hideMark/>
          </w:tcPr>
          <w:p w14:paraId="0182C306"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D4C50" w:rsidRPr="001D4C50" w14:paraId="012AA6D9" w14:textId="77777777" w:rsidTr="001D4C50">
        <w:trPr>
          <w:trHeight w:val="40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27E50BE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13</w:t>
            </w:r>
          </w:p>
        </w:tc>
        <w:tc>
          <w:tcPr>
            <w:tcW w:w="1536" w:type="dxa"/>
            <w:tcBorders>
              <w:top w:val="nil"/>
              <w:left w:val="nil"/>
              <w:bottom w:val="single" w:sz="4" w:space="0" w:color="auto"/>
              <w:right w:val="single" w:sz="4" w:space="0" w:color="auto"/>
            </w:tcBorders>
            <w:shd w:val="clear" w:color="auto" w:fill="auto"/>
            <w:vAlign w:val="center"/>
            <w:hideMark/>
          </w:tcPr>
          <w:p w14:paraId="190798F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3851D34"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1 14 04050 10 0000 420</w:t>
            </w:r>
          </w:p>
        </w:tc>
        <w:tc>
          <w:tcPr>
            <w:tcW w:w="5811" w:type="dxa"/>
            <w:tcBorders>
              <w:top w:val="nil"/>
              <w:left w:val="nil"/>
              <w:bottom w:val="single" w:sz="4" w:space="0" w:color="auto"/>
              <w:right w:val="single" w:sz="8" w:space="0" w:color="auto"/>
            </w:tcBorders>
            <w:shd w:val="clear" w:color="auto" w:fill="auto"/>
            <w:vAlign w:val="center"/>
            <w:hideMark/>
          </w:tcPr>
          <w:p w14:paraId="34BE3CAE"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продажи нематериальных активов, находящихся в собственности сельских поселений</w:t>
            </w:r>
          </w:p>
        </w:tc>
      </w:tr>
      <w:tr w:rsidR="001D4C50" w:rsidRPr="001D4C50" w14:paraId="14AE58CA" w14:textId="77777777" w:rsidTr="001D4C50">
        <w:trPr>
          <w:trHeight w:val="612"/>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5C4F78D2"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14</w:t>
            </w:r>
          </w:p>
        </w:tc>
        <w:tc>
          <w:tcPr>
            <w:tcW w:w="1536" w:type="dxa"/>
            <w:tcBorders>
              <w:top w:val="nil"/>
              <w:left w:val="nil"/>
              <w:bottom w:val="single" w:sz="4" w:space="0" w:color="auto"/>
              <w:right w:val="single" w:sz="4" w:space="0" w:color="auto"/>
            </w:tcBorders>
            <w:shd w:val="clear" w:color="auto" w:fill="auto"/>
            <w:vAlign w:val="center"/>
            <w:hideMark/>
          </w:tcPr>
          <w:p w14:paraId="6FDAEDA6"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3CDBEB0C"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1 14 06025 10 0000 430</w:t>
            </w:r>
          </w:p>
        </w:tc>
        <w:tc>
          <w:tcPr>
            <w:tcW w:w="5811" w:type="dxa"/>
            <w:tcBorders>
              <w:top w:val="nil"/>
              <w:left w:val="nil"/>
              <w:bottom w:val="single" w:sz="4" w:space="0" w:color="auto"/>
              <w:right w:val="single" w:sz="8" w:space="0" w:color="auto"/>
            </w:tcBorders>
            <w:shd w:val="clear" w:color="auto" w:fill="auto"/>
            <w:vAlign w:val="center"/>
            <w:hideMark/>
          </w:tcPr>
          <w:p w14:paraId="5BD4FB02"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1D4C50" w:rsidRPr="001D4C50" w14:paraId="2C55C518" w14:textId="77777777" w:rsidTr="001D4C50">
        <w:trPr>
          <w:trHeight w:val="40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7F9107C8"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15</w:t>
            </w:r>
          </w:p>
        </w:tc>
        <w:tc>
          <w:tcPr>
            <w:tcW w:w="1536" w:type="dxa"/>
            <w:tcBorders>
              <w:top w:val="nil"/>
              <w:left w:val="nil"/>
              <w:bottom w:val="single" w:sz="4" w:space="0" w:color="auto"/>
              <w:right w:val="single" w:sz="4" w:space="0" w:color="auto"/>
            </w:tcBorders>
            <w:shd w:val="clear" w:color="auto" w:fill="auto"/>
            <w:vAlign w:val="center"/>
            <w:hideMark/>
          </w:tcPr>
          <w:p w14:paraId="79E49204"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0C2A82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1 15 02050 10 0000 140</w:t>
            </w:r>
          </w:p>
        </w:tc>
        <w:tc>
          <w:tcPr>
            <w:tcW w:w="5811" w:type="dxa"/>
            <w:tcBorders>
              <w:top w:val="nil"/>
              <w:left w:val="nil"/>
              <w:bottom w:val="single" w:sz="4" w:space="0" w:color="auto"/>
              <w:right w:val="single" w:sz="8" w:space="0" w:color="auto"/>
            </w:tcBorders>
            <w:shd w:val="clear" w:color="auto" w:fill="auto"/>
            <w:vAlign w:val="center"/>
            <w:hideMark/>
          </w:tcPr>
          <w:p w14:paraId="56B9AE04"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Платежи, взимаемые органами местного самоуправления (организациями) сельских поселений за выполнение определенных функций</w:t>
            </w:r>
          </w:p>
        </w:tc>
      </w:tr>
      <w:tr w:rsidR="001D4C50" w:rsidRPr="001D4C50" w14:paraId="592C99AC" w14:textId="77777777" w:rsidTr="001D4C50">
        <w:trPr>
          <w:trHeight w:val="612"/>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7176E3E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16</w:t>
            </w:r>
          </w:p>
        </w:tc>
        <w:tc>
          <w:tcPr>
            <w:tcW w:w="1536" w:type="dxa"/>
            <w:tcBorders>
              <w:top w:val="nil"/>
              <w:left w:val="nil"/>
              <w:bottom w:val="single" w:sz="4" w:space="0" w:color="auto"/>
              <w:right w:val="single" w:sz="4" w:space="0" w:color="auto"/>
            </w:tcBorders>
            <w:shd w:val="clear" w:color="auto" w:fill="auto"/>
            <w:vAlign w:val="center"/>
            <w:hideMark/>
          </w:tcPr>
          <w:p w14:paraId="79134D32"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74855D4A"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1 16 02010 02 0000 140</w:t>
            </w:r>
          </w:p>
        </w:tc>
        <w:tc>
          <w:tcPr>
            <w:tcW w:w="5811" w:type="dxa"/>
            <w:tcBorders>
              <w:top w:val="nil"/>
              <w:left w:val="nil"/>
              <w:bottom w:val="single" w:sz="4" w:space="0" w:color="auto"/>
              <w:right w:val="single" w:sz="8" w:space="0" w:color="auto"/>
            </w:tcBorders>
            <w:shd w:val="clear" w:color="auto" w:fill="auto"/>
            <w:vAlign w:val="center"/>
            <w:hideMark/>
          </w:tcPr>
          <w:p w14:paraId="3B58CFE7"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1D4C50" w:rsidRPr="001D4C50" w14:paraId="0FE4EBF1" w14:textId="77777777" w:rsidTr="001D4C50">
        <w:trPr>
          <w:trHeight w:val="732"/>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1F1043A3"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17</w:t>
            </w:r>
          </w:p>
        </w:tc>
        <w:tc>
          <w:tcPr>
            <w:tcW w:w="1536" w:type="dxa"/>
            <w:tcBorders>
              <w:top w:val="nil"/>
              <w:left w:val="nil"/>
              <w:bottom w:val="single" w:sz="4" w:space="0" w:color="auto"/>
              <w:right w:val="single" w:sz="4" w:space="0" w:color="auto"/>
            </w:tcBorders>
            <w:shd w:val="clear" w:color="auto" w:fill="auto"/>
            <w:vAlign w:val="center"/>
            <w:hideMark/>
          </w:tcPr>
          <w:p w14:paraId="4DFF8A1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F62B328"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1 16 02020 02 0000 140</w:t>
            </w:r>
          </w:p>
        </w:tc>
        <w:tc>
          <w:tcPr>
            <w:tcW w:w="5811" w:type="dxa"/>
            <w:tcBorders>
              <w:top w:val="nil"/>
              <w:left w:val="nil"/>
              <w:bottom w:val="single" w:sz="4" w:space="0" w:color="auto"/>
              <w:right w:val="single" w:sz="8" w:space="0" w:color="auto"/>
            </w:tcBorders>
            <w:shd w:val="clear" w:color="auto" w:fill="auto"/>
            <w:vAlign w:val="center"/>
            <w:hideMark/>
          </w:tcPr>
          <w:p w14:paraId="687FF4F3"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1D4C50" w:rsidRPr="001D4C50" w14:paraId="7D803501" w14:textId="77777777" w:rsidTr="001D4C50">
        <w:trPr>
          <w:trHeight w:val="360"/>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5C3C31F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18</w:t>
            </w:r>
          </w:p>
        </w:tc>
        <w:tc>
          <w:tcPr>
            <w:tcW w:w="1536" w:type="dxa"/>
            <w:tcBorders>
              <w:top w:val="nil"/>
              <w:left w:val="nil"/>
              <w:bottom w:val="single" w:sz="4" w:space="0" w:color="auto"/>
              <w:right w:val="single" w:sz="4" w:space="0" w:color="auto"/>
            </w:tcBorders>
            <w:shd w:val="clear" w:color="auto" w:fill="auto"/>
            <w:vAlign w:val="center"/>
            <w:hideMark/>
          </w:tcPr>
          <w:p w14:paraId="0C560ADB"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BEB2E8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1 17 01050 10 0000 180</w:t>
            </w:r>
          </w:p>
        </w:tc>
        <w:tc>
          <w:tcPr>
            <w:tcW w:w="5811" w:type="dxa"/>
            <w:tcBorders>
              <w:top w:val="nil"/>
              <w:left w:val="nil"/>
              <w:bottom w:val="single" w:sz="4" w:space="0" w:color="auto"/>
              <w:right w:val="single" w:sz="8" w:space="0" w:color="auto"/>
            </w:tcBorders>
            <w:shd w:val="clear" w:color="auto" w:fill="auto"/>
            <w:vAlign w:val="center"/>
            <w:hideMark/>
          </w:tcPr>
          <w:p w14:paraId="6864C902"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Невыясненные поступления, зачисляемые в бюджеты сельских поселений</w:t>
            </w:r>
          </w:p>
        </w:tc>
      </w:tr>
      <w:tr w:rsidR="001D4C50" w:rsidRPr="001D4C50" w14:paraId="3CE5B474" w14:textId="77777777" w:rsidTr="001D4C50">
        <w:trPr>
          <w:trHeight w:val="264"/>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A7E5B0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19</w:t>
            </w:r>
          </w:p>
        </w:tc>
        <w:tc>
          <w:tcPr>
            <w:tcW w:w="1536" w:type="dxa"/>
            <w:tcBorders>
              <w:top w:val="nil"/>
              <w:left w:val="nil"/>
              <w:bottom w:val="single" w:sz="4" w:space="0" w:color="auto"/>
              <w:right w:val="single" w:sz="4" w:space="0" w:color="auto"/>
            </w:tcBorders>
            <w:shd w:val="clear" w:color="auto" w:fill="auto"/>
            <w:vAlign w:val="center"/>
            <w:hideMark/>
          </w:tcPr>
          <w:p w14:paraId="1C77ECF3"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3FC9D6FB"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1 17 05050 10 0000 180</w:t>
            </w:r>
          </w:p>
        </w:tc>
        <w:tc>
          <w:tcPr>
            <w:tcW w:w="5811" w:type="dxa"/>
            <w:tcBorders>
              <w:top w:val="nil"/>
              <w:left w:val="nil"/>
              <w:bottom w:val="single" w:sz="4" w:space="0" w:color="auto"/>
              <w:right w:val="single" w:sz="8" w:space="0" w:color="auto"/>
            </w:tcBorders>
            <w:shd w:val="clear" w:color="auto" w:fill="auto"/>
            <w:vAlign w:val="center"/>
            <w:hideMark/>
          </w:tcPr>
          <w:p w14:paraId="3D493792"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Прочие неналоговые доходы бюджетов сельских поселений</w:t>
            </w:r>
          </w:p>
        </w:tc>
      </w:tr>
      <w:tr w:rsidR="001D4C50" w:rsidRPr="001D4C50" w14:paraId="4FED9B15" w14:textId="77777777" w:rsidTr="001D4C50">
        <w:trPr>
          <w:trHeight w:val="504"/>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5348ACD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20</w:t>
            </w:r>
          </w:p>
        </w:tc>
        <w:tc>
          <w:tcPr>
            <w:tcW w:w="1536" w:type="dxa"/>
            <w:tcBorders>
              <w:top w:val="nil"/>
              <w:left w:val="nil"/>
              <w:bottom w:val="single" w:sz="4" w:space="0" w:color="auto"/>
              <w:right w:val="single" w:sz="4" w:space="0" w:color="auto"/>
            </w:tcBorders>
            <w:shd w:val="clear" w:color="auto" w:fill="auto"/>
            <w:vAlign w:val="center"/>
            <w:hideMark/>
          </w:tcPr>
          <w:p w14:paraId="261C9B9D"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328A9D2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2 02 15001 10 0000 150</w:t>
            </w:r>
          </w:p>
        </w:tc>
        <w:tc>
          <w:tcPr>
            <w:tcW w:w="5811" w:type="dxa"/>
            <w:tcBorders>
              <w:top w:val="nil"/>
              <w:left w:val="nil"/>
              <w:bottom w:val="single" w:sz="4" w:space="0" w:color="auto"/>
              <w:right w:val="single" w:sz="8" w:space="0" w:color="auto"/>
            </w:tcBorders>
            <w:shd w:val="clear" w:color="auto" w:fill="auto"/>
            <w:vAlign w:val="center"/>
            <w:hideMark/>
          </w:tcPr>
          <w:p w14:paraId="0ABB5662"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r>
      <w:tr w:rsidR="001D4C50" w:rsidRPr="001D4C50" w14:paraId="4E47DC01" w14:textId="77777777" w:rsidTr="001D4C50">
        <w:trPr>
          <w:trHeight w:val="264"/>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69635848"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21</w:t>
            </w:r>
          </w:p>
        </w:tc>
        <w:tc>
          <w:tcPr>
            <w:tcW w:w="1536" w:type="dxa"/>
            <w:tcBorders>
              <w:top w:val="nil"/>
              <w:left w:val="nil"/>
              <w:bottom w:val="single" w:sz="4" w:space="0" w:color="auto"/>
              <w:right w:val="single" w:sz="4" w:space="0" w:color="auto"/>
            </w:tcBorders>
            <w:shd w:val="clear" w:color="auto" w:fill="auto"/>
            <w:vAlign w:val="center"/>
            <w:hideMark/>
          </w:tcPr>
          <w:p w14:paraId="233EB253"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374BF0C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2 02 29999 10 0000 150</w:t>
            </w:r>
          </w:p>
        </w:tc>
        <w:tc>
          <w:tcPr>
            <w:tcW w:w="5811" w:type="dxa"/>
            <w:tcBorders>
              <w:top w:val="nil"/>
              <w:left w:val="nil"/>
              <w:bottom w:val="single" w:sz="4" w:space="0" w:color="auto"/>
              <w:right w:val="single" w:sz="8" w:space="0" w:color="auto"/>
            </w:tcBorders>
            <w:shd w:val="clear" w:color="auto" w:fill="auto"/>
            <w:vAlign w:val="center"/>
            <w:hideMark/>
          </w:tcPr>
          <w:p w14:paraId="77608E81" w14:textId="77777777" w:rsidR="001D4C50" w:rsidRPr="001D4C50" w:rsidRDefault="001D4C50" w:rsidP="001D4C50">
            <w:pPr>
              <w:spacing w:after="0" w:line="240" w:lineRule="auto"/>
              <w:jc w:val="both"/>
              <w:rPr>
                <w:rFonts w:ascii="Arial" w:eastAsia="Times New Roman" w:hAnsi="Arial" w:cs="Arial"/>
                <w:sz w:val="16"/>
                <w:szCs w:val="16"/>
                <w:lang w:eastAsia="ru-RU"/>
              </w:rPr>
            </w:pPr>
            <w:r w:rsidRPr="001D4C50">
              <w:rPr>
                <w:rFonts w:ascii="Arial" w:eastAsia="Times New Roman" w:hAnsi="Arial" w:cs="Arial"/>
                <w:sz w:val="16"/>
                <w:szCs w:val="16"/>
                <w:lang w:eastAsia="ru-RU"/>
              </w:rPr>
              <w:t>Прочие субсидии бюджетам сельских поселений</w:t>
            </w:r>
          </w:p>
        </w:tc>
      </w:tr>
      <w:tr w:rsidR="001D4C50" w:rsidRPr="001D4C50" w14:paraId="72163649" w14:textId="77777777" w:rsidTr="001D4C50">
        <w:trPr>
          <w:trHeight w:val="519"/>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5CFF6F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22</w:t>
            </w:r>
          </w:p>
        </w:tc>
        <w:tc>
          <w:tcPr>
            <w:tcW w:w="1536" w:type="dxa"/>
            <w:tcBorders>
              <w:top w:val="nil"/>
              <w:left w:val="nil"/>
              <w:bottom w:val="single" w:sz="4" w:space="0" w:color="auto"/>
              <w:right w:val="single" w:sz="4" w:space="0" w:color="auto"/>
            </w:tcBorders>
            <w:shd w:val="clear" w:color="auto" w:fill="auto"/>
            <w:vAlign w:val="center"/>
            <w:hideMark/>
          </w:tcPr>
          <w:p w14:paraId="064345F2"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DDEF5F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2 02 35118 10 0000 150</w:t>
            </w:r>
          </w:p>
        </w:tc>
        <w:tc>
          <w:tcPr>
            <w:tcW w:w="5811" w:type="dxa"/>
            <w:tcBorders>
              <w:top w:val="nil"/>
              <w:left w:val="nil"/>
              <w:bottom w:val="single" w:sz="4" w:space="0" w:color="auto"/>
              <w:right w:val="single" w:sz="8" w:space="0" w:color="auto"/>
            </w:tcBorders>
            <w:shd w:val="clear" w:color="auto" w:fill="auto"/>
            <w:vAlign w:val="center"/>
            <w:hideMark/>
          </w:tcPr>
          <w:p w14:paraId="4D8E95D0"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1D4C50" w:rsidRPr="001D4C50" w14:paraId="7C5B2EED" w14:textId="77777777" w:rsidTr="001D4C50">
        <w:trPr>
          <w:trHeight w:val="40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592D73AC"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23</w:t>
            </w:r>
          </w:p>
        </w:tc>
        <w:tc>
          <w:tcPr>
            <w:tcW w:w="1536" w:type="dxa"/>
            <w:tcBorders>
              <w:top w:val="nil"/>
              <w:left w:val="nil"/>
              <w:bottom w:val="single" w:sz="4" w:space="0" w:color="auto"/>
              <w:right w:val="single" w:sz="4" w:space="0" w:color="auto"/>
            </w:tcBorders>
            <w:shd w:val="clear" w:color="auto" w:fill="auto"/>
            <w:vAlign w:val="center"/>
            <w:hideMark/>
          </w:tcPr>
          <w:p w14:paraId="3FBB6FB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14B99E58"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2 02 30024 10 0000 150</w:t>
            </w:r>
          </w:p>
        </w:tc>
        <w:tc>
          <w:tcPr>
            <w:tcW w:w="5811" w:type="dxa"/>
            <w:tcBorders>
              <w:top w:val="nil"/>
              <w:left w:val="nil"/>
              <w:bottom w:val="single" w:sz="4" w:space="0" w:color="auto"/>
              <w:right w:val="single" w:sz="8" w:space="0" w:color="auto"/>
            </w:tcBorders>
            <w:shd w:val="clear" w:color="auto" w:fill="auto"/>
            <w:vAlign w:val="center"/>
            <w:hideMark/>
          </w:tcPr>
          <w:p w14:paraId="2FFC47CC"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Субвенции бюджетам сельских поселений на выполнение передаваемых полномочий субъектов Российской Федерации</w:t>
            </w:r>
          </w:p>
        </w:tc>
      </w:tr>
      <w:tr w:rsidR="001D4C50" w:rsidRPr="001D4C50" w14:paraId="46E660ED" w14:textId="77777777" w:rsidTr="001D4C50">
        <w:trPr>
          <w:trHeight w:val="816"/>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512447C9"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24</w:t>
            </w:r>
          </w:p>
        </w:tc>
        <w:tc>
          <w:tcPr>
            <w:tcW w:w="1536" w:type="dxa"/>
            <w:tcBorders>
              <w:top w:val="nil"/>
              <w:left w:val="nil"/>
              <w:bottom w:val="single" w:sz="4" w:space="0" w:color="auto"/>
              <w:right w:val="single" w:sz="4" w:space="0" w:color="auto"/>
            </w:tcBorders>
            <w:shd w:val="clear" w:color="auto" w:fill="auto"/>
            <w:vAlign w:val="center"/>
            <w:hideMark/>
          </w:tcPr>
          <w:p w14:paraId="77E2D670"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5449808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2 02 40014 10 0000 150</w:t>
            </w:r>
          </w:p>
        </w:tc>
        <w:tc>
          <w:tcPr>
            <w:tcW w:w="5811" w:type="dxa"/>
            <w:tcBorders>
              <w:top w:val="nil"/>
              <w:left w:val="nil"/>
              <w:bottom w:val="single" w:sz="4" w:space="0" w:color="auto"/>
              <w:right w:val="single" w:sz="8" w:space="0" w:color="auto"/>
            </w:tcBorders>
            <w:shd w:val="clear" w:color="auto" w:fill="auto"/>
            <w:vAlign w:val="center"/>
            <w:hideMark/>
          </w:tcPr>
          <w:p w14:paraId="22D455A5"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1D4C50" w:rsidRPr="001D4C50" w14:paraId="748DB01A" w14:textId="77777777" w:rsidTr="001D4C50">
        <w:trPr>
          <w:trHeight w:val="408"/>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0F21309A"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25</w:t>
            </w:r>
          </w:p>
        </w:tc>
        <w:tc>
          <w:tcPr>
            <w:tcW w:w="1536" w:type="dxa"/>
            <w:tcBorders>
              <w:top w:val="nil"/>
              <w:left w:val="nil"/>
              <w:bottom w:val="single" w:sz="4" w:space="0" w:color="auto"/>
              <w:right w:val="single" w:sz="4" w:space="0" w:color="auto"/>
            </w:tcBorders>
            <w:shd w:val="clear" w:color="auto" w:fill="auto"/>
            <w:vAlign w:val="center"/>
            <w:hideMark/>
          </w:tcPr>
          <w:p w14:paraId="075248E2"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7AC2BDC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2 02 49999 10 0000 150</w:t>
            </w:r>
          </w:p>
        </w:tc>
        <w:tc>
          <w:tcPr>
            <w:tcW w:w="5811" w:type="dxa"/>
            <w:tcBorders>
              <w:top w:val="nil"/>
              <w:left w:val="nil"/>
              <w:bottom w:val="single" w:sz="4" w:space="0" w:color="auto"/>
              <w:right w:val="single" w:sz="8" w:space="0" w:color="auto"/>
            </w:tcBorders>
            <w:shd w:val="clear" w:color="auto" w:fill="auto"/>
            <w:vAlign w:val="center"/>
            <w:hideMark/>
          </w:tcPr>
          <w:p w14:paraId="1BF72D33"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Прочие межбюджетные трансферты, передаваемые бюджетам сельских поселений</w:t>
            </w:r>
          </w:p>
        </w:tc>
      </w:tr>
      <w:tr w:rsidR="001D4C50" w:rsidRPr="001D4C50" w14:paraId="72477659" w14:textId="77777777" w:rsidTr="001D4C50">
        <w:trPr>
          <w:trHeight w:val="360"/>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7AA9C695"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26</w:t>
            </w:r>
          </w:p>
        </w:tc>
        <w:tc>
          <w:tcPr>
            <w:tcW w:w="1536" w:type="dxa"/>
            <w:tcBorders>
              <w:top w:val="nil"/>
              <w:left w:val="nil"/>
              <w:bottom w:val="single" w:sz="4" w:space="0" w:color="auto"/>
              <w:right w:val="single" w:sz="4" w:space="0" w:color="auto"/>
            </w:tcBorders>
            <w:shd w:val="clear" w:color="auto" w:fill="auto"/>
            <w:vAlign w:val="center"/>
            <w:hideMark/>
          </w:tcPr>
          <w:p w14:paraId="5E344D1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177F7601"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2 07 05030 10 0000 150</w:t>
            </w:r>
          </w:p>
        </w:tc>
        <w:tc>
          <w:tcPr>
            <w:tcW w:w="5811" w:type="dxa"/>
            <w:tcBorders>
              <w:top w:val="nil"/>
              <w:left w:val="nil"/>
              <w:bottom w:val="single" w:sz="4" w:space="0" w:color="auto"/>
              <w:right w:val="single" w:sz="8" w:space="0" w:color="auto"/>
            </w:tcBorders>
            <w:shd w:val="clear" w:color="auto" w:fill="auto"/>
            <w:vAlign w:val="center"/>
            <w:hideMark/>
          </w:tcPr>
          <w:p w14:paraId="0FDED2BE"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Прочие безвозмездные поступления в бюджеты сельских поселений</w:t>
            </w:r>
          </w:p>
        </w:tc>
      </w:tr>
      <w:tr w:rsidR="001D4C50" w:rsidRPr="001D4C50" w14:paraId="1EBE23B2" w14:textId="77777777" w:rsidTr="001D4C50">
        <w:trPr>
          <w:trHeight w:val="1020"/>
        </w:trPr>
        <w:tc>
          <w:tcPr>
            <w:tcW w:w="735" w:type="dxa"/>
            <w:tcBorders>
              <w:top w:val="nil"/>
              <w:left w:val="single" w:sz="8" w:space="0" w:color="auto"/>
              <w:bottom w:val="single" w:sz="4" w:space="0" w:color="auto"/>
              <w:right w:val="single" w:sz="4" w:space="0" w:color="auto"/>
            </w:tcBorders>
            <w:shd w:val="clear" w:color="auto" w:fill="auto"/>
            <w:vAlign w:val="center"/>
            <w:hideMark/>
          </w:tcPr>
          <w:p w14:paraId="3A941E6E"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27</w:t>
            </w:r>
          </w:p>
        </w:tc>
        <w:tc>
          <w:tcPr>
            <w:tcW w:w="1536" w:type="dxa"/>
            <w:tcBorders>
              <w:top w:val="nil"/>
              <w:left w:val="nil"/>
              <w:bottom w:val="single" w:sz="4" w:space="0" w:color="auto"/>
              <w:right w:val="single" w:sz="4" w:space="0" w:color="auto"/>
            </w:tcBorders>
            <w:shd w:val="clear" w:color="auto" w:fill="auto"/>
            <w:vAlign w:val="center"/>
            <w:hideMark/>
          </w:tcPr>
          <w:p w14:paraId="5F604397"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4" w:space="0" w:color="auto"/>
              <w:right w:val="single" w:sz="4" w:space="0" w:color="auto"/>
            </w:tcBorders>
            <w:shd w:val="clear" w:color="auto" w:fill="auto"/>
            <w:vAlign w:val="center"/>
            <w:hideMark/>
          </w:tcPr>
          <w:p w14:paraId="0B0DEBB3"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2 08 05000 10 0000 150</w:t>
            </w:r>
          </w:p>
        </w:tc>
        <w:tc>
          <w:tcPr>
            <w:tcW w:w="5811" w:type="dxa"/>
            <w:tcBorders>
              <w:top w:val="nil"/>
              <w:left w:val="nil"/>
              <w:bottom w:val="single" w:sz="4" w:space="0" w:color="auto"/>
              <w:right w:val="single" w:sz="8" w:space="0" w:color="auto"/>
            </w:tcBorders>
            <w:shd w:val="clear" w:color="auto" w:fill="auto"/>
            <w:vAlign w:val="center"/>
            <w:hideMark/>
          </w:tcPr>
          <w:p w14:paraId="3017DE76"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D4C50" w:rsidRPr="001D4C50" w14:paraId="7B9766F9" w14:textId="77777777" w:rsidTr="001D4C50">
        <w:trPr>
          <w:trHeight w:val="624"/>
        </w:trPr>
        <w:tc>
          <w:tcPr>
            <w:tcW w:w="735" w:type="dxa"/>
            <w:tcBorders>
              <w:top w:val="nil"/>
              <w:left w:val="single" w:sz="8" w:space="0" w:color="auto"/>
              <w:bottom w:val="single" w:sz="8" w:space="0" w:color="auto"/>
              <w:right w:val="single" w:sz="4" w:space="0" w:color="auto"/>
            </w:tcBorders>
            <w:shd w:val="clear" w:color="auto" w:fill="auto"/>
            <w:vAlign w:val="center"/>
            <w:hideMark/>
          </w:tcPr>
          <w:p w14:paraId="7F6C1A6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28</w:t>
            </w:r>
          </w:p>
        </w:tc>
        <w:tc>
          <w:tcPr>
            <w:tcW w:w="1536" w:type="dxa"/>
            <w:tcBorders>
              <w:top w:val="nil"/>
              <w:left w:val="nil"/>
              <w:bottom w:val="single" w:sz="8" w:space="0" w:color="auto"/>
              <w:right w:val="single" w:sz="4" w:space="0" w:color="auto"/>
            </w:tcBorders>
            <w:shd w:val="clear" w:color="auto" w:fill="auto"/>
            <w:vAlign w:val="center"/>
            <w:hideMark/>
          </w:tcPr>
          <w:p w14:paraId="713F0C0F"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303</w:t>
            </w:r>
          </w:p>
        </w:tc>
        <w:tc>
          <w:tcPr>
            <w:tcW w:w="2124" w:type="dxa"/>
            <w:tcBorders>
              <w:top w:val="nil"/>
              <w:left w:val="nil"/>
              <w:bottom w:val="single" w:sz="8" w:space="0" w:color="auto"/>
              <w:right w:val="single" w:sz="4" w:space="0" w:color="auto"/>
            </w:tcBorders>
            <w:shd w:val="clear" w:color="auto" w:fill="auto"/>
            <w:vAlign w:val="center"/>
            <w:hideMark/>
          </w:tcPr>
          <w:p w14:paraId="1ABE7F7B" w14:textId="77777777" w:rsidR="001D4C50" w:rsidRPr="001D4C50" w:rsidRDefault="001D4C50" w:rsidP="001D4C50">
            <w:pPr>
              <w:spacing w:after="0" w:line="240" w:lineRule="auto"/>
              <w:jc w:val="center"/>
              <w:rPr>
                <w:rFonts w:ascii="Arial" w:eastAsia="Times New Roman" w:hAnsi="Arial" w:cs="Arial"/>
                <w:sz w:val="16"/>
                <w:szCs w:val="16"/>
                <w:lang w:eastAsia="ru-RU"/>
              </w:rPr>
            </w:pPr>
            <w:r w:rsidRPr="001D4C50">
              <w:rPr>
                <w:rFonts w:ascii="Arial" w:eastAsia="Times New Roman" w:hAnsi="Arial" w:cs="Arial"/>
                <w:sz w:val="16"/>
                <w:szCs w:val="16"/>
                <w:lang w:eastAsia="ru-RU"/>
              </w:rPr>
              <w:t>2 19 60010 10 0000 150</w:t>
            </w:r>
          </w:p>
        </w:tc>
        <w:tc>
          <w:tcPr>
            <w:tcW w:w="5811" w:type="dxa"/>
            <w:tcBorders>
              <w:top w:val="nil"/>
              <w:left w:val="nil"/>
              <w:bottom w:val="single" w:sz="8" w:space="0" w:color="auto"/>
              <w:right w:val="single" w:sz="8" w:space="0" w:color="auto"/>
            </w:tcBorders>
            <w:shd w:val="clear" w:color="auto" w:fill="auto"/>
            <w:vAlign w:val="center"/>
            <w:hideMark/>
          </w:tcPr>
          <w:p w14:paraId="192D580B" w14:textId="77777777" w:rsidR="001D4C50" w:rsidRPr="001D4C50" w:rsidRDefault="001D4C50" w:rsidP="001D4C50">
            <w:pPr>
              <w:spacing w:after="0" w:line="240" w:lineRule="auto"/>
              <w:rPr>
                <w:rFonts w:ascii="Arial" w:eastAsia="Times New Roman" w:hAnsi="Arial" w:cs="Arial"/>
                <w:sz w:val="16"/>
                <w:szCs w:val="16"/>
                <w:lang w:eastAsia="ru-RU"/>
              </w:rPr>
            </w:pPr>
            <w:r w:rsidRPr="001D4C50">
              <w:rPr>
                <w:rFonts w:ascii="Arial" w:eastAsia="Times New Roman" w:hAnsi="Arial" w:cs="Arial"/>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14:paraId="583088AE" w14:textId="6D4DA726" w:rsidR="00FC18B6" w:rsidRDefault="00FC18B6">
      <w:pPr>
        <w:rPr>
          <w:rFonts w:eastAsia="Times New Roman" w:cs="Times New Roman"/>
          <w:bCs/>
          <w:sz w:val="20"/>
          <w:szCs w:val="20"/>
          <w:lang w:eastAsia="ru-RU"/>
        </w:rPr>
      </w:pPr>
    </w:p>
    <w:p w14:paraId="571258BC" w14:textId="75E30EEB" w:rsidR="000A0D10" w:rsidRDefault="000A0D10">
      <w:pPr>
        <w:rPr>
          <w:rFonts w:eastAsia="Times New Roman" w:cs="Times New Roman"/>
          <w:bCs/>
          <w:sz w:val="20"/>
          <w:szCs w:val="20"/>
          <w:lang w:eastAsia="ru-RU"/>
        </w:rPr>
      </w:pPr>
    </w:p>
    <w:tbl>
      <w:tblPr>
        <w:tblW w:w="5000" w:type="pct"/>
        <w:tblLook w:val="04A0" w:firstRow="1" w:lastRow="0" w:firstColumn="1" w:lastColumn="0" w:noHBand="0" w:noVBand="1"/>
      </w:tblPr>
      <w:tblGrid>
        <w:gridCol w:w="1735"/>
        <w:gridCol w:w="2957"/>
        <w:gridCol w:w="5464"/>
      </w:tblGrid>
      <w:tr w:rsidR="00760139" w:rsidRPr="00760139" w14:paraId="77E175E1" w14:textId="77777777" w:rsidTr="00B5486D">
        <w:trPr>
          <w:trHeight w:val="315"/>
        </w:trPr>
        <w:tc>
          <w:tcPr>
            <w:tcW w:w="854" w:type="pct"/>
            <w:tcBorders>
              <w:top w:val="nil"/>
              <w:left w:val="nil"/>
              <w:bottom w:val="nil"/>
              <w:right w:val="nil"/>
            </w:tcBorders>
            <w:shd w:val="clear" w:color="auto" w:fill="auto"/>
            <w:noWrap/>
            <w:vAlign w:val="bottom"/>
            <w:hideMark/>
          </w:tcPr>
          <w:p w14:paraId="428BECF0" w14:textId="77777777" w:rsidR="00760139" w:rsidRPr="00760139" w:rsidRDefault="00760139" w:rsidP="00760139">
            <w:pPr>
              <w:spacing w:after="0" w:line="240" w:lineRule="auto"/>
              <w:rPr>
                <w:rFonts w:eastAsia="Times New Roman" w:cs="Times New Roman"/>
                <w:sz w:val="20"/>
                <w:szCs w:val="24"/>
                <w:lang w:eastAsia="ru-RU"/>
              </w:rPr>
            </w:pPr>
          </w:p>
        </w:tc>
        <w:tc>
          <w:tcPr>
            <w:tcW w:w="1456" w:type="pct"/>
            <w:tcBorders>
              <w:top w:val="nil"/>
              <w:left w:val="nil"/>
              <w:bottom w:val="nil"/>
              <w:right w:val="nil"/>
            </w:tcBorders>
            <w:shd w:val="clear" w:color="auto" w:fill="auto"/>
            <w:noWrap/>
            <w:vAlign w:val="bottom"/>
            <w:hideMark/>
          </w:tcPr>
          <w:p w14:paraId="0D0D8683" w14:textId="77777777" w:rsidR="00760139" w:rsidRPr="00760139" w:rsidRDefault="00760139" w:rsidP="00760139">
            <w:pPr>
              <w:spacing w:after="0" w:line="240" w:lineRule="auto"/>
              <w:rPr>
                <w:rFonts w:eastAsia="Times New Roman" w:cs="Times New Roman"/>
                <w:sz w:val="20"/>
                <w:szCs w:val="20"/>
                <w:lang w:eastAsia="ru-RU"/>
              </w:rPr>
            </w:pPr>
          </w:p>
        </w:tc>
        <w:tc>
          <w:tcPr>
            <w:tcW w:w="2690" w:type="pct"/>
            <w:vMerge w:val="restart"/>
            <w:tcBorders>
              <w:top w:val="nil"/>
              <w:left w:val="nil"/>
              <w:bottom w:val="nil"/>
              <w:right w:val="nil"/>
            </w:tcBorders>
            <w:shd w:val="clear" w:color="auto" w:fill="auto"/>
            <w:vAlign w:val="bottom"/>
            <w:hideMark/>
          </w:tcPr>
          <w:p w14:paraId="5AEE0277" w14:textId="77777777" w:rsidR="00760139" w:rsidRPr="00760139" w:rsidRDefault="00760139" w:rsidP="00760139">
            <w:pPr>
              <w:spacing w:after="0" w:line="240" w:lineRule="auto"/>
              <w:jc w:val="right"/>
              <w:rPr>
                <w:rFonts w:ascii="Arial" w:eastAsia="Times New Roman" w:hAnsi="Arial" w:cs="Arial"/>
                <w:sz w:val="16"/>
                <w:szCs w:val="16"/>
                <w:lang w:eastAsia="ru-RU"/>
              </w:rPr>
            </w:pPr>
            <w:r w:rsidRPr="00760139">
              <w:rPr>
                <w:rFonts w:ascii="Arial" w:eastAsia="Times New Roman" w:hAnsi="Arial" w:cs="Arial"/>
                <w:sz w:val="16"/>
                <w:szCs w:val="16"/>
                <w:lang w:eastAsia="ru-RU"/>
              </w:rPr>
              <w:t>Приложение № 2                                                                                                                          к Решению "О бюджете муниципального                                               образования "Заостровское" на 2020 год"</w:t>
            </w:r>
          </w:p>
        </w:tc>
      </w:tr>
      <w:tr w:rsidR="00760139" w:rsidRPr="00760139" w14:paraId="67979A61" w14:textId="77777777" w:rsidTr="00B5486D">
        <w:trPr>
          <w:trHeight w:val="348"/>
        </w:trPr>
        <w:tc>
          <w:tcPr>
            <w:tcW w:w="854" w:type="pct"/>
            <w:tcBorders>
              <w:top w:val="nil"/>
              <w:left w:val="nil"/>
              <w:bottom w:val="nil"/>
              <w:right w:val="nil"/>
            </w:tcBorders>
            <w:shd w:val="clear" w:color="auto" w:fill="auto"/>
            <w:noWrap/>
            <w:vAlign w:val="bottom"/>
            <w:hideMark/>
          </w:tcPr>
          <w:p w14:paraId="1F743319" w14:textId="77777777" w:rsidR="00760139" w:rsidRPr="00760139" w:rsidRDefault="00760139" w:rsidP="00760139">
            <w:pPr>
              <w:spacing w:after="0" w:line="240" w:lineRule="auto"/>
              <w:jc w:val="right"/>
              <w:rPr>
                <w:rFonts w:ascii="Arial" w:eastAsia="Times New Roman" w:hAnsi="Arial" w:cs="Arial"/>
                <w:sz w:val="16"/>
                <w:szCs w:val="16"/>
                <w:lang w:eastAsia="ru-RU"/>
              </w:rPr>
            </w:pPr>
          </w:p>
        </w:tc>
        <w:tc>
          <w:tcPr>
            <w:tcW w:w="1456" w:type="pct"/>
            <w:tcBorders>
              <w:top w:val="nil"/>
              <w:left w:val="nil"/>
              <w:bottom w:val="nil"/>
              <w:right w:val="nil"/>
            </w:tcBorders>
            <w:shd w:val="clear" w:color="auto" w:fill="auto"/>
            <w:noWrap/>
            <w:vAlign w:val="bottom"/>
            <w:hideMark/>
          </w:tcPr>
          <w:p w14:paraId="47D91163" w14:textId="77777777" w:rsidR="00760139" w:rsidRPr="00760139" w:rsidRDefault="00760139" w:rsidP="00760139">
            <w:pPr>
              <w:spacing w:after="0" w:line="240" w:lineRule="auto"/>
              <w:rPr>
                <w:rFonts w:eastAsia="Times New Roman" w:cs="Times New Roman"/>
                <w:sz w:val="20"/>
                <w:szCs w:val="20"/>
                <w:lang w:eastAsia="ru-RU"/>
              </w:rPr>
            </w:pPr>
          </w:p>
        </w:tc>
        <w:tc>
          <w:tcPr>
            <w:tcW w:w="2690" w:type="pct"/>
            <w:vMerge/>
            <w:tcBorders>
              <w:top w:val="nil"/>
              <w:left w:val="nil"/>
              <w:bottom w:val="nil"/>
              <w:right w:val="nil"/>
            </w:tcBorders>
            <w:vAlign w:val="center"/>
            <w:hideMark/>
          </w:tcPr>
          <w:p w14:paraId="6D7CCB7E" w14:textId="77777777" w:rsidR="00760139" w:rsidRPr="00760139" w:rsidRDefault="00760139" w:rsidP="00760139">
            <w:pPr>
              <w:spacing w:after="0" w:line="240" w:lineRule="auto"/>
              <w:rPr>
                <w:rFonts w:ascii="Arial" w:eastAsia="Times New Roman" w:hAnsi="Arial" w:cs="Arial"/>
                <w:sz w:val="16"/>
                <w:szCs w:val="16"/>
                <w:lang w:eastAsia="ru-RU"/>
              </w:rPr>
            </w:pPr>
          </w:p>
        </w:tc>
      </w:tr>
      <w:tr w:rsidR="00760139" w:rsidRPr="00760139" w14:paraId="7D259887" w14:textId="77777777" w:rsidTr="00B5486D">
        <w:trPr>
          <w:trHeight w:val="390"/>
        </w:trPr>
        <w:tc>
          <w:tcPr>
            <w:tcW w:w="854" w:type="pct"/>
            <w:tcBorders>
              <w:top w:val="nil"/>
              <w:left w:val="nil"/>
              <w:bottom w:val="nil"/>
              <w:right w:val="nil"/>
            </w:tcBorders>
            <w:shd w:val="clear" w:color="auto" w:fill="auto"/>
            <w:noWrap/>
            <w:vAlign w:val="bottom"/>
            <w:hideMark/>
          </w:tcPr>
          <w:p w14:paraId="3E0A73F3" w14:textId="77777777" w:rsidR="00760139" w:rsidRPr="00760139" w:rsidRDefault="00760139" w:rsidP="00760139">
            <w:pPr>
              <w:spacing w:after="0" w:line="240" w:lineRule="auto"/>
              <w:rPr>
                <w:rFonts w:eastAsia="Times New Roman" w:cs="Times New Roman"/>
                <w:sz w:val="20"/>
                <w:szCs w:val="20"/>
                <w:lang w:eastAsia="ru-RU"/>
              </w:rPr>
            </w:pPr>
          </w:p>
        </w:tc>
        <w:tc>
          <w:tcPr>
            <w:tcW w:w="1456" w:type="pct"/>
            <w:tcBorders>
              <w:top w:val="nil"/>
              <w:left w:val="nil"/>
              <w:bottom w:val="nil"/>
              <w:right w:val="nil"/>
            </w:tcBorders>
            <w:shd w:val="clear" w:color="auto" w:fill="auto"/>
            <w:noWrap/>
            <w:vAlign w:val="bottom"/>
            <w:hideMark/>
          </w:tcPr>
          <w:p w14:paraId="320EFCA8" w14:textId="77777777" w:rsidR="00760139" w:rsidRPr="00760139" w:rsidRDefault="00760139" w:rsidP="00760139">
            <w:pPr>
              <w:spacing w:after="0" w:line="240" w:lineRule="auto"/>
              <w:rPr>
                <w:rFonts w:eastAsia="Times New Roman" w:cs="Times New Roman"/>
                <w:sz w:val="20"/>
                <w:szCs w:val="20"/>
                <w:lang w:eastAsia="ru-RU"/>
              </w:rPr>
            </w:pPr>
          </w:p>
        </w:tc>
        <w:tc>
          <w:tcPr>
            <w:tcW w:w="2690" w:type="pct"/>
            <w:tcBorders>
              <w:top w:val="nil"/>
              <w:left w:val="nil"/>
              <w:bottom w:val="nil"/>
              <w:right w:val="nil"/>
            </w:tcBorders>
            <w:shd w:val="clear" w:color="auto" w:fill="auto"/>
            <w:noWrap/>
            <w:vAlign w:val="bottom"/>
            <w:hideMark/>
          </w:tcPr>
          <w:p w14:paraId="03FF8889" w14:textId="77777777" w:rsidR="00760139" w:rsidRPr="00760139" w:rsidRDefault="00760139" w:rsidP="00760139">
            <w:pPr>
              <w:spacing w:after="0" w:line="240" w:lineRule="auto"/>
              <w:jc w:val="right"/>
              <w:rPr>
                <w:rFonts w:ascii="Arial" w:eastAsia="Times New Roman" w:hAnsi="Arial" w:cs="Arial"/>
                <w:sz w:val="16"/>
                <w:szCs w:val="16"/>
                <w:lang w:eastAsia="ru-RU"/>
              </w:rPr>
            </w:pPr>
            <w:r w:rsidRPr="00760139">
              <w:rPr>
                <w:rFonts w:ascii="Arial" w:eastAsia="Times New Roman" w:hAnsi="Arial" w:cs="Arial"/>
                <w:sz w:val="16"/>
                <w:szCs w:val="16"/>
                <w:lang w:eastAsia="ru-RU"/>
              </w:rPr>
              <w:t>от 25.12.2019 № 96</w:t>
            </w:r>
          </w:p>
        </w:tc>
      </w:tr>
      <w:tr w:rsidR="00760139" w:rsidRPr="00760139" w14:paraId="4F93160C" w14:textId="77777777" w:rsidTr="00B5486D">
        <w:trPr>
          <w:trHeight w:val="399"/>
        </w:trPr>
        <w:tc>
          <w:tcPr>
            <w:tcW w:w="5000" w:type="pct"/>
            <w:gridSpan w:val="3"/>
            <w:tcBorders>
              <w:top w:val="nil"/>
              <w:left w:val="nil"/>
              <w:bottom w:val="nil"/>
              <w:right w:val="nil"/>
            </w:tcBorders>
            <w:shd w:val="clear" w:color="auto" w:fill="auto"/>
            <w:vAlign w:val="center"/>
            <w:hideMark/>
          </w:tcPr>
          <w:p w14:paraId="26596C0E" w14:textId="77777777" w:rsidR="00760139" w:rsidRPr="00760139" w:rsidRDefault="00760139" w:rsidP="00760139">
            <w:pPr>
              <w:spacing w:after="0" w:line="240" w:lineRule="auto"/>
              <w:jc w:val="center"/>
              <w:rPr>
                <w:rFonts w:ascii="Arial" w:eastAsia="Times New Roman" w:hAnsi="Arial" w:cs="Arial"/>
                <w:b/>
                <w:bCs/>
                <w:sz w:val="16"/>
                <w:szCs w:val="16"/>
                <w:lang w:eastAsia="ru-RU"/>
              </w:rPr>
            </w:pPr>
            <w:r w:rsidRPr="00760139">
              <w:rPr>
                <w:rFonts w:ascii="Arial" w:eastAsia="Times New Roman" w:hAnsi="Arial" w:cs="Arial"/>
                <w:b/>
                <w:bCs/>
                <w:sz w:val="16"/>
                <w:szCs w:val="16"/>
                <w:lang w:eastAsia="ru-RU"/>
              </w:rPr>
              <w:t xml:space="preserve"> Перечень  главных  </w:t>
            </w:r>
            <w:proofErr w:type="gramStart"/>
            <w:r w:rsidRPr="00760139">
              <w:rPr>
                <w:rFonts w:ascii="Arial" w:eastAsia="Times New Roman" w:hAnsi="Arial" w:cs="Arial"/>
                <w:b/>
                <w:bCs/>
                <w:sz w:val="16"/>
                <w:szCs w:val="16"/>
                <w:lang w:eastAsia="ru-RU"/>
              </w:rPr>
              <w:t>администраторов источников финансирования дефицита бюджета поселения</w:t>
            </w:r>
            <w:proofErr w:type="gramEnd"/>
          </w:p>
        </w:tc>
      </w:tr>
      <w:tr w:rsidR="00760139" w:rsidRPr="00760139" w14:paraId="63154AE9" w14:textId="77777777" w:rsidTr="00B5486D">
        <w:trPr>
          <w:trHeight w:val="276"/>
        </w:trPr>
        <w:tc>
          <w:tcPr>
            <w:tcW w:w="2310" w:type="pct"/>
            <w:gridSpan w:val="2"/>
            <w:tcBorders>
              <w:top w:val="nil"/>
              <w:left w:val="nil"/>
              <w:bottom w:val="nil"/>
              <w:right w:val="nil"/>
            </w:tcBorders>
            <w:shd w:val="clear" w:color="auto" w:fill="auto"/>
            <w:noWrap/>
            <w:vAlign w:val="bottom"/>
            <w:hideMark/>
          </w:tcPr>
          <w:p w14:paraId="58C1B6B4" w14:textId="77777777" w:rsidR="00760139" w:rsidRPr="00760139" w:rsidRDefault="00760139" w:rsidP="00760139">
            <w:pPr>
              <w:spacing w:after="0" w:line="240" w:lineRule="auto"/>
              <w:rPr>
                <w:rFonts w:ascii="Arial" w:eastAsia="Times New Roman" w:hAnsi="Arial" w:cs="Arial"/>
                <w:b/>
                <w:bCs/>
                <w:sz w:val="16"/>
                <w:szCs w:val="16"/>
                <w:lang w:eastAsia="ru-RU"/>
              </w:rPr>
            </w:pPr>
            <w:r w:rsidRPr="00760139">
              <w:rPr>
                <w:rFonts w:ascii="Arial" w:eastAsia="Times New Roman" w:hAnsi="Arial" w:cs="Arial"/>
                <w:b/>
                <w:bCs/>
                <w:sz w:val="16"/>
                <w:szCs w:val="16"/>
                <w:lang w:eastAsia="ru-RU"/>
              </w:rPr>
              <w:t xml:space="preserve">                                  </w:t>
            </w:r>
          </w:p>
        </w:tc>
        <w:tc>
          <w:tcPr>
            <w:tcW w:w="2690" w:type="pct"/>
            <w:tcBorders>
              <w:top w:val="nil"/>
              <w:left w:val="nil"/>
              <w:bottom w:val="nil"/>
              <w:right w:val="nil"/>
            </w:tcBorders>
            <w:shd w:val="clear" w:color="auto" w:fill="auto"/>
            <w:noWrap/>
            <w:vAlign w:val="bottom"/>
            <w:hideMark/>
          </w:tcPr>
          <w:p w14:paraId="1A8B0A42" w14:textId="77777777" w:rsidR="00760139" w:rsidRPr="00760139" w:rsidRDefault="00760139" w:rsidP="00760139">
            <w:pPr>
              <w:spacing w:after="0" w:line="240" w:lineRule="auto"/>
              <w:rPr>
                <w:rFonts w:ascii="Arial" w:eastAsia="Times New Roman" w:hAnsi="Arial" w:cs="Arial"/>
                <w:b/>
                <w:bCs/>
                <w:sz w:val="16"/>
                <w:szCs w:val="16"/>
                <w:lang w:eastAsia="ru-RU"/>
              </w:rPr>
            </w:pPr>
          </w:p>
        </w:tc>
      </w:tr>
      <w:tr w:rsidR="00760139" w:rsidRPr="00760139" w14:paraId="5FA9E760" w14:textId="77777777" w:rsidTr="00B5486D">
        <w:trPr>
          <w:trHeight w:val="768"/>
        </w:trPr>
        <w:tc>
          <w:tcPr>
            <w:tcW w:w="854"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2E7AAAE" w14:textId="77777777" w:rsidR="00760139" w:rsidRPr="00760139" w:rsidRDefault="00760139" w:rsidP="00760139">
            <w:pPr>
              <w:spacing w:after="0" w:line="240" w:lineRule="auto"/>
              <w:jc w:val="center"/>
              <w:rPr>
                <w:rFonts w:ascii="Arial" w:eastAsia="Times New Roman" w:hAnsi="Arial" w:cs="Arial"/>
                <w:b/>
                <w:bCs/>
                <w:sz w:val="16"/>
                <w:szCs w:val="16"/>
                <w:lang w:eastAsia="ru-RU"/>
              </w:rPr>
            </w:pPr>
            <w:r w:rsidRPr="00760139">
              <w:rPr>
                <w:rFonts w:ascii="Arial" w:eastAsia="Times New Roman" w:hAnsi="Arial" w:cs="Arial"/>
                <w:b/>
                <w:bCs/>
                <w:sz w:val="16"/>
                <w:szCs w:val="16"/>
                <w:lang w:eastAsia="ru-RU"/>
              </w:rPr>
              <w:t>КБК  главного администратора</w:t>
            </w:r>
          </w:p>
        </w:tc>
        <w:tc>
          <w:tcPr>
            <w:tcW w:w="1456" w:type="pct"/>
            <w:tcBorders>
              <w:top w:val="single" w:sz="8" w:space="0" w:color="auto"/>
              <w:left w:val="nil"/>
              <w:bottom w:val="single" w:sz="8" w:space="0" w:color="auto"/>
              <w:right w:val="single" w:sz="4" w:space="0" w:color="auto"/>
            </w:tcBorders>
            <w:shd w:val="clear" w:color="auto" w:fill="auto"/>
            <w:vAlign w:val="center"/>
            <w:hideMark/>
          </w:tcPr>
          <w:p w14:paraId="4C8BAD7A" w14:textId="77777777" w:rsidR="00760139" w:rsidRPr="00760139" w:rsidRDefault="00760139" w:rsidP="00760139">
            <w:pPr>
              <w:spacing w:after="0" w:line="240" w:lineRule="auto"/>
              <w:jc w:val="center"/>
              <w:rPr>
                <w:rFonts w:ascii="Arial" w:eastAsia="Times New Roman" w:hAnsi="Arial" w:cs="Arial"/>
                <w:b/>
                <w:bCs/>
                <w:sz w:val="16"/>
                <w:szCs w:val="16"/>
                <w:lang w:eastAsia="ru-RU"/>
              </w:rPr>
            </w:pPr>
            <w:r w:rsidRPr="00760139">
              <w:rPr>
                <w:rFonts w:ascii="Arial" w:eastAsia="Times New Roman" w:hAnsi="Arial" w:cs="Arial"/>
                <w:b/>
                <w:bCs/>
                <w:sz w:val="16"/>
                <w:szCs w:val="16"/>
                <w:lang w:eastAsia="ru-RU"/>
              </w:rPr>
              <w:t>КБК источников внутреннего финансирования дефицита бюджета</w:t>
            </w:r>
          </w:p>
        </w:tc>
        <w:tc>
          <w:tcPr>
            <w:tcW w:w="2690" w:type="pct"/>
            <w:tcBorders>
              <w:top w:val="single" w:sz="8" w:space="0" w:color="auto"/>
              <w:left w:val="nil"/>
              <w:bottom w:val="single" w:sz="8" w:space="0" w:color="auto"/>
              <w:right w:val="single" w:sz="8" w:space="0" w:color="auto"/>
            </w:tcBorders>
            <w:shd w:val="clear" w:color="auto" w:fill="auto"/>
            <w:vAlign w:val="center"/>
            <w:hideMark/>
          </w:tcPr>
          <w:p w14:paraId="258AFA1D" w14:textId="77777777" w:rsidR="00760139" w:rsidRPr="00760139" w:rsidRDefault="00760139" w:rsidP="00760139">
            <w:pPr>
              <w:spacing w:after="0" w:line="240" w:lineRule="auto"/>
              <w:jc w:val="center"/>
              <w:rPr>
                <w:rFonts w:ascii="Arial" w:eastAsia="Times New Roman" w:hAnsi="Arial" w:cs="Arial"/>
                <w:b/>
                <w:bCs/>
                <w:sz w:val="16"/>
                <w:szCs w:val="16"/>
                <w:lang w:eastAsia="ru-RU"/>
              </w:rPr>
            </w:pPr>
            <w:r w:rsidRPr="00760139">
              <w:rPr>
                <w:rFonts w:ascii="Arial" w:eastAsia="Times New Roman" w:hAnsi="Arial" w:cs="Arial"/>
                <w:b/>
                <w:bCs/>
                <w:sz w:val="16"/>
                <w:szCs w:val="16"/>
                <w:lang w:eastAsia="ru-RU"/>
              </w:rPr>
              <w:t>Наименование</w:t>
            </w:r>
          </w:p>
        </w:tc>
      </w:tr>
      <w:tr w:rsidR="00760139" w:rsidRPr="00760139" w14:paraId="58BEED45" w14:textId="77777777" w:rsidTr="00B5486D">
        <w:trPr>
          <w:trHeight w:val="204"/>
        </w:trPr>
        <w:tc>
          <w:tcPr>
            <w:tcW w:w="854" w:type="pct"/>
            <w:tcBorders>
              <w:top w:val="nil"/>
              <w:left w:val="single" w:sz="8" w:space="0" w:color="auto"/>
              <w:bottom w:val="single" w:sz="8" w:space="0" w:color="auto"/>
              <w:right w:val="single" w:sz="4" w:space="0" w:color="auto"/>
            </w:tcBorders>
            <w:shd w:val="clear" w:color="auto" w:fill="auto"/>
            <w:vAlign w:val="center"/>
            <w:hideMark/>
          </w:tcPr>
          <w:p w14:paraId="141E3A99"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1</w:t>
            </w:r>
          </w:p>
        </w:tc>
        <w:tc>
          <w:tcPr>
            <w:tcW w:w="1456" w:type="pct"/>
            <w:tcBorders>
              <w:top w:val="nil"/>
              <w:left w:val="nil"/>
              <w:bottom w:val="single" w:sz="8" w:space="0" w:color="auto"/>
              <w:right w:val="single" w:sz="4" w:space="0" w:color="auto"/>
            </w:tcBorders>
            <w:shd w:val="clear" w:color="auto" w:fill="auto"/>
            <w:vAlign w:val="center"/>
            <w:hideMark/>
          </w:tcPr>
          <w:p w14:paraId="66BAC88F"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2</w:t>
            </w:r>
          </w:p>
        </w:tc>
        <w:tc>
          <w:tcPr>
            <w:tcW w:w="2690" w:type="pct"/>
            <w:tcBorders>
              <w:top w:val="nil"/>
              <w:left w:val="nil"/>
              <w:bottom w:val="single" w:sz="8" w:space="0" w:color="auto"/>
              <w:right w:val="single" w:sz="8" w:space="0" w:color="auto"/>
            </w:tcBorders>
            <w:shd w:val="clear" w:color="auto" w:fill="auto"/>
            <w:vAlign w:val="center"/>
            <w:hideMark/>
          </w:tcPr>
          <w:p w14:paraId="26AD1302"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3</w:t>
            </w:r>
          </w:p>
        </w:tc>
      </w:tr>
      <w:tr w:rsidR="00760139" w:rsidRPr="00760139" w14:paraId="5C99210A" w14:textId="77777777" w:rsidTr="00B5486D">
        <w:trPr>
          <w:trHeight w:val="612"/>
        </w:trPr>
        <w:tc>
          <w:tcPr>
            <w:tcW w:w="854" w:type="pct"/>
            <w:tcBorders>
              <w:top w:val="nil"/>
              <w:left w:val="single" w:sz="8" w:space="0" w:color="auto"/>
              <w:bottom w:val="single" w:sz="4" w:space="0" w:color="auto"/>
              <w:right w:val="single" w:sz="4" w:space="0" w:color="auto"/>
            </w:tcBorders>
            <w:shd w:val="clear" w:color="auto" w:fill="auto"/>
            <w:vAlign w:val="center"/>
            <w:hideMark/>
          </w:tcPr>
          <w:p w14:paraId="2FA15D17"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303</w:t>
            </w:r>
          </w:p>
        </w:tc>
        <w:tc>
          <w:tcPr>
            <w:tcW w:w="1456" w:type="pct"/>
            <w:tcBorders>
              <w:top w:val="nil"/>
              <w:left w:val="nil"/>
              <w:bottom w:val="single" w:sz="4" w:space="0" w:color="auto"/>
              <w:right w:val="single" w:sz="4" w:space="0" w:color="auto"/>
            </w:tcBorders>
            <w:shd w:val="clear" w:color="auto" w:fill="auto"/>
            <w:vAlign w:val="center"/>
            <w:hideMark/>
          </w:tcPr>
          <w:p w14:paraId="5C7CF9D8"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01 05 02 01 10 0000 510</w:t>
            </w:r>
          </w:p>
        </w:tc>
        <w:tc>
          <w:tcPr>
            <w:tcW w:w="2690" w:type="pct"/>
            <w:tcBorders>
              <w:top w:val="nil"/>
              <w:left w:val="nil"/>
              <w:bottom w:val="single" w:sz="4" w:space="0" w:color="auto"/>
              <w:right w:val="single" w:sz="8" w:space="0" w:color="auto"/>
            </w:tcBorders>
            <w:shd w:val="clear" w:color="auto" w:fill="auto"/>
            <w:vAlign w:val="center"/>
            <w:hideMark/>
          </w:tcPr>
          <w:p w14:paraId="4189C00A" w14:textId="77777777" w:rsidR="00760139" w:rsidRPr="00760139" w:rsidRDefault="00760139" w:rsidP="00760139">
            <w:pPr>
              <w:spacing w:after="0" w:line="240" w:lineRule="auto"/>
              <w:jc w:val="both"/>
              <w:rPr>
                <w:rFonts w:ascii="Arial" w:eastAsia="Times New Roman" w:hAnsi="Arial" w:cs="Arial"/>
                <w:sz w:val="16"/>
                <w:szCs w:val="16"/>
                <w:lang w:eastAsia="ru-RU"/>
              </w:rPr>
            </w:pPr>
            <w:r w:rsidRPr="00760139">
              <w:rPr>
                <w:rFonts w:ascii="Arial" w:eastAsia="Times New Roman" w:hAnsi="Arial" w:cs="Arial"/>
                <w:sz w:val="16"/>
                <w:szCs w:val="16"/>
                <w:lang w:eastAsia="ru-RU"/>
              </w:rPr>
              <w:t>Увеличение прочих остатков денежных средств бюджетов сельских поселений</w:t>
            </w:r>
          </w:p>
        </w:tc>
      </w:tr>
      <w:tr w:rsidR="00760139" w:rsidRPr="00760139" w14:paraId="33AC8192" w14:textId="77777777" w:rsidTr="00B5486D">
        <w:trPr>
          <w:trHeight w:val="612"/>
        </w:trPr>
        <w:tc>
          <w:tcPr>
            <w:tcW w:w="854" w:type="pct"/>
            <w:tcBorders>
              <w:top w:val="nil"/>
              <w:left w:val="single" w:sz="8" w:space="0" w:color="auto"/>
              <w:bottom w:val="single" w:sz="8" w:space="0" w:color="auto"/>
              <w:right w:val="single" w:sz="4" w:space="0" w:color="auto"/>
            </w:tcBorders>
            <w:shd w:val="clear" w:color="auto" w:fill="auto"/>
            <w:vAlign w:val="center"/>
            <w:hideMark/>
          </w:tcPr>
          <w:p w14:paraId="79955B90"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303</w:t>
            </w:r>
          </w:p>
        </w:tc>
        <w:tc>
          <w:tcPr>
            <w:tcW w:w="1456" w:type="pct"/>
            <w:tcBorders>
              <w:top w:val="nil"/>
              <w:left w:val="nil"/>
              <w:bottom w:val="single" w:sz="8" w:space="0" w:color="auto"/>
              <w:right w:val="single" w:sz="4" w:space="0" w:color="auto"/>
            </w:tcBorders>
            <w:shd w:val="clear" w:color="auto" w:fill="auto"/>
            <w:vAlign w:val="center"/>
            <w:hideMark/>
          </w:tcPr>
          <w:p w14:paraId="71E6A8D5" w14:textId="77777777" w:rsidR="00760139" w:rsidRPr="00760139" w:rsidRDefault="00760139" w:rsidP="00760139">
            <w:pPr>
              <w:spacing w:after="0" w:line="240" w:lineRule="auto"/>
              <w:jc w:val="center"/>
              <w:rPr>
                <w:rFonts w:ascii="Arial" w:eastAsia="Times New Roman" w:hAnsi="Arial" w:cs="Arial"/>
                <w:sz w:val="16"/>
                <w:szCs w:val="16"/>
                <w:lang w:eastAsia="ru-RU"/>
              </w:rPr>
            </w:pPr>
            <w:r w:rsidRPr="00760139">
              <w:rPr>
                <w:rFonts w:ascii="Arial" w:eastAsia="Times New Roman" w:hAnsi="Arial" w:cs="Arial"/>
                <w:sz w:val="16"/>
                <w:szCs w:val="16"/>
                <w:lang w:eastAsia="ru-RU"/>
              </w:rPr>
              <w:t>01 05 02 01 10 0000 610</w:t>
            </w:r>
          </w:p>
        </w:tc>
        <w:tc>
          <w:tcPr>
            <w:tcW w:w="2690" w:type="pct"/>
            <w:tcBorders>
              <w:top w:val="nil"/>
              <w:left w:val="nil"/>
              <w:bottom w:val="single" w:sz="8" w:space="0" w:color="auto"/>
              <w:right w:val="single" w:sz="8" w:space="0" w:color="auto"/>
            </w:tcBorders>
            <w:shd w:val="clear" w:color="auto" w:fill="auto"/>
            <w:vAlign w:val="center"/>
            <w:hideMark/>
          </w:tcPr>
          <w:p w14:paraId="38E7E798" w14:textId="77777777" w:rsidR="00760139" w:rsidRPr="00760139" w:rsidRDefault="00760139" w:rsidP="00760139">
            <w:pPr>
              <w:spacing w:after="0" w:line="240" w:lineRule="auto"/>
              <w:rPr>
                <w:rFonts w:ascii="Arial" w:eastAsia="Times New Roman" w:hAnsi="Arial" w:cs="Arial"/>
                <w:sz w:val="16"/>
                <w:szCs w:val="16"/>
                <w:lang w:eastAsia="ru-RU"/>
              </w:rPr>
            </w:pPr>
            <w:r w:rsidRPr="00760139">
              <w:rPr>
                <w:rFonts w:ascii="Arial" w:eastAsia="Times New Roman" w:hAnsi="Arial" w:cs="Arial"/>
                <w:sz w:val="16"/>
                <w:szCs w:val="16"/>
                <w:lang w:eastAsia="ru-RU"/>
              </w:rPr>
              <w:t>Уменьшение прочих остатков денежных средств бюджетов сельских поселений</w:t>
            </w:r>
          </w:p>
        </w:tc>
      </w:tr>
    </w:tbl>
    <w:p w14:paraId="22C0396B" w14:textId="7C98D394" w:rsidR="000A0D10" w:rsidRDefault="000A0D10">
      <w:pPr>
        <w:rPr>
          <w:rFonts w:eastAsia="Times New Roman" w:cs="Times New Roman"/>
          <w:bCs/>
          <w:sz w:val="20"/>
          <w:szCs w:val="20"/>
          <w:lang w:eastAsia="ru-RU"/>
        </w:rPr>
      </w:pPr>
    </w:p>
    <w:p w14:paraId="0DF9C829" w14:textId="428075E1" w:rsidR="00760139" w:rsidRDefault="00760139">
      <w:pPr>
        <w:rPr>
          <w:rFonts w:eastAsia="Times New Roman" w:cs="Times New Roman"/>
          <w:bCs/>
          <w:sz w:val="20"/>
          <w:szCs w:val="20"/>
          <w:lang w:eastAsia="ru-RU"/>
        </w:rPr>
      </w:pPr>
    </w:p>
    <w:tbl>
      <w:tblPr>
        <w:tblW w:w="10112" w:type="dxa"/>
        <w:tblInd w:w="108" w:type="dxa"/>
        <w:tblLook w:val="04A0" w:firstRow="1" w:lastRow="0" w:firstColumn="1" w:lastColumn="0" w:noHBand="0" w:noVBand="1"/>
      </w:tblPr>
      <w:tblGrid>
        <w:gridCol w:w="5954"/>
        <w:gridCol w:w="2726"/>
        <w:gridCol w:w="1432"/>
      </w:tblGrid>
      <w:tr w:rsidR="006D6D7D" w:rsidRPr="006D6D7D" w14:paraId="429CC986" w14:textId="77777777" w:rsidTr="006D6D7D">
        <w:trPr>
          <w:trHeight w:val="264"/>
        </w:trPr>
        <w:tc>
          <w:tcPr>
            <w:tcW w:w="5954" w:type="dxa"/>
            <w:tcBorders>
              <w:top w:val="nil"/>
              <w:left w:val="nil"/>
              <w:bottom w:val="nil"/>
              <w:right w:val="nil"/>
            </w:tcBorders>
            <w:shd w:val="clear" w:color="auto" w:fill="auto"/>
            <w:noWrap/>
            <w:vAlign w:val="bottom"/>
            <w:hideMark/>
          </w:tcPr>
          <w:p w14:paraId="25BE0CE0" w14:textId="77777777" w:rsidR="006D6D7D" w:rsidRPr="006D6D7D" w:rsidRDefault="006D6D7D" w:rsidP="006D6D7D">
            <w:pPr>
              <w:spacing w:after="0" w:line="240" w:lineRule="auto"/>
              <w:rPr>
                <w:rFonts w:eastAsia="Times New Roman" w:cs="Times New Roman"/>
                <w:sz w:val="20"/>
                <w:szCs w:val="24"/>
                <w:lang w:eastAsia="ru-RU"/>
              </w:rPr>
            </w:pPr>
          </w:p>
        </w:tc>
        <w:tc>
          <w:tcPr>
            <w:tcW w:w="4158" w:type="dxa"/>
            <w:gridSpan w:val="2"/>
            <w:vMerge w:val="restart"/>
            <w:tcBorders>
              <w:top w:val="nil"/>
              <w:left w:val="nil"/>
              <w:bottom w:val="nil"/>
              <w:right w:val="nil"/>
            </w:tcBorders>
            <w:shd w:val="clear" w:color="auto" w:fill="auto"/>
            <w:vAlign w:val="center"/>
            <w:hideMark/>
          </w:tcPr>
          <w:p w14:paraId="0700BE9A"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 xml:space="preserve">Приложение № 3                                                                                   к Решению "О бюджете муниципального                            образования "Заостровское" на 2020 год" </w:t>
            </w:r>
          </w:p>
        </w:tc>
      </w:tr>
      <w:tr w:rsidR="006D6D7D" w:rsidRPr="006D6D7D" w14:paraId="583D542A" w14:textId="77777777" w:rsidTr="006D6D7D">
        <w:trPr>
          <w:trHeight w:val="264"/>
        </w:trPr>
        <w:tc>
          <w:tcPr>
            <w:tcW w:w="5954" w:type="dxa"/>
            <w:tcBorders>
              <w:top w:val="nil"/>
              <w:left w:val="nil"/>
              <w:bottom w:val="nil"/>
              <w:right w:val="nil"/>
            </w:tcBorders>
            <w:shd w:val="clear" w:color="auto" w:fill="auto"/>
            <w:noWrap/>
            <w:vAlign w:val="bottom"/>
            <w:hideMark/>
          </w:tcPr>
          <w:p w14:paraId="13EC00A2" w14:textId="77777777" w:rsidR="006D6D7D" w:rsidRPr="006D6D7D" w:rsidRDefault="006D6D7D" w:rsidP="006D6D7D">
            <w:pPr>
              <w:spacing w:after="0" w:line="240" w:lineRule="auto"/>
              <w:jc w:val="right"/>
              <w:rPr>
                <w:rFonts w:ascii="Arial" w:eastAsia="Times New Roman" w:hAnsi="Arial" w:cs="Arial"/>
                <w:sz w:val="16"/>
                <w:szCs w:val="16"/>
                <w:lang w:eastAsia="ru-RU"/>
              </w:rPr>
            </w:pPr>
          </w:p>
        </w:tc>
        <w:tc>
          <w:tcPr>
            <w:tcW w:w="4158" w:type="dxa"/>
            <w:gridSpan w:val="2"/>
            <w:vMerge/>
            <w:tcBorders>
              <w:top w:val="nil"/>
              <w:left w:val="nil"/>
              <w:bottom w:val="nil"/>
              <w:right w:val="nil"/>
            </w:tcBorders>
            <w:vAlign w:val="center"/>
            <w:hideMark/>
          </w:tcPr>
          <w:p w14:paraId="5FE1105B" w14:textId="77777777" w:rsidR="006D6D7D" w:rsidRPr="006D6D7D" w:rsidRDefault="006D6D7D" w:rsidP="006D6D7D">
            <w:pPr>
              <w:spacing w:after="0" w:line="240" w:lineRule="auto"/>
              <w:rPr>
                <w:rFonts w:ascii="Arial" w:eastAsia="Times New Roman" w:hAnsi="Arial" w:cs="Arial"/>
                <w:sz w:val="16"/>
                <w:szCs w:val="16"/>
                <w:lang w:eastAsia="ru-RU"/>
              </w:rPr>
            </w:pPr>
          </w:p>
        </w:tc>
      </w:tr>
      <w:tr w:rsidR="006D6D7D" w:rsidRPr="006D6D7D" w14:paraId="5CEFCFC2" w14:textId="77777777" w:rsidTr="006D6D7D">
        <w:trPr>
          <w:trHeight w:val="264"/>
        </w:trPr>
        <w:tc>
          <w:tcPr>
            <w:tcW w:w="5954" w:type="dxa"/>
            <w:tcBorders>
              <w:top w:val="nil"/>
              <w:left w:val="nil"/>
              <w:bottom w:val="nil"/>
              <w:right w:val="nil"/>
            </w:tcBorders>
            <w:shd w:val="clear" w:color="auto" w:fill="auto"/>
            <w:noWrap/>
            <w:vAlign w:val="bottom"/>
            <w:hideMark/>
          </w:tcPr>
          <w:p w14:paraId="43D2B8AF" w14:textId="77777777" w:rsidR="006D6D7D" w:rsidRPr="006D6D7D" w:rsidRDefault="006D6D7D" w:rsidP="006D6D7D">
            <w:pPr>
              <w:spacing w:after="0" w:line="240" w:lineRule="auto"/>
              <w:rPr>
                <w:rFonts w:eastAsia="Times New Roman" w:cs="Times New Roman"/>
                <w:sz w:val="20"/>
                <w:szCs w:val="20"/>
                <w:lang w:eastAsia="ru-RU"/>
              </w:rPr>
            </w:pPr>
          </w:p>
        </w:tc>
        <w:tc>
          <w:tcPr>
            <w:tcW w:w="4158" w:type="dxa"/>
            <w:gridSpan w:val="2"/>
            <w:vMerge/>
            <w:tcBorders>
              <w:top w:val="nil"/>
              <w:left w:val="nil"/>
              <w:bottom w:val="nil"/>
              <w:right w:val="nil"/>
            </w:tcBorders>
            <w:vAlign w:val="center"/>
            <w:hideMark/>
          </w:tcPr>
          <w:p w14:paraId="0603DADC" w14:textId="77777777" w:rsidR="006D6D7D" w:rsidRPr="006D6D7D" w:rsidRDefault="006D6D7D" w:rsidP="006D6D7D">
            <w:pPr>
              <w:spacing w:after="0" w:line="240" w:lineRule="auto"/>
              <w:rPr>
                <w:rFonts w:ascii="Arial" w:eastAsia="Times New Roman" w:hAnsi="Arial" w:cs="Arial"/>
                <w:sz w:val="16"/>
                <w:szCs w:val="16"/>
                <w:lang w:eastAsia="ru-RU"/>
              </w:rPr>
            </w:pPr>
          </w:p>
        </w:tc>
      </w:tr>
      <w:tr w:rsidR="006D6D7D" w:rsidRPr="006D6D7D" w14:paraId="3BA5DBAF" w14:textId="77777777" w:rsidTr="006D6D7D">
        <w:trPr>
          <w:trHeight w:val="315"/>
        </w:trPr>
        <w:tc>
          <w:tcPr>
            <w:tcW w:w="5954" w:type="dxa"/>
            <w:tcBorders>
              <w:top w:val="nil"/>
              <w:left w:val="nil"/>
              <w:bottom w:val="nil"/>
              <w:right w:val="nil"/>
            </w:tcBorders>
            <w:shd w:val="clear" w:color="auto" w:fill="auto"/>
            <w:noWrap/>
            <w:vAlign w:val="bottom"/>
            <w:hideMark/>
          </w:tcPr>
          <w:p w14:paraId="77023B43" w14:textId="77777777" w:rsidR="006D6D7D" w:rsidRPr="006D6D7D" w:rsidRDefault="006D6D7D" w:rsidP="006D6D7D">
            <w:pPr>
              <w:spacing w:after="0" w:line="240" w:lineRule="auto"/>
              <w:rPr>
                <w:rFonts w:eastAsia="Times New Roman" w:cs="Times New Roman"/>
                <w:sz w:val="20"/>
                <w:szCs w:val="20"/>
                <w:lang w:eastAsia="ru-RU"/>
              </w:rPr>
            </w:pPr>
          </w:p>
        </w:tc>
        <w:tc>
          <w:tcPr>
            <w:tcW w:w="2726" w:type="dxa"/>
            <w:tcBorders>
              <w:top w:val="nil"/>
              <w:left w:val="nil"/>
              <w:bottom w:val="nil"/>
              <w:right w:val="nil"/>
            </w:tcBorders>
            <w:shd w:val="clear" w:color="auto" w:fill="auto"/>
            <w:noWrap/>
            <w:vAlign w:val="bottom"/>
            <w:hideMark/>
          </w:tcPr>
          <w:p w14:paraId="2BA867DC" w14:textId="77777777" w:rsidR="006D6D7D" w:rsidRPr="006D6D7D" w:rsidRDefault="006D6D7D" w:rsidP="006D6D7D">
            <w:pPr>
              <w:spacing w:after="0" w:line="240" w:lineRule="auto"/>
              <w:rPr>
                <w:rFonts w:eastAsia="Times New Roman" w:cs="Times New Roman"/>
                <w:sz w:val="20"/>
                <w:szCs w:val="20"/>
                <w:lang w:eastAsia="ru-RU"/>
              </w:rPr>
            </w:pPr>
          </w:p>
        </w:tc>
        <w:tc>
          <w:tcPr>
            <w:tcW w:w="1432" w:type="dxa"/>
            <w:tcBorders>
              <w:top w:val="nil"/>
              <w:left w:val="nil"/>
              <w:bottom w:val="nil"/>
              <w:right w:val="nil"/>
            </w:tcBorders>
            <w:shd w:val="clear" w:color="auto" w:fill="auto"/>
            <w:noWrap/>
            <w:vAlign w:val="bottom"/>
            <w:hideMark/>
          </w:tcPr>
          <w:p w14:paraId="76A539C3"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от 25.12.2019 № 96</w:t>
            </w:r>
          </w:p>
        </w:tc>
      </w:tr>
      <w:tr w:rsidR="006D6D7D" w:rsidRPr="006D6D7D" w14:paraId="73B1FB09" w14:textId="77777777" w:rsidTr="006D6D7D">
        <w:trPr>
          <w:trHeight w:val="264"/>
        </w:trPr>
        <w:tc>
          <w:tcPr>
            <w:tcW w:w="10112" w:type="dxa"/>
            <w:gridSpan w:val="3"/>
            <w:tcBorders>
              <w:top w:val="nil"/>
              <w:left w:val="nil"/>
              <w:bottom w:val="nil"/>
              <w:right w:val="nil"/>
            </w:tcBorders>
            <w:shd w:val="clear" w:color="auto" w:fill="auto"/>
            <w:noWrap/>
            <w:vAlign w:val="bottom"/>
            <w:hideMark/>
          </w:tcPr>
          <w:p w14:paraId="64E9AD80" w14:textId="77777777" w:rsidR="006D6D7D" w:rsidRPr="006D6D7D" w:rsidRDefault="006D6D7D" w:rsidP="006D6D7D">
            <w:pPr>
              <w:spacing w:after="0" w:line="240" w:lineRule="auto"/>
              <w:jc w:val="center"/>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Прогнозируемый общий объем доходов бюджета поселения на 2020 год</w:t>
            </w:r>
          </w:p>
        </w:tc>
      </w:tr>
      <w:tr w:rsidR="006D6D7D" w:rsidRPr="006D6D7D" w14:paraId="745E412E" w14:textId="77777777" w:rsidTr="006D6D7D">
        <w:trPr>
          <w:trHeight w:val="276"/>
        </w:trPr>
        <w:tc>
          <w:tcPr>
            <w:tcW w:w="5954" w:type="dxa"/>
            <w:tcBorders>
              <w:top w:val="nil"/>
              <w:left w:val="nil"/>
              <w:bottom w:val="nil"/>
              <w:right w:val="nil"/>
            </w:tcBorders>
            <w:shd w:val="clear" w:color="auto" w:fill="auto"/>
            <w:noWrap/>
            <w:vAlign w:val="bottom"/>
            <w:hideMark/>
          </w:tcPr>
          <w:p w14:paraId="0DF88BEC" w14:textId="77777777" w:rsidR="006D6D7D" w:rsidRPr="006D6D7D" w:rsidRDefault="006D6D7D" w:rsidP="006D6D7D">
            <w:pPr>
              <w:spacing w:after="0" w:line="240" w:lineRule="auto"/>
              <w:jc w:val="center"/>
              <w:rPr>
                <w:rFonts w:ascii="Arial" w:eastAsia="Times New Roman" w:hAnsi="Arial" w:cs="Arial"/>
                <w:b/>
                <w:bCs/>
                <w:sz w:val="16"/>
                <w:szCs w:val="16"/>
                <w:lang w:eastAsia="ru-RU"/>
              </w:rPr>
            </w:pPr>
          </w:p>
        </w:tc>
        <w:tc>
          <w:tcPr>
            <w:tcW w:w="2726" w:type="dxa"/>
            <w:tcBorders>
              <w:top w:val="nil"/>
              <w:left w:val="nil"/>
              <w:bottom w:val="nil"/>
              <w:right w:val="nil"/>
            </w:tcBorders>
            <w:shd w:val="clear" w:color="auto" w:fill="auto"/>
            <w:noWrap/>
            <w:vAlign w:val="bottom"/>
            <w:hideMark/>
          </w:tcPr>
          <w:p w14:paraId="131C95C2" w14:textId="77777777" w:rsidR="006D6D7D" w:rsidRPr="006D6D7D" w:rsidRDefault="006D6D7D" w:rsidP="006D6D7D">
            <w:pPr>
              <w:spacing w:after="0" w:line="240" w:lineRule="auto"/>
              <w:rPr>
                <w:rFonts w:eastAsia="Times New Roman" w:cs="Times New Roman"/>
                <w:sz w:val="20"/>
                <w:szCs w:val="20"/>
                <w:lang w:eastAsia="ru-RU"/>
              </w:rPr>
            </w:pPr>
          </w:p>
        </w:tc>
        <w:tc>
          <w:tcPr>
            <w:tcW w:w="1432" w:type="dxa"/>
            <w:tcBorders>
              <w:top w:val="nil"/>
              <w:left w:val="nil"/>
              <w:bottom w:val="nil"/>
              <w:right w:val="nil"/>
            </w:tcBorders>
            <w:shd w:val="clear" w:color="auto" w:fill="auto"/>
            <w:noWrap/>
            <w:vAlign w:val="bottom"/>
            <w:hideMark/>
          </w:tcPr>
          <w:p w14:paraId="4AA9EFB8"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тыс. рублей</w:t>
            </w:r>
          </w:p>
        </w:tc>
      </w:tr>
      <w:tr w:rsidR="006D6D7D" w:rsidRPr="006D6D7D" w14:paraId="23635CBB" w14:textId="77777777" w:rsidTr="006D6D7D">
        <w:trPr>
          <w:trHeight w:val="435"/>
        </w:trPr>
        <w:tc>
          <w:tcPr>
            <w:tcW w:w="5954" w:type="dxa"/>
            <w:tcBorders>
              <w:top w:val="single" w:sz="8" w:space="0" w:color="auto"/>
              <w:left w:val="single" w:sz="8" w:space="0" w:color="auto"/>
              <w:bottom w:val="single" w:sz="8" w:space="0" w:color="auto"/>
              <w:right w:val="nil"/>
            </w:tcBorders>
            <w:shd w:val="clear" w:color="auto" w:fill="auto"/>
            <w:noWrap/>
            <w:vAlign w:val="center"/>
            <w:hideMark/>
          </w:tcPr>
          <w:p w14:paraId="5EF76BA8" w14:textId="77777777" w:rsidR="006D6D7D" w:rsidRPr="006D6D7D" w:rsidRDefault="006D6D7D" w:rsidP="006D6D7D">
            <w:pPr>
              <w:spacing w:after="0" w:line="240" w:lineRule="auto"/>
              <w:jc w:val="center"/>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Наименование доходов</w:t>
            </w:r>
          </w:p>
        </w:tc>
        <w:tc>
          <w:tcPr>
            <w:tcW w:w="27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EA063D" w14:textId="77777777" w:rsidR="006D6D7D" w:rsidRPr="006D6D7D" w:rsidRDefault="006D6D7D" w:rsidP="006D6D7D">
            <w:pPr>
              <w:spacing w:after="0" w:line="240" w:lineRule="auto"/>
              <w:jc w:val="center"/>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Код  бюджетной классификации</w:t>
            </w:r>
          </w:p>
        </w:tc>
        <w:tc>
          <w:tcPr>
            <w:tcW w:w="1432" w:type="dxa"/>
            <w:tcBorders>
              <w:top w:val="single" w:sz="8" w:space="0" w:color="auto"/>
              <w:left w:val="nil"/>
              <w:bottom w:val="single" w:sz="8" w:space="0" w:color="auto"/>
              <w:right w:val="single" w:sz="8" w:space="0" w:color="auto"/>
            </w:tcBorders>
            <w:shd w:val="clear" w:color="auto" w:fill="auto"/>
            <w:vAlign w:val="center"/>
            <w:hideMark/>
          </w:tcPr>
          <w:p w14:paraId="30FE35D1" w14:textId="77777777" w:rsidR="006D6D7D" w:rsidRPr="006D6D7D" w:rsidRDefault="006D6D7D" w:rsidP="006D6D7D">
            <w:pPr>
              <w:spacing w:after="0" w:line="240" w:lineRule="auto"/>
              <w:jc w:val="center"/>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Сумма</w:t>
            </w:r>
          </w:p>
        </w:tc>
      </w:tr>
      <w:tr w:rsidR="006D6D7D" w:rsidRPr="006D6D7D" w14:paraId="554EEDBF" w14:textId="77777777" w:rsidTr="006D6D7D">
        <w:trPr>
          <w:trHeight w:val="204"/>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35E9488D" w14:textId="77777777" w:rsidR="006D6D7D" w:rsidRPr="006D6D7D" w:rsidRDefault="006D6D7D" w:rsidP="006D6D7D">
            <w:pPr>
              <w:spacing w:after="0" w:line="240" w:lineRule="auto"/>
              <w:jc w:val="center"/>
              <w:rPr>
                <w:rFonts w:ascii="Arial" w:eastAsia="Times New Roman" w:hAnsi="Arial" w:cs="Arial"/>
                <w:sz w:val="16"/>
                <w:szCs w:val="16"/>
                <w:lang w:eastAsia="ru-RU"/>
              </w:rPr>
            </w:pPr>
            <w:r w:rsidRPr="006D6D7D">
              <w:rPr>
                <w:rFonts w:ascii="Arial" w:eastAsia="Times New Roman" w:hAnsi="Arial" w:cs="Arial"/>
                <w:sz w:val="16"/>
                <w:szCs w:val="16"/>
                <w:lang w:eastAsia="ru-RU"/>
              </w:rPr>
              <w:t>1</w:t>
            </w:r>
          </w:p>
        </w:tc>
        <w:tc>
          <w:tcPr>
            <w:tcW w:w="2726" w:type="dxa"/>
            <w:tcBorders>
              <w:top w:val="nil"/>
              <w:left w:val="nil"/>
              <w:bottom w:val="single" w:sz="8" w:space="0" w:color="auto"/>
              <w:right w:val="single" w:sz="8" w:space="0" w:color="auto"/>
            </w:tcBorders>
            <w:shd w:val="clear" w:color="auto" w:fill="auto"/>
            <w:noWrap/>
            <w:vAlign w:val="center"/>
            <w:hideMark/>
          </w:tcPr>
          <w:p w14:paraId="51912229" w14:textId="77777777" w:rsidR="006D6D7D" w:rsidRPr="006D6D7D" w:rsidRDefault="006D6D7D" w:rsidP="006D6D7D">
            <w:pPr>
              <w:spacing w:after="0" w:line="240" w:lineRule="auto"/>
              <w:jc w:val="center"/>
              <w:rPr>
                <w:rFonts w:ascii="Arial" w:eastAsia="Times New Roman" w:hAnsi="Arial" w:cs="Arial"/>
                <w:sz w:val="16"/>
                <w:szCs w:val="16"/>
                <w:lang w:eastAsia="ru-RU"/>
              </w:rPr>
            </w:pPr>
            <w:r w:rsidRPr="006D6D7D">
              <w:rPr>
                <w:rFonts w:ascii="Arial" w:eastAsia="Times New Roman" w:hAnsi="Arial" w:cs="Arial"/>
                <w:sz w:val="16"/>
                <w:szCs w:val="16"/>
                <w:lang w:eastAsia="ru-RU"/>
              </w:rPr>
              <w:t>2</w:t>
            </w:r>
          </w:p>
        </w:tc>
        <w:tc>
          <w:tcPr>
            <w:tcW w:w="1432" w:type="dxa"/>
            <w:tcBorders>
              <w:top w:val="nil"/>
              <w:left w:val="nil"/>
              <w:bottom w:val="single" w:sz="8" w:space="0" w:color="auto"/>
              <w:right w:val="single" w:sz="8" w:space="0" w:color="auto"/>
            </w:tcBorders>
            <w:shd w:val="clear" w:color="auto" w:fill="auto"/>
            <w:vAlign w:val="center"/>
            <w:hideMark/>
          </w:tcPr>
          <w:p w14:paraId="47D87009" w14:textId="77777777" w:rsidR="006D6D7D" w:rsidRPr="006D6D7D" w:rsidRDefault="006D6D7D" w:rsidP="006D6D7D">
            <w:pPr>
              <w:spacing w:after="0" w:line="240" w:lineRule="auto"/>
              <w:jc w:val="center"/>
              <w:rPr>
                <w:rFonts w:ascii="Arial" w:eastAsia="Times New Roman" w:hAnsi="Arial" w:cs="Arial"/>
                <w:sz w:val="16"/>
                <w:szCs w:val="16"/>
                <w:lang w:eastAsia="ru-RU"/>
              </w:rPr>
            </w:pPr>
            <w:r w:rsidRPr="006D6D7D">
              <w:rPr>
                <w:rFonts w:ascii="Arial" w:eastAsia="Times New Roman" w:hAnsi="Arial" w:cs="Arial"/>
                <w:sz w:val="16"/>
                <w:szCs w:val="16"/>
                <w:lang w:eastAsia="ru-RU"/>
              </w:rPr>
              <w:t>3</w:t>
            </w:r>
          </w:p>
        </w:tc>
      </w:tr>
      <w:tr w:rsidR="006D6D7D" w:rsidRPr="006D6D7D" w14:paraId="41D372F4"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noWrap/>
            <w:vAlign w:val="center"/>
            <w:hideMark/>
          </w:tcPr>
          <w:p w14:paraId="5003A87B"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НАЛОГОВЫЕ И НЕНАЛОГОВЫЕ ДОХОДЫ</w:t>
            </w:r>
          </w:p>
        </w:tc>
        <w:tc>
          <w:tcPr>
            <w:tcW w:w="2726" w:type="dxa"/>
            <w:tcBorders>
              <w:top w:val="nil"/>
              <w:left w:val="nil"/>
              <w:bottom w:val="single" w:sz="4" w:space="0" w:color="auto"/>
              <w:right w:val="single" w:sz="4" w:space="0" w:color="auto"/>
            </w:tcBorders>
            <w:shd w:val="clear" w:color="auto" w:fill="auto"/>
            <w:vAlign w:val="center"/>
            <w:hideMark/>
          </w:tcPr>
          <w:p w14:paraId="37634655"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000 100 00000 00 0000 000</w:t>
            </w:r>
          </w:p>
        </w:tc>
        <w:tc>
          <w:tcPr>
            <w:tcW w:w="1432" w:type="dxa"/>
            <w:tcBorders>
              <w:top w:val="nil"/>
              <w:left w:val="nil"/>
              <w:bottom w:val="single" w:sz="4" w:space="0" w:color="auto"/>
              <w:right w:val="single" w:sz="8" w:space="0" w:color="auto"/>
            </w:tcBorders>
            <w:shd w:val="clear" w:color="auto" w:fill="auto"/>
            <w:noWrap/>
            <w:vAlign w:val="center"/>
            <w:hideMark/>
          </w:tcPr>
          <w:p w14:paraId="768E07F0"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10 534,0</w:t>
            </w:r>
          </w:p>
        </w:tc>
      </w:tr>
      <w:tr w:rsidR="006D6D7D" w:rsidRPr="006D6D7D" w14:paraId="03D70088"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67EDE2B7"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Налоги на прибыль, доходы</w:t>
            </w:r>
          </w:p>
        </w:tc>
        <w:tc>
          <w:tcPr>
            <w:tcW w:w="2726" w:type="dxa"/>
            <w:tcBorders>
              <w:top w:val="nil"/>
              <w:left w:val="nil"/>
              <w:bottom w:val="single" w:sz="4" w:space="0" w:color="auto"/>
              <w:right w:val="single" w:sz="4" w:space="0" w:color="auto"/>
            </w:tcBorders>
            <w:shd w:val="clear" w:color="auto" w:fill="auto"/>
            <w:vAlign w:val="center"/>
            <w:hideMark/>
          </w:tcPr>
          <w:p w14:paraId="2C1F6BC9"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000 101 00000 00 0000 000</w:t>
            </w:r>
          </w:p>
        </w:tc>
        <w:tc>
          <w:tcPr>
            <w:tcW w:w="1432" w:type="dxa"/>
            <w:tcBorders>
              <w:top w:val="nil"/>
              <w:left w:val="nil"/>
              <w:bottom w:val="single" w:sz="4" w:space="0" w:color="auto"/>
              <w:right w:val="single" w:sz="8" w:space="0" w:color="auto"/>
            </w:tcBorders>
            <w:shd w:val="clear" w:color="auto" w:fill="auto"/>
            <w:noWrap/>
            <w:vAlign w:val="center"/>
            <w:hideMark/>
          </w:tcPr>
          <w:p w14:paraId="4C76C7AC"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321,0</w:t>
            </w:r>
          </w:p>
        </w:tc>
      </w:tr>
      <w:tr w:rsidR="006D6D7D" w:rsidRPr="006D6D7D" w14:paraId="6B26E7E2"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6A3C1C39"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Налог на доходы физических лиц</w:t>
            </w:r>
          </w:p>
        </w:tc>
        <w:tc>
          <w:tcPr>
            <w:tcW w:w="2726" w:type="dxa"/>
            <w:tcBorders>
              <w:top w:val="nil"/>
              <w:left w:val="nil"/>
              <w:bottom w:val="single" w:sz="4" w:space="0" w:color="auto"/>
              <w:right w:val="single" w:sz="4" w:space="0" w:color="auto"/>
            </w:tcBorders>
            <w:shd w:val="clear" w:color="auto" w:fill="auto"/>
            <w:vAlign w:val="center"/>
            <w:hideMark/>
          </w:tcPr>
          <w:p w14:paraId="1F13A71A"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000 101 02000 01 0000 110</w:t>
            </w:r>
          </w:p>
        </w:tc>
        <w:tc>
          <w:tcPr>
            <w:tcW w:w="1432" w:type="dxa"/>
            <w:tcBorders>
              <w:top w:val="nil"/>
              <w:left w:val="nil"/>
              <w:bottom w:val="single" w:sz="4" w:space="0" w:color="auto"/>
              <w:right w:val="single" w:sz="8" w:space="0" w:color="auto"/>
            </w:tcBorders>
            <w:shd w:val="clear" w:color="auto" w:fill="auto"/>
            <w:noWrap/>
            <w:vAlign w:val="center"/>
            <w:hideMark/>
          </w:tcPr>
          <w:p w14:paraId="4FFE559A"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321,0</w:t>
            </w:r>
          </w:p>
        </w:tc>
      </w:tr>
      <w:tr w:rsidR="006D6D7D" w:rsidRPr="006D6D7D" w14:paraId="68963E4C"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E9ABB5E"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Налоги на имущество</w:t>
            </w:r>
          </w:p>
        </w:tc>
        <w:tc>
          <w:tcPr>
            <w:tcW w:w="2726" w:type="dxa"/>
            <w:tcBorders>
              <w:top w:val="nil"/>
              <w:left w:val="nil"/>
              <w:bottom w:val="single" w:sz="4" w:space="0" w:color="auto"/>
              <w:right w:val="single" w:sz="4" w:space="0" w:color="auto"/>
            </w:tcBorders>
            <w:shd w:val="clear" w:color="auto" w:fill="auto"/>
            <w:vAlign w:val="center"/>
            <w:hideMark/>
          </w:tcPr>
          <w:p w14:paraId="2112DF24"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000 106 00000 00 0000 000</w:t>
            </w:r>
          </w:p>
        </w:tc>
        <w:tc>
          <w:tcPr>
            <w:tcW w:w="1432" w:type="dxa"/>
            <w:tcBorders>
              <w:top w:val="nil"/>
              <w:left w:val="nil"/>
              <w:bottom w:val="single" w:sz="4" w:space="0" w:color="auto"/>
              <w:right w:val="single" w:sz="8" w:space="0" w:color="auto"/>
            </w:tcBorders>
            <w:shd w:val="clear" w:color="auto" w:fill="auto"/>
            <w:noWrap/>
            <w:vAlign w:val="center"/>
            <w:hideMark/>
          </w:tcPr>
          <w:p w14:paraId="6C072152"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7 616,0</w:t>
            </w:r>
          </w:p>
        </w:tc>
      </w:tr>
      <w:tr w:rsidR="006D6D7D" w:rsidRPr="006D6D7D" w14:paraId="2ABF2F77"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66E0DF05"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Налог на имущество физических лиц</w:t>
            </w:r>
          </w:p>
        </w:tc>
        <w:tc>
          <w:tcPr>
            <w:tcW w:w="2726" w:type="dxa"/>
            <w:tcBorders>
              <w:top w:val="nil"/>
              <w:left w:val="nil"/>
              <w:bottom w:val="single" w:sz="4" w:space="0" w:color="auto"/>
              <w:right w:val="single" w:sz="4" w:space="0" w:color="auto"/>
            </w:tcBorders>
            <w:shd w:val="clear" w:color="auto" w:fill="auto"/>
            <w:vAlign w:val="center"/>
            <w:hideMark/>
          </w:tcPr>
          <w:p w14:paraId="5BD8B4DB"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000 106 01000 00 0000 110</w:t>
            </w:r>
          </w:p>
        </w:tc>
        <w:tc>
          <w:tcPr>
            <w:tcW w:w="1432" w:type="dxa"/>
            <w:tcBorders>
              <w:top w:val="nil"/>
              <w:left w:val="nil"/>
              <w:bottom w:val="single" w:sz="4" w:space="0" w:color="auto"/>
              <w:right w:val="single" w:sz="8" w:space="0" w:color="auto"/>
            </w:tcBorders>
            <w:shd w:val="clear" w:color="000000" w:fill="FFFFFF"/>
            <w:noWrap/>
            <w:vAlign w:val="center"/>
            <w:hideMark/>
          </w:tcPr>
          <w:p w14:paraId="239F20EF"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1 603,0</w:t>
            </w:r>
          </w:p>
        </w:tc>
      </w:tr>
      <w:tr w:rsidR="006D6D7D" w:rsidRPr="006D6D7D" w14:paraId="31B9468B"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038CBC61"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Земельный налог</w:t>
            </w:r>
          </w:p>
        </w:tc>
        <w:tc>
          <w:tcPr>
            <w:tcW w:w="2726" w:type="dxa"/>
            <w:tcBorders>
              <w:top w:val="nil"/>
              <w:left w:val="nil"/>
              <w:bottom w:val="single" w:sz="4" w:space="0" w:color="auto"/>
              <w:right w:val="single" w:sz="4" w:space="0" w:color="auto"/>
            </w:tcBorders>
            <w:shd w:val="clear" w:color="auto" w:fill="auto"/>
            <w:vAlign w:val="center"/>
            <w:hideMark/>
          </w:tcPr>
          <w:p w14:paraId="4923880A"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000 106 06000 00 0000 110</w:t>
            </w:r>
          </w:p>
        </w:tc>
        <w:tc>
          <w:tcPr>
            <w:tcW w:w="1432" w:type="dxa"/>
            <w:tcBorders>
              <w:top w:val="nil"/>
              <w:left w:val="nil"/>
              <w:bottom w:val="single" w:sz="4" w:space="0" w:color="auto"/>
              <w:right w:val="single" w:sz="8" w:space="0" w:color="auto"/>
            </w:tcBorders>
            <w:shd w:val="clear" w:color="000000" w:fill="FFFFFF"/>
            <w:noWrap/>
            <w:vAlign w:val="center"/>
            <w:hideMark/>
          </w:tcPr>
          <w:p w14:paraId="7326C750"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6 013,0</w:t>
            </w:r>
          </w:p>
        </w:tc>
      </w:tr>
      <w:tr w:rsidR="006D6D7D" w:rsidRPr="006D6D7D" w14:paraId="36B850BB"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2BD40D5A"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Налоги на совокупный доход</w:t>
            </w:r>
          </w:p>
        </w:tc>
        <w:tc>
          <w:tcPr>
            <w:tcW w:w="2726" w:type="dxa"/>
            <w:tcBorders>
              <w:top w:val="nil"/>
              <w:left w:val="nil"/>
              <w:bottom w:val="single" w:sz="4" w:space="0" w:color="auto"/>
              <w:right w:val="single" w:sz="4" w:space="0" w:color="auto"/>
            </w:tcBorders>
            <w:shd w:val="clear" w:color="auto" w:fill="auto"/>
            <w:vAlign w:val="center"/>
            <w:hideMark/>
          </w:tcPr>
          <w:p w14:paraId="0110FAC9"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000 105 00000 00 0000 000</w:t>
            </w:r>
          </w:p>
        </w:tc>
        <w:tc>
          <w:tcPr>
            <w:tcW w:w="1432" w:type="dxa"/>
            <w:tcBorders>
              <w:top w:val="nil"/>
              <w:left w:val="nil"/>
              <w:bottom w:val="single" w:sz="4" w:space="0" w:color="auto"/>
              <w:right w:val="single" w:sz="8" w:space="0" w:color="auto"/>
            </w:tcBorders>
            <w:shd w:val="clear" w:color="auto" w:fill="auto"/>
            <w:noWrap/>
            <w:vAlign w:val="center"/>
            <w:hideMark/>
          </w:tcPr>
          <w:p w14:paraId="03719045"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2,0</w:t>
            </w:r>
          </w:p>
        </w:tc>
      </w:tr>
      <w:tr w:rsidR="006D6D7D" w:rsidRPr="006D6D7D" w14:paraId="2859450B" w14:textId="77777777" w:rsidTr="006D6D7D">
        <w:trPr>
          <w:trHeight w:val="24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57FDD49B"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Единый сельскохозяйственный налог</w:t>
            </w:r>
          </w:p>
        </w:tc>
        <w:tc>
          <w:tcPr>
            <w:tcW w:w="2726" w:type="dxa"/>
            <w:tcBorders>
              <w:top w:val="nil"/>
              <w:left w:val="nil"/>
              <w:bottom w:val="single" w:sz="4" w:space="0" w:color="auto"/>
              <w:right w:val="single" w:sz="4" w:space="0" w:color="auto"/>
            </w:tcBorders>
            <w:shd w:val="clear" w:color="auto" w:fill="auto"/>
            <w:vAlign w:val="center"/>
            <w:hideMark/>
          </w:tcPr>
          <w:p w14:paraId="3FD22184"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000 105 03000 01 0000 110</w:t>
            </w:r>
          </w:p>
        </w:tc>
        <w:tc>
          <w:tcPr>
            <w:tcW w:w="1432" w:type="dxa"/>
            <w:tcBorders>
              <w:top w:val="nil"/>
              <w:left w:val="nil"/>
              <w:bottom w:val="single" w:sz="4" w:space="0" w:color="auto"/>
              <w:right w:val="single" w:sz="8" w:space="0" w:color="auto"/>
            </w:tcBorders>
            <w:shd w:val="clear" w:color="auto" w:fill="auto"/>
            <w:noWrap/>
            <w:vAlign w:val="center"/>
            <w:hideMark/>
          </w:tcPr>
          <w:p w14:paraId="7B5C8B4F"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2,0</w:t>
            </w:r>
          </w:p>
        </w:tc>
      </w:tr>
      <w:tr w:rsidR="006D6D7D" w:rsidRPr="006D6D7D" w14:paraId="0E6EB7AC" w14:textId="77777777" w:rsidTr="006D6D7D">
        <w:trPr>
          <w:trHeight w:val="408"/>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03BA8DD8"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Доходы от использования имущества, находящегося в государственной и муниципальной собственности</w:t>
            </w:r>
          </w:p>
        </w:tc>
        <w:tc>
          <w:tcPr>
            <w:tcW w:w="2726" w:type="dxa"/>
            <w:tcBorders>
              <w:top w:val="nil"/>
              <w:left w:val="nil"/>
              <w:bottom w:val="single" w:sz="4" w:space="0" w:color="auto"/>
              <w:right w:val="single" w:sz="4" w:space="0" w:color="auto"/>
            </w:tcBorders>
            <w:shd w:val="clear" w:color="auto" w:fill="auto"/>
            <w:vAlign w:val="center"/>
            <w:hideMark/>
          </w:tcPr>
          <w:p w14:paraId="26E03897"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000 111 00000 00 0000 000</w:t>
            </w:r>
          </w:p>
        </w:tc>
        <w:tc>
          <w:tcPr>
            <w:tcW w:w="1432" w:type="dxa"/>
            <w:tcBorders>
              <w:top w:val="nil"/>
              <w:left w:val="nil"/>
              <w:bottom w:val="single" w:sz="4" w:space="0" w:color="auto"/>
              <w:right w:val="single" w:sz="8" w:space="0" w:color="auto"/>
            </w:tcBorders>
            <w:shd w:val="clear" w:color="000000" w:fill="FFFFFF"/>
            <w:noWrap/>
            <w:vAlign w:val="center"/>
            <w:hideMark/>
          </w:tcPr>
          <w:p w14:paraId="02E7B746"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2 537,0</w:t>
            </w:r>
          </w:p>
        </w:tc>
      </w:tr>
      <w:tr w:rsidR="006D6D7D" w:rsidRPr="006D6D7D" w14:paraId="6FEE1078" w14:textId="77777777" w:rsidTr="006D6D7D">
        <w:trPr>
          <w:trHeight w:val="780"/>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88900A7"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2726" w:type="dxa"/>
            <w:tcBorders>
              <w:top w:val="nil"/>
              <w:left w:val="nil"/>
              <w:bottom w:val="single" w:sz="4" w:space="0" w:color="auto"/>
              <w:right w:val="single" w:sz="4" w:space="0" w:color="auto"/>
            </w:tcBorders>
            <w:shd w:val="clear" w:color="auto" w:fill="auto"/>
            <w:vAlign w:val="center"/>
            <w:hideMark/>
          </w:tcPr>
          <w:p w14:paraId="4AEAD5DE"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000 111 05035 10 0000 120</w:t>
            </w:r>
          </w:p>
        </w:tc>
        <w:tc>
          <w:tcPr>
            <w:tcW w:w="1432" w:type="dxa"/>
            <w:tcBorders>
              <w:top w:val="nil"/>
              <w:left w:val="nil"/>
              <w:bottom w:val="single" w:sz="4" w:space="0" w:color="auto"/>
              <w:right w:val="single" w:sz="8" w:space="0" w:color="auto"/>
            </w:tcBorders>
            <w:shd w:val="clear" w:color="000000" w:fill="FFFFFF"/>
            <w:noWrap/>
            <w:vAlign w:val="center"/>
            <w:hideMark/>
          </w:tcPr>
          <w:p w14:paraId="2E1B7F44"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14,0</w:t>
            </w:r>
          </w:p>
        </w:tc>
      </w:tr>
      <w:tr w:rsidR="006D6D7D" w:rsidRPr="006D6D7D" w14:paraId="25C0D2CB" w14:textId="77777777" w:rsidTr="006D6D7D">
        <w:trPr>
          <w:trHeight w:val="459"/>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1AFAB159" w14:textId="77777777" w:rsidR="006D6D7D" w:rsidRPr="006D6D7D" w:rsidRDefault="006D6D7D" w:rsidP="006D6D7D">
            <w:pPr>
              <w:spacing w:after="0" w:line="240" w:lineRule="auto"/>
              <w:jc w:val="both"/>
              <w:rPr>
                <w:rFonts w:ascii="Arial" w:eastAsia="Times New Roman" w:hAnsi="Arial" w:cs="Arial"/>
                <w:sz w:val="16"/>
                <w:szCs w:val="16"/>
                <w:lang w:eastAsia="ru-RU"/>
              </w:rPr>
            </w:pPr>
            <w:r w:rsidRPr="006D6D7D">
              <w:rPr>
                <w:rFonts w:ascii="Arial" w:eastAsia="Times New Roman" w:hAnsi="Arial" w:cs="Arial"/>
                <w:sz w:val="16"/>
                <w:szCs w:val="16"/>
                <w:lang w:eastAsia="ru-RU"/>
              </w:rPr>
              <w:t>Доходы от сдачи в аренду имущества, составляющего казну сельских поселений (за исключением земельных участков)</w:t>
            </w:r>
          </w:p>
        </w:tc>
        <w:tc>
          <w:tcPr>
            <w:tcW w:w="2726" w:type="dxa"/>
            <w:tcBorders>
              <w:top w:val="nil"/>
              <w:left w:val="nil"/>
              <w:bottom w:val="single" w:sz="4" w:space="0" w:color="auto"/>
              <w:right w:val="single" w:sz="4" w:space="0" w:color="auto"/>
            </w:tcBorders>
            <w:shd w:val="clear" w:color="auto" w:fill="auto"/>
            <w:vAlign w:val="center"/>
            <w:hideMark/>
          </w:tcPr>
          <w:p w14:paraId="1E727096"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000 111 05075 10 0000 120</w:t>
            </w:r>
          </w:p>
        </w:tc>
        <w:tc>
          <w:tcPr>
            <w:tcW w:w="1432" w:type="dxa"/>
            <w:tcBorders>
              <w:top w:val="nil"/>
              <w:left w:val="nil"/>
              <w:bottom w:val="single" w:sz="4" w:space="0" w:color="auto"/>
              <w:right w:val="single" w:sz="8" w:space="0" w:color="auto"/>
            </w:tcBorders>
            <w:shd w:val="clear" w:color="000000" w:fill="FFFFFF"/>
            <w:noWrap/>
            <w:vAlign w:val="center"/>
            <w:hideMark/>
          </w:tcPr>
          <w:p w14:paraId="2755E863"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1 874,0</w:t>
            </w:r>
          </w:p>
        </w:tc>
      </w:tr>
      <w:tr w:rsidR="006D6D7D" w:rsidRPr="006D6D7D" w14:paraId="7CF5C776" w14:textId="77777777" w:rsidTr="006D6D7D">
        <w:trPr>
          <w:trHeight w:val="1215"/>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71636B64" w14:textId="77777777" w:rsidR="006D6D7D" w:rsidRPr="006D6D7D" w:rsidRDefault="006D6D7D" w:rsidP="006D6D7D">
            <w:pPr>
              <w:spacing w:after="0" w:line="240" w:lineRule="auto"/>
              <w:jc w:val="both"/>
              <w:rPr>
                <w:rFonts w:ascii="Arial" w:eastAsia="Times New Roman" w:hAnsi="Arial" w:cs="Arial"/>
                <w:sz w:val="16"/>
                <w:szCs w:val="16"/>
                <w:lang w:eastAsia="ru-RU"/>
              </w:rPr>
            </w:pPr>
            <w:r w:rsidRPr="006D6D7D">
              <w:rPr>
                <w:rFonts w:ascii="Arial" w:eastAsia="Times New Roman" w:hAnsi="Arial" w:cs="Arial"/>
                <w:sz w:val="16"/>
                <w:szCs w:val="16"/>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2726" w:type="dxa"/>
            <w:tcBorders>
              <w:top w:val="nil"/>
              <w:left w:val="nil"/>
              <w:bottom w:val="single" w:sz="4" w:space="0" w:color="auto"/>
              <w:right w:val="single" w:sz="4" w:space="0" w:color="auto"/>
            </w:tcBorders>
            <w:shd w:val="clear" w:color="000000" w:fill="FFFFFF"/>
            <w:vAlign w:val="center"/>
            <w:hideMark/>
          </w:tcPr>
          <w:p w14:paraId="0E1BDDA2"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000 111 09045 10 0001 120</w:t>
            </w:r>
          </w:p>
        </w:tc>
        <w:tc>
          <w:tcPr>
            <w:tcW w:w="1432" w:type="dxa"/>
            <w:tcBorders>
              <w:top w:val="nil"/>
              <w:left w:val="nil"/>
              <w:bottom w:val="single" w:sz="4" w:space="0" w:color="auto"/>
              <w:right w:val="single" w:sz="8" w:space="0" w:color="auto"/>
            </w:tcBorders>
            <w:shd w:val="clear" w:color="000000" w:fill="FFFFFF"/>
            <w:noWrap/>
            <w:vAlign w:val="center"/>
            <w:hideMark/>
          </w:tcPr>
          <w:p w14:paraId="5E123E88"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649,0</w:t>
            </w:r>
          </w:p>
        </w:tc>
      </w:tr>
      <w:tr w:rsidR="006D6D7D" w:rsidRPr="006D6D7D" w14:paraId="49868985" w14:textId="77777777" w:rsidTr="006D6D7D">
        <w:trPr>
          <w:trHeight w:val="264"/>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7BF1F4D2"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Штрафы, санкции, возмещение ущерба</w:t>
            </w:r>
          </w:p>
        </w:tc>
        <w:tc>
          <w:tcPr>
            <w:tcW w:w="2726" w:type="dxa"/>
            <w:tcBorders>
              <w:top w:val="nil"/>
              <w:left w:val="nil"/>
              <w:bottom w:val="single" w:sz="4" w:space="0" w:color="auto"/>
              <w:right w:val="single" w:sz="4" w:space="0" w:color="auto"/>
            </w:tcBorders>
            <w:shd w:val="clear" w:color="auto" w:fill="auto"/>
            <w:vAlign w:val="center"/>
            <w:hideMark/>
          </w:tcPr>
          <w:p w14:paraId="0C4A1F58"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000 116 00000 00 0000 000</w:t>
            </w:r>
          </w:p>
        </w:tc>
        <w:tc>
          <w:tcPr>
            <w:tcW w:w="1432" w:type="dxa"/>
            <w:tcBorders>
              <w:top w:val="nil"/>
              <w:left w:val="nil"/>
              <w:bottom w:val="single" w:sz="4" w:space="0" w:color="auto"/>
              <w:right w:val="single" w:sz="8" w:space="0" w:color="auto"/>
            </w:tcBorders>
            <w:shd w:val="clear" w:color="000000" w:fill="FFFFFF"/>
            <w:noWrap/>
            <w:vAlign w:val="center"/>
            <w:hideMark/>
          </w:tcPr>
          <w:p w14:paraId="12A11A9C"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10,0</w:t>
            </w:r>
          </w:p>
        </w:tc>
      </w:tr>
      <w:tr w:rsidR="006D6D7D" w:rsidRPr="006D6D7D" w14:paraId="5926F953" w14:textId="77777777" w:rsidTr="006D6D7D">
        <w:trPr>
          <w:trHeight w:val="408"/>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9568BA8"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Административные штрафы, установленные законами субъектов Российской Федерации об административных правонарушениях</w:t>
            </w:r>
          </w:p>
        </w:tc>
        <w:tc>
          <w:tcPr>
            <w:tcW w:w="2726" w:type="dxa"/>
            <w:tcBorders>
              <w:top w:val="nil"/>
              <w:left w:val="nil"/>
              <w:bottom w:val="single" w:sz="4" w:space="0" w:color="auto"/>
              <w:right w:val="single" w:sz="4" w:space="0" w:color="auto"/>
            </w:tcBorders>
            <w:shd w:val="clear" w:color="auto" w:fill="auto"/>
            <w:vAlign w:val="center"/>
            <w:hideMark/>
          </w:tcPr>
          <w:p w14:paraId="18388BCB"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000 116 02000 02 0000 140</w:t>
            </w:r>
          </w:p>
        </w:tc>
        <w:tc>
          <w:tcPr>
            <w:tcW w:w="1432" w:type="dxa"/>
            <w:tcBorders>
              <w:top w:val="nil"/>
              <w:left w:val="nil"/>
              <w:bottom w:val="single" w:sz="4" w:space="0" w:color="auto"/>
              <w:right w:val="single" w:sz="8" w:space="0" w:color="auto"/>
            </w:tcBorders>
            <w:shd w:val="clear" w:color="auto" w:fill="auto"/>
            <w:noWrap/>
            <w:vAlign w:val="center"/>
            <w:hideMark/>
          </w:tcPr>
          <w:p w14:paraId="4C57A377"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10,0</w:t>
            </w:r>
          </w:p>
        </w:tc>
      </w:tr>
      <w:tr w:rsidR="006D6D7D" w:rsidRPr="006D6D7D" w14:paraId="325F973A" w14:textId="77777777" w:rsidTr="006D6D7D">
        <w:trPr>
          <w:trHeight w:val="252"/>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737D0F9"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Прочие неналоговые доходы</w:t>
            </w:r>
          </w:p>
        </w:tc>
        <w:tc>
          <w:tcPr>
            <w:tcW w:w="2726" w:type="dxa"/>
            <w:tcBorders>
              <w:top w:val="nil"/>
              <w:left w:val="nil"/>
              <w:bottom w:val="single" w:sz="4" w:space="0" w:color="auto"/>
              <w:right w:val="single" w:sz="4" w:space="0" w:color="auto"/>
            </w:tcBorders>
            <w:shd w:val="clear" w:color="auto" w:fill="auto"/>
            <w:vAlign w:val="center"/>
            <w:hideMark/>
          </w:tcPr>
          <w:p w14:paraId="4358C8E8"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000 117 00000 00 0000 000</w:t>
            </w:r>
          </w:p>
        </w:tc>
        <w:tc>
          <w:tcPr>
            <w:tcW w:w="1432" w:type="dxa"/>
            <w:tcBorders>
              <w:top w:val="nil"/>
              <w:left w:val="nil"/>
              <w:bottom w:val="single" w:sz="4" w:space="0" w:color="auto"/>
              <w:right w:val="single" w:sz="8" w:space="0" w:color="auto"/>
            </w:tcBorders>
            <w:shd w:val="clear" w:color="000000" w:fill="FFFFFF"/>
            <w:noWrap/>
            <w:vAlign w:val="center"/>
            <w:hideMark/>
          </w:tcPr>
          <w:p w14:paraId="40204E10"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48,0</w:t>
            </w:r>
          </w:p>
        </w:tc>
      </w:tr>
      <w:tr w:rsidR="006D6D7D" w:rsidRPr="006D6D7D" w14:paraId="712557C9" w14:textId="77777777" w:rsidTr="006D6D7D">
        <w:trPr>
          <w:trHeight w:val="252"/>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183956A0"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Прочие неналоговые доходы бюджетов сельских поселений</w:t>
            </w:r>
          </w:p>
        </w:tc>
        <w:tc>
          <w:tcPr>
            <w:tcW w:w="2726" w:type="dxa"/>
            <w:tcBorders>
              <w:top w:val="nil"/>
              <w:left w:val="nil"/>
              <w:bottom w:val="single" w:sz="4" w:space="0" w:color="auto"/>
              <w:right w:val="single" w:sz="4" w:space="0" w:color="auto"/>
            </w:tcBorders>
            <w:shd w:val="clear" w:color="auto" w:fill="auto"/>
            <w:vAlign w:val="center"/>
            <w:hideMark/>
          </w:tcPr>
          <w:p w14:paraId="6ABD07B2"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000 117 05000 00 0000 180</w:t>
            </w:r>
          </w:p>
        </w:tc>
        <w:tc>
          <w:tcPr>
            <w:tcW w:w="1432" w:type="dxa"/>
            <w:tcBorders>
              <w:top w:val="nil"/>
              <w:left w:val="nil"/>
              <w:bottom w:val="single" w:sz="4" w:space="0" w:color="auto"/>
              <w:right w:val="single" w:sz="8" w:space="0" w:color="auto"/>
            </w:tcBorders>
            <w:shd w:val="clear" w:color="auto" w:fill="auto"/>
            <w:noWrap/>
            <w:vAlign w:val="center"/>
            <w:hideMark/>
          </w:tcPr>
          <w:p w14:paraId="70DD341E"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48,0</w:t>
            </w:r>
          </w:p>
        </w:tc>
      </w:tr>
      <w:tr w:rsidR="006D6D7D" w:rsidRPr="006D6D7D" w14:paraId="70610E18" w14:textId="77777777" w:rsidTr="006D6D7D">
        <w:trPr>
          <w:trHeight w:val="459"/>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0A5A1A5"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БЕЗВОЗМЕЗДНЫЕ ПОСТУПЛЕНИЯ ОТ ДРУГИХ БЮДЖЕТОВ БЮДЖЕТНОЙ СИСТЕМЫ РОССИЙСКОЙ ФЕДЕРАЦИИ</w:t>
            </w:r>
          </w:p>
        </w:tc>
        <w:tc>
          <w:tcPr>
            <w:tcW w:w="2726" w:type="dxa"/>
            <w:tcBorders>
              <w:top w:val="nil"/>
              <w:left w:val="nil"/>
              <w:bottom w:val="single" w:sz="4" w:space="0" w:color="auto"/>
              <w:right w:val="single" w:sz="4" w:space="0" w:color="auto"/>
            </w:tcBorders>
            <w:shd w:val="clear" w:color="auto" w:fill="auto"/>
            <w:vAlign w:val="center"/>
            <w:hideMark/>
          </w:tcPr>
          <w:p w14:paraId="2D3718E0"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000 200 00000 00 0000 000</w:t>
            </w:r>
          </w:p>
        </w:tc>
        <w:tc>
          <w:tcPr>
            <w:tcW w:w="1432" w:type="dxa"/>
            <w:tcBorders>
              <w:top w:val="nil"/>
              <w:left w:val="nil"/>
              <w:bottom w:val="single" w:sz="4" w:space="0" w:color="auto"/>
              <w:right w:val="single" w:sz="8" w:space="0" w:color="auto"/>
            </w:tcBorders>
            <w:shd w:val="clear" w:color="auto" w:fill="auto"/>
            <w:noWrap/>
            <w:vAlign w:val="center"/>
            <w:hideMark/>
          </w:tcPr>
          <w:p w14:paraId="35C20C5D"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5 171,7</w:t>
            </w:r>
          </w:p>
        </w:tc>
      </w:tr>
      <w:tr w:rsidR="006D6D7D" w:rsidRPr="006D6D7D" w14:paraId="587F3C75" w14:textId="77777777" w:rsidTr="006D6D7D">
        <w:trPr>
          <w:trHeight w:val="408"/>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5666A567"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БЕЗВОЗМЕЗДНЫЕ ПОСТУПЛЕНИЯ ОТ ДРУГИХ БЮДЖЕТОВ БЮДЖЕТНОЙ СИСТЕМЫ РОССИЙСКОЙ ФЕДЕРАЦИИ</w:t>
            </w:r>
          </w:p>
        </w:tc>
        <w:tc>
          <w:tcPr>
            <w:tcW w:w="2726" w:type="dxa"/>
            <w:tcBorders>
              <w:top w:val="nil"/>
              <w:left w:val="nil"/>
              <w:bottom w:val="single" w:sz="4" w:space="0" w:color="auto"/>
              <w:right w:val="single" w:sz="4" w:space="0" w:color="auto"/>
            </w:tcBorders>
            <w:shd w:val="clear" w:color="auto" w:fill="auto"/>
            <w:vAlign w:val="center"/>
            <w:hideMark/>
          </w:tcPr>
          <w:p w14:paraId="3AE455D5"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000 202 00000 00 0000 000</w:t>
            </w:r>
          </w:p>
        </w:tc>
        <w:tc>
          <w:tcPr>
            <w:tcW w:w="1432" w:type="dxa"/>
            <w:tcBorders>
              <w:top w:val="nil"/>
              <w:left w:val="nil"/>
              <w:bottom w:val="single" w:sz="4" w:space="0" w:color="auto"/>
              <w:right w:val="single" w:sz="8" w:space="0" w:color="auto"/>
            </w:tcBorders>
            <w:shd w:val="clear" w:color="auto" w:fill="auto"/>
            <w:noWrap/>
            <w:vAlign w:val="center"/>
            <w:hideMark/>
          </w:tcPr>
          <w:p w14:paraId="64BD980E"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412,0</w:t>
            </w:r>
          </w:p>
        </w:tc>
      </w:tr>
      <w:tr w:rsidR="006D6D7D" w:rsidRPr="006D6D7D" w14:paraId="25909188" w14:textId="77777777" w:rsidTr="006D6D7D">
        <w:trPr>
          <w:trHeight w:val="264"/>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243F3982"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Дотации бюджетам бюджетной системы Российской Федерации</w:t>
            </w:r>
          </w:p>
        </w:tc>
        <w:tc>
          <w:tcPr>
            <w:tcW w:w="2726" w:type="dxa"/>
            <w:tcBorders>
              <w:top w:val="nil"/>
              <w:left w:val="nil"/>
              <w:bottom w:val="single" w:sz="4" w:space="0" w:color="auto"/>
              <w:right w:val="single" w:sz="4" w:space="0" w:color="auto"/>
            </w:tcBorders>
            <w:shd w:val="clear" w:color="000000" w:fill="FFFFFF"/>
            <w:vAlign w:val="center"/>
            <w:hideMark/>
          </w:tcPr>
          <w:p w14:paraId="288E045F"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000 202 10000 00 0000 150</w:t>
            </w:r>
          </w:p>
        </w:tc>
        <w:tc>
          <w:tcPr>
            <w:tcW w:w="1432" w:type="dxa"/>
            <w:tcBorders>
              <w:top w:val="nil"/>
              <w:left w:val="nil"/>
              <w:bottom w:val="single" w:sz="4" w:space="0" w:color="auto"/>
              <w:right w:val="single" w:sz="8" w:space="0" w:color="auto"/>
            </w:tcBorders>
            <w:shd w:val="clear" w:color="auto" w:fill="auto"/>
            <w:noWrap/>
            <w:vAlign w:val="center"/>
            <w:hideMark/>
          </w:tcPr>
          <w:p w14:paraId="6B4A89AD"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412,0</w:t>
            </w:r>
          </w:p>
        </w:tc>
      </w:tr>
      <w:tr w:rsidR="006D6D7D" w:rsidRPr="006D6D7D" w14:paraId="49D8185F" w14:textId="77777777" w:rsidTr="006D6D7D">
        <w:trPr>
          <w:trHeight w:val="408"/>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362BE699"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2726" w:type="dxa"/>
            <w:tcBorders>
              <w:top w:val="nil"/>
              <w:left w:val="nil"/>
              <w:bottom w:val="single" w:sz="4" w:space="0" w:color="auto"/>
              <w:right w:val="single" w:sz="4" w:space="0" w:color="auto"/>
            </w:tcBorders>
            <w:shd w:val="clear" w:color="000000" w:fill="FFFFFF"/>
            <w:vAlign w:val="center"/>
            <w:hideMark/>
          </w:tcPr>
          <w:p w14:paraId="4D3A4D67"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000 202 15001 10 0000 150</w:t>
            </w:r>
          </w:p>
        </w:tc>
        <w:tc>
          <w:tcPr>
            <w:tcW w:w="1432" w:type="dxa"/>
            <w:tcBorders>
              <w:top w:val="nil"/>
              <w:left w:val="nil"/>
              <w:bottom w:val="single" w:sz="4" w:space="0" w:color="auto"/>
              <w:right w:val="single" w:sz="8" w:space="0" w:color="auto"/>
            </w:tcBorders>
            <w:shd w:val="clear" w:color="auto" w:fill="auto"/>
            <w:noWrap/>
            <w:vAlign w:val="center"/>
            <w:hideMark/>
          </w:tcPr>
          <w:p w14:paraId="50B84FBE"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412,0</w:t>
            </w:r>
          </w:p>
        </w:tc>
      </w:tr>
      <w:tr w:rsidR="006D6D7D" w:rsidRPr="006D6D7D" w14:paraId="1B5CE645" w14:textId="77777777" w:rsidTr="006D6D7D">
        <w:trPr>
          <w:trHeight w:val="408"/>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022BC105"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Субвенции бюджетам бюджетной системы Российской Федерации</w:t>
            </w:r>
          </w:p>
        </w:tc>
        <w:tc>
          <w:tcPr>
            <w:tcW w:w="2726" w:type="dxa"/>
            <w:tcBorders>
              <w:top w:val="nil"/>
              <w:left w:val="nil"/>
              <w:bottom w:val="single" w:sz="4" w:space="0" w:color="auto"/>
              <w:right w:val="single" w:sz="4" w:space="0" w:color="auto"/>
            </w:tcBorders>
            <w:shd w:val="clear" w:color="000000" w:fill="FFFFFF"/>
            <w:vAlign w:val="center"/>
            <w:hideMark/>
          </w:tcPr>
          <w:p w14:paraId="63987B63"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000 202 30000 00 0000 150</w:t>
            </w:r>
          </w:p>
        </w:tc>
        <w:tc>
          <w:tcPr>
            <w:tcW w:w="1432" w:type="dxa"/>
            <w:tcBorders>
              <w:top w:val="nil"/>
              <w:left w:val="nil"/>
              <w:bottom w:val="single" w:sz="4" w:space="0" w:color="auto"/>
              <w:right w:val="single" w:sz="8" w:space="0" w:color="auto"/>
            </w:tcBorders>
            <w:shd w:val="clear" w:color="auto" w:fill="auto"/>
            <w:noWrap/>
            <w:vAlign w:val="center"/>
            <w:hideMark/>
          </w:tcPr>
          <w:p w14:paraId="6BC26300"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450,4</w:t>
            </w:r>
          </w:p>
        </w:tc>
      </w:tr>
      <w:tr w:rsidR="006D6D7D" w:rsidRPr="006D6D7D" w14:paraId="687E3AF5" w14:textId="77777777" w:rsidTr="006D6D7D">
        <w:trPr>
          <w:trHeight w:val="672"/>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55FAB4DD"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726" w:type="dxa"/>
            <w:tcBorders>
              <w:top w:val="nil"/>
              <w:left w:val="nil"/>
              <w:bottom w:val="single" w:sz="4" w:space="0" w:color="auto"/>
              <w:right w:val="single" w:sz="4" w:space="0" w:color="auto"/>
            </w:tcBorders>
            <w:shd w:val="clear" w:color="000000" w:fill="FFFFFF"/>
            <w:vAlign w:val="center"/>
            <w:hideMark/>
          </w:tcPr>
          <w:p w14:paraId="0DF96D49"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000 202 35118 10 0000 150</w:t>
            </w:r>
          </w:p>
        </w:tc>
        <w:tc>
          <w:tcPr>
            <w:tcW w:w="1432" w:type="dxa"/>
            <w:tcBorders>
              <w:top w:val="nil"/>
              <w:left w:val="nil"/>
              <w:bottom w:val="single" w:sz="4" w:space="0" w:color="auto"/>
              <w:right w:val="single" w:sz="8" w:space="0" w:color="auto"/>
            </w:tcBorders>
            <w:shd w:val="clear" w:color="auto" w:fill="auto"/>
            <w:noWrap/>
            <w:vAlign w:val="center"/>
            <w:hideMark/>
          </w:tcPr>
          <w:p w14:paraId="34E24BAF"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387,9</w:t>
            </w:r>
          </w:p>
        </w:tc>
      </w:tr>
      <w:tr w:rsidR="006D6D7D" w:rsidRPr="006D6D7D" w14:paraId="1A36EABE" w14:textId="77777777" w:rsidTr="006D6D7D">
        <w:trPr>
          <w:trHeight w:val="459"/>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DA8C6A8" w14:textId="77777777" w:rsidR="006D6D7D" w:rsidRPr="006D6D7D" w:rsidRDefault="006D6D7D" w:rsidP="006D6D7D">
            <w:pPr>
              <w:spacing w:after="0" w:line="240" w:lineRule="auto"/>
              <w:jc w:val="both"/>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2726" w:type="dxa"/>
            <w:tcBorders>
              <w:top w:val="nil"/>
              <w:left w:val="nil"/>
              <w:bottom w:val="single" w:sz="4" w:space="0" w:color="auto"/>
              <w:right w:val="single" w:sz="4" w:space="0" w:color="auto"/>
            </w:tcBorders>
            <w:shd w:val="clear" w:color="000000" w:fill="FFFFFF"/>
            <w:vAlign w:val="center"/>
            <w:hideMark/>
          </w:tcPr>
          <w:p w14:paraId="5EDA0C52"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000 202 30024 10 0000 150</w:t>
            </w:r>
          </w:p>
        </w:tc>
        <w:tc>
          <w:tcPr>
            <w:tcW w:w="1432" w:type="dxa"/>
            <w:tcBorders>
              <w:top w:val="nil"/>
              <w:left w:val="nil"/>
              <w:bottom w:val="single" w:sz="4" w:space="0" w:color="auto"/>
              <w:right w:val="single" w:sz="8" w:space="0" w:color="auto"/>
            </w:tcBorders>
            <w:shd w:val="clear" w:color="auto" w:fill="auto"/>
            <w:noWrap/>
            <w:vAlign w:val="center"/>
            <w:hideMark/>
          </w:tcPr>
          <w:p w14:paraId="6E179834"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62,5</w:t>
            </w:r>
          </w:p>
        </w:tc>
      </w:tr>
      <w:tr w:rsidR="006D6D7D" w:rsidRPr="006D6D7D" w14:paraId="74E3B2C5" w14:textId="77777777" w:rsidTr="006D6D7D">
        <w:trPr>
          <w:trHeight w:val="264"/>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47D84B92" w14:textId="77777777" w:rsidR="006D6D7D" w:rsidRPr="006D6D7D" w:rsidRDefault="006D6D7D" w:rsidP="006D6D7D">
            <w:pPr>
              <w:spacing w:after="0" w:line="240" w:lineRule="auto"/>
              <w:jc w:val="both"/>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Иные межбюджетные трансферты</w:t>
            </w:r>
          </w:p>
        </w:tc>
        <w:tc>
          <w:tcPr>
            <w:tcW w:w="2726" w:type="dxa"/>
            <w:tcBorders>
              <w:top w:val="nil"/>
              <w:left w:val="nil"/>
              <w:bottom w:val="single" w:sz="4" w:space="0" w:color="auto"/>
              <w:right w:val="single" w:sz="4" w:space="0" w:color="auto"/>
            </w:tcBorders>
            <w:shd w:val="clear" w:color="000000" w:fill="FFFFFF"/>
            <w:vAlign w:val="center"/>
            <w:hideMark/>
          </w:tcPr>
          <w:p w14:paraId="4FD803FE" w14:textId="77777777" w:rsidR="006D6D7D" w:rsidRPr="006D6D7D" w:rsidRDefault="006D6D7D" w:rsidP="006D6D7D">
            <w:pPr>
              <w:spacing w:after="0" w:line="240" w:lineRule="auto"/>
              <w:jc w:val="center"/>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000 202 40000 00 0000 150</w:t>
            </w:r>
          </w:p>
        </w:tc>
        <w:tc>
          <w:tcPr>
            <w:tcW w:w="1432" w:type="dxa"/>
            <w:tcBorders>
              <w:top w:val="nil"/>
              <w:left w:val="nil"/>
              <w:bottom w:val="single" w:sz="4" w:space="0" w:color="auto"/>
              <w:right w:val="single" w:sz="8" w:space="0" w:color="auto"/>
            </w:tcBorders>
            <w:shd w:val="clear" w:color="auto" w:fill="auto"/>
            <w:noWrap/>
            <w:vAlign w:val="center"/>
            <w:hideMark/>
          </w:tcPr>
          <w:p w14:paraId="2D1E0CF4"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4 309,3</w:t>
            </w:r>
          </w:p>
        </w:tc>
      </w:tr>
      <w:tr w:rsidR="006D6D7D" w:rsidRPr="006D6D7D" w14:paraId="670DFE1C" w14:textId="77777777" w:rsidTr="006D6D7D">
        <w:trPr>
          <w:trHeight w:val="915"/>
        </w:trPr>
        <w:tc>
          <w:tcPr>
            <w:tcW w:w="5954" w:type="dxa"/>
            <w:tcBorders>
              <w:top w:val="nil"/>
              <w:left w:val="single" w:sz="8" w:space="0" w:color="auto"/>
              <w:bottom w:val="single" w:sz="4" w:space="0" w:color="auto"/>
              <w:right w:val="single" w:sz="4" w:space="0" w:color="auto"/>
            </w:tcBorders>
            <w:shd w:val="clear" w:color="auto" w:fill="auto"/>
            <w:vAlign w:val="center"/>
            <w:hideMark/>
          </w:tcPr>
          <w:p w14:paraId="5E4E305E" w14:textId="77777777" w:rsidR="006D6D7D" w:rsidRPr="006D6D7D" w:rsidRDefault="006D6D7D" w:rsidP="006D6D7D">
            <w:pPr>
              <w:spacing w:after="0" w:line="240" w:lineRule="auto"/>
              <w:jc w:val="both"/>
              <w:rPr>
                <w:rFonts w:ascii="Arial" w:eastAsia="Times New Roman" w:hAnsi="Arial" w:cs="Arial"/>
                <w:sz w:val="16"/>
                <w:szCs w:val="16"/>
                <w:lang w:eastAsia="ru-RU"/>
              </w:rPr>
            </w:pPr>
            <w:r w:rsidRPr="006D6D7D">
              <w:rPr>
                <w:rFonts w:ascii="Arial" w:eastAsia="Times New Roman" w:hAnsi="Arial" w:cs="Arial"/>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726" w:type="dxa"/>
            <w:tcBorders>
              <w:top w:val="nil"/>
              <w:left w:val="nil"/>
              <w:bottom w:val="single" w:sz="4" w:space="0" w:color="auto"/>
              <w:right w:val="single" w:sz="4" w:space="0" w:color="auto"/>
            </w:tcBorders>
            <w:shd w:val="clear" w:color="000000" w:fill="FFFFFF"/>
            <w:vAlign w:val="center"/>
            <w:hideMark/>
          </w:tcPr>
          <w:p w14:paraId="78A26947"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000 202 40014 10 0000 150</w:t>
            </w:r>
          </w:p>
        </w:tc>
        <w:tc>
          <w:tcPr>
            <w:tcW w:w="1432" w:type="dxa"/>
            <w:tcBorders>
              <w:top w:val="nil"/>
              <w:left w:val="nil"/>
              <w:bottom w:val="single" w:sz="4" w:space="0" w:color="auto"/>
              <w:right w:val="single" w:sz="8" w:space="0" w:color="auto"/>
            </w:tcBorders>
            <w:shd w:val="clear" w:color="000000" w:fill="FFFFFF"/>
            <w:noWrap/>
            <w:vAlign w:val="center"/>
            <w:hideMark/>
          </w:tcPr>
          <w:p w14:paraId="09ADAE8D"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4 309,3</w:t>
            </w:r>
          </w:p>
        </w:tc>
      </w:tr>
      <w:tr w:rsidR="006D6D7D" w:rsidRPr="006D6D7D" w14:paraId="076BB9D9" w14:textId="77777777" w:rsidTr="006D6D7D">
        <w:trPr>
          <w:trHeight w:val="228"/>
        </w:trPr>
        <w:tc>
          <w:tcPr>
            <w:tcW w:w="5954" w:type="dxa"/>
            <w:tcBorders>
              <w:top w:val="nil"/>
              <w:left w:val="single" w:sz="8" w:space="0" w:color="auto"/>
              <w:bottom w:val="nil"/>
              <w:right w:val="single" w:sz="4" w:space="0" w:color="auto"/>
            </w:tcBorders>
            <w:shd w:val="clear" w:color="auto" w:fill="auto"/>
            <w:vAlign w:val="center"/>
            <w:hideMark/>
          </w:tcPr>
          <w:p w14:paraId="1EDA5C6E" w14:textId="77777777" w:rsidR="006D6D7D" w:rsidRPr="006D6D7D" w:rsidRDefault="006D6D7D" w:rsidP="006D6D7D">
            <w:pPr>
              <w:spacing w:after="0" w:line="240" w:lineRule="auto"/>
              <w:ind w:firstLineChars="100" w:firstLine="160"/>
              <w:rPr>
                <w:rFonts w:ascii="Arial" w:eastAsia="Times New Roman" w:hAnsi="Arial" w:cs="Arial"/>
                <w:sz w:val="16"/>
                <w:szCs w:val="16"/>
                <w:lang w:eastAsia="ru-RU"/>
              </w:rPr>
            </w:pPr>
            <w:r w:rsidRPr="006D6D7D">
              <w:rPr>
                <w:rFonts w:ascii="Arial" w:eastAsia="Times New Roman" w:hAnsi="Arial" w:cs="Arial"/>
                <w:sz w:val="16"/>
                <w:szCs w:val="16"/>
                <w:lang w:eastAsia="ru-RU"/>
              </w:rPr>
              <w:t>в том числе:</w:t>
            </w:r>
          </w:p>
        </w:tc>
        <w:tc>
          <w:tcPr>
            <w:tcW w:w="2726" w:type="dxa"/>
            <w:tcBorders>
              <w:top w:val="nil"/>
              <w:left w:val="nil"/>
              <w:bottom w:val="nil"/>
              <w:right w:val="single" w:sz="4" w:space="0" w:color="auto"/>
            </w:tcBorders>
            <w:shd w:val="clear" w:color="000000" w:fill="FFFFFF"/>
            <w:vAlign w:val="center"/>
            <w:hideMark/>
          </w:tcPr>
          <w:p w14:paraId="3A189CC9"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 </w:t>
            </w:r>
          </w:p>
        </w:tc>
        <w:tc>
          <w:tcPr>
            <w:tcW w:w="1432" w:type="dxa"/>
            <w:tcBorders>
              <w:top w:val="nil"/>
              <w:left w:val="nil"/>
              <w:bottom w:val="nil"/>
              <w:right w:val="single" w:sz="8" w:space="0" w:color="auto"/>
            </w:tcBorders>
            <w:shd w:val="clear" w:color="000000" w:fill="FFFFFF"/>
            <w:noWrap/>
            <w:vAlign w:val="center"/>
            <w:hideMark/>
          </w:tcPr>
          <w:p w14:paraId="5D43A708" w14:textId="77777777" w:rsidR="006D6D7D" w:rsidRPr="006D6D7D" w:rsidRDefault="006D6D7D" w:rsidP="006D6D7D">
            <w:pPr>
              <w:spacing w:after="0" w:line="240" w:lineRule="auto"/>
              <w:rPr>
                <w:rFonts w:ascii="Arial" w:eastAsia="Times New Roman" w:hAnsi="Arial" w:cs="Arial"/>
                <w:sz w:val="16"/>
                <w:szCs w:val="16"/>
                <w:lang w:eastAsia="ru-RU"/>
              </w:rPr>
            </w:pPr>
            <w:r w:rsidRPr="006D6D7D">
              <w:rPr>
                <w:rFonts w:ascii="Arial" w:eastAsia="Times New Roman" w:hAnsi="Arial" w:cs="Arial"/>
                <w:sz w:val="16"/>
                <w:szCs w:val="16"/>
                <w:lang w:eastAsia="ru-RU"/>
              </w:rPr>
              <w:t> </w:t>
            </w:r>
          </w:p>
        </w:tc>
      </w:tr>
      <w:tr w:rsidR="006D6D7D" w:rsidRPr="006D6D7D" w14:paraId="7F2AB8F6" w14:textId="77777777" w:rsidTr="006D6D7D">
        <w:trPr>
          <w:trHeight w:val="1290"/>
        </w:trPr>
        <w:tc>
          <w:tcPr>
            <w:tcW w:w="5954" w:type="dxa"/>
            <w:tcBorders>
              <w:top w:val="nil"/>
              <w:left w:val="single" w:sz="8" w:space="0" w:color="auto"/>
              <w:bottom w:val="single" w:sz="4" w:space="0" w:color="auto"/>
              <w:right w:val="single" w:sz="4" w:space="0" w:color="auto"/>
            </w:tcBorders>
            <w:shd w:val="clear" w:color="000000" w:fill="FFFFFF"/>
            <w:vAlign w:val="center"/>
            <w:hideMark/>
          </w:tcPr>
          <w:p w14:paraId="4AC56870" w14:textId="77777777" w:rsidR="006D6D7D" w:rsidRPr="006D6D7D" w:rsidRDefault="006D6D7D" w:rsidP="006D6D7D">
            <w:pPr>
              <w:spacing w:after="0" w:line="240" w:lineRule="auto"/>
              <w:ind w:firstLineChars="200" w:firstLine="320"/>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 xml:space="preserve">иные межбюджетные трансферты бюджетам сельских поселений </w:t>
            </w:r>
            <w:proofErr w:type="gramStart"/>
            <w:r w:rsidRPr="006D6D7D">
              <w:rPr>
                <w:rFonts w:ascii="Arial" w:eastAsia="Times New Roman" w:hAnsi="Arial" w:cs="Arial"/>
                <w:color w:val="000000"/>
                <w:sz w:val="16"/>
                <w:szCs w:val="16"/>
                <w:lang w:eastAsia="ru-RU"/>
              </w:rPr>
              <w:t>на осуществление части полномочий по решению вопросов местного значения в соответствии с заключенными соглашениями в целях</w:t>
            </w:r>
            <w:proofErr w:type="gramEnd"/>
            <w:r w:rsidRPr="006D6D7D">
              <w:rPr>
                <w:rFonts w:ascii="Arial" w:eastAsia="Times New Roman" w:hAnsi="Arial" w:cs="Arial"/>
                <w:color w:val="000000"/>
                <w:sz w:val="16"/>
                <w:szCs w:val="16"/>
                <w:lang w:eastAsia="ru-RU"/>
              </w:rPr>
              <w:t xml:space="preserve"> материально-технического и организационного обеспечения деятельности</w:t>
            </w:r>
          </w:p>
        </w:tc>
        <w:tc>
          <w:tcPr>
            <w:tcW w:w="2726" w:type="dxa"/>
            <w:tcBorders>
              <w:top w:val="nil"/>
              <w:left w:val="nil"/>
              <w:bottom w:val="single" w:sz="4" w:space="0" w:color="auto"/>
              <w:right w:val="single" w:sz="4" w:space="0" w:color="auto"/>
            </w:tcBorders>
            <w:shd w:val="clear" w:color="000000" w:fill="FFFFFF"/>
            <w:vAlign w:val="center"/>
            <w:hideMark/>
          </w:tcPr>
          <w:p w14:paraId="124469C8"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х</w:t>
            </w:r>
          </w:p>
        </w:tc>
        <w:tc>
          <w:tcPr>
            <w:tcW w:w="1432" w:type="dxa"/>
            <w:tcBorders>
              <w:top w:val="nil"/>
              <w:left w:val="nil"/>
              <w:bottom w:val="single" w:sz="4" w:space="0" w:color="auto"/>
              <w:right w:val="single" w:sz="8" w:space="0" w:color="auto"/>
            </w:tcBorders>
            <w:shd w:val="clear" w:color="000000" w:fill="FFFFFF"/>
            <w:noWrap/>
            <w:vAlign w:val="center"/>
            <w:hideMark/>
          </w:tcPr>
          <w:p w14:paraId="659AD002"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1 512,7</w:t>
            </w:r>
          </w:p>
        </w:tc>
      </w:tr>
      <w:tr w:rsidR="006D6D7D" w:rsidRPr="006D6D7D" w14:paraId="04EF71AB" w14:textId="77777777" w:rsidTr="006D6D7D">
        <w:trPr>
          <w:trHeight w:val="1020"/>
        </w:trPr>
        <w:tc>
          <w:tcPr>
            <w:tcW w:w="5954" w:type="dxa"/>
            <w:tcBorders>
              <w:top w:val="nil"/>
              <w:left w:val="single" w:sz="8" w:space="0" w:color="auto"/>
              <w:bottom w:val="single" w:sz="4" w:space="0" w:color="auto"/>
              <w:right w:val="single" w:sz="4" w:space="0" w:color="auto"/>
            </w:tcBorders>
            <w:shd w:val="clear" w:color="000000" w:fill="FFFFFF"/>
            <w:vAlign w:val="center"/>
            <w:hideMark/>
          </w:tcPr>
          <w:p w14:paraId="2506A636" w14:textId="77777777" w:rsidR="006D6D7D" w:rsidRPr="006D6D7D" w:rsidRDefault="006D6D7D" w:rsidP="006D6D7D">
            <w:pPr>
              <w:spacing w:after="0" w:line="240" w:lineRule="auto"/>
              <w:ind w:firstLineChars="200" w:firstLine="320"/>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lastRenderedPageBreak/>
              <w:t>иные межбюджетные трансферты бюджетам сельских поселений в соответствии с заключенными соглашениями, на поддержание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2726" w:type="dxa"/>
            <w:tcBorders>
              <w:top w:val="nil"/>
              <w:left w:val="nil"/>
              <w:bottom w:val="single" w:sz="4" w:space="0" w:color="auto"/>
              <w:right w:val="single" w:sz="4" w:space="0" w:color="auto"/>
            </w:tcBorders>
            <w:shd w:val="clear" w:color="000000" w:fill="FFFFFF"/>
            <w:vAlign w:val="center"/>
            <w:hideMark/>
          </w:tcPr>
          <w:p w14:paraId="0B232E60"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х</w:t>
            </w:r>
          </w:p>
        </w:tc>
        <w:tc>
          <w:tcPr>
            <w:tcW w:w="1432" w:type="dxa"/>
            <w:tcBorders>
              <w:top w:val="nil"/>
              <w:left w:val="nil"/>
              <w:bottom w:val="single" w:sz="4" w:space="0" w:color="auto"/>
              <w:right w:val="single" w:sz="8" w:space="0" w:color="auto"/>
            </w:tcBorders>
            <w:shd w:val="clear" w:color="000000" w:fill="FFFFFF"/>
            <w:noWrap/>
            <w:vAlign w:val="center"/>
            <w:hideMark/>
          </w:tcPr>
          <w:p w14:paraId="5FB6DAA9"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1 075,5</w:t>
            </w:r>
          </w:p>
        </w:tc>
      </w:tr>
      <w:tr w:rsidR="006D6D7D" w:rsidRPr="006D6D7D" w14:paraId="7B240753" w14:textId="77777777" w:rsidTr="006D6D7D">
        <w:trPr>
          <w:trHeight w:val="525"/>
        </w:trPr>
        <w:tc>
          <w:tcPr>
            <w:tcW w:w="5954" w:type="dxa"/>
            <w:tcBorders>
              <w:top w:val="nil"/>
              <w:left w:val="single" w:sz="8" w:space="0" w:color="auto"/>
              <w:bottom w:val="nil"/>
              <w:right w:val="single" w:sz="4" w:space="0" w:color="auto"/>
            </w:tcBorders>
            <w:shd w:val="clear" w:color="000000" w:fill="FFFFFF"/>
            <w:vAlign w:val="center"/>
            <w:hideMark/>
          </w:tcPr>
          <w:p w14:paraId="70E872A7" w14:textId="77777777" w:rsidR="006D6D7D" w:rsidRPr="006D6D7D" w:rsidRDefault="006D6D7D" w:rsidP="006D6D7D">
            <w:pPr>
              <w:spacing w:after="0" w:line="240" w:lineRule="auto"/>
              <w:ind w:firstLineChars="200" w:firstLine="320"/>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иные межбюджетные трансферты бюджетам сельских поселений на содержание контейнерных площадок</w:t>
            </w:r>
          </w:p>
        </w:tc>
        <w:tc>
          <w:tcPr>
            <w:tcW w:w="2726" w:type="dxa"/>
            <w:tcBorders>
              <w:top w:val="nil"/>
              <w:left w:val="nil"/>
              <w:bottom w:val="nil"/>
              <w:right w:val="single" w:sz="4" w:space="0" w:color="auto"/>
            </w:tcBorders>
            <w:shd w:val="clear" w:color="000000" w:fill="FFFFFF"/>
            <w:vAlign w:val="center"/>
            <w:hideMark/>
          </w:tcPr>
          <w:p w14:paraId="20836017"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х</w:t>
            </w:r>
          </w:p>
        </w:tc>
        <w:tc>
          <w:tcPr>
            <w:tcW w:w="1432" w:type="dxa"/>
            <w:tcBorders>
              <w:top w:val="nil"/>
              <w:left w:val="nil"/>
              <w:bottom w:val="nil"/>
              <w:right w:val="single" w:sz="8" w:space="0" w:color="auto"/>
            </w:tcBorders>
            <w:shd w:val="clear" w:color="000000" w:fill="FFFFFF"/>
            <w:noWrap/>
            <w:vAlign w:val="center"/>
            <w:hideMark/>
          </w:tcPr>
          <w:p w14:paraId="6B0A09BA"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40,5</w:t>
            </w:r>
          </w:p>
        </w:tc>
      </w:tr>
      <w:tr w:rsidR="006D6D7D" w:rsidRPr="006D6D7D" w14:paraId="075668A2" w14:textId="77777777" w:rsidTr="006D6D7D">
        <w:trPr>
          <w:trHeight w:val="1440"/>
        </w:trPr>
        <w:tc>
          <w:tcPr>
            <w:tcW w:w="5954" w:type="dxa"/>
            <w:tcBorders>
              <w:top w:val="single" w:sz="4" w:space="0" w:color="auto"/>
              <w:left w:val="single" w:sz="8" w:space="0" w:color="auto"/>
              <w:bottom w:val="nil"/>
              <w:right w:val="single" w:sz="4" w:space="0" w:color="auto"/>
            </w:tcBorders>
            <w:shd w:val="clear" w:color="000000" w:fill="FFFFFF"/>
            <w:vAlign w:val="center"/>
            <w:hideMark/>
          </w:tcPr>
          <w:p w14:paraId="3039E494" w14:textId="77777777" w:rsidR="006D6D7D" w:rsidRPr="006D6D7D" w:rsidRDefault="006D6D7D" w:rsidP="006D6D7D">
            <w:pPr>
              <w:spacing w:after="0" w:line="240" w:lineRule="auto"/>
              <w:ind w:firstLineChars="200" w:firstLine="320"/>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 xml:space="preserve">иные межбюджетные трансферты </w:t>
            </w:r>
            <w:proofErr w:type="gramStart"/>
            <w:r w:rsidRPr="006D6D7D">
              <w:rPr>
                <w:rFonts w:ascii="Arial" w:eastAsia="Times New Roman" w:hAnsi="Arial" w:cs="Arial"/>
                <w:color w:val="000000"/>
                <w:sz w:val="16"/>
                <w:szCs w:val="16"/>
                <w:lang w:eastAsia="ru-RU"/>
              </w:rPr>
              <w:t>на осуществление части полномочий по решению вопросов местного значения в соответствии с заключенными соглашениями в целях</w:t>
            </w:r>
            <w:proofErr w:type="gramEnd"/>
            <w:r w:rsidRPr="006D6D7D">
              <w:rPr>
                <w:rFonts w:ascii="Arial" w:eastAsia="Times New Roman" w:hAnsi="Arial" w:cs="Arial"/>
                <w:color w:val="000000"/>
                <w:sz w:val="16"/>
                <w:szCs w:val="16"/>
                <w:lang w:eastAsia="ru-RU"/>
              </w:rPr>
              <w:t xml:space="preserve"> финансового обеспечения дорожной деятельности в отношении автомобильных дорог местного значения в границах населенных пунктов поселений за счет бюджетных ассигнований муниципального дорожного фонда</w:t>
            </w:r>
          </w:p>
        </w:tc>
        <w:tc>
          <w:tcPr>
            <w:tcW w:w="2726" w:type="dxa"/>
            <w:tcBorders>
              <w:top w:val="single" w:sz="4" w:space="0" w:color="auto"/>
              <w:left w:val="nil"/>
              <w:bottom w:val="nil"/>
              <w:right w:val="single" w:sz="4" w:space="0" w:color="auto"/>
            </w:tcBorders>
            <w:shd w:val="clear" w:color="000000" w:fill="FFFFFF"/>
            <w:vAlign w:val="center"/>
            <w:hideMark/>
          </w:tcPr>
          <w:p w14:paraId="3802CB1F" w14:textId="77777777" w:rsidR="006D6D7D" w:rsidRPr="006D6D7D" w:rsidRDefault="006D6D7D" w:rsidP="006D6D7D">
            <w:pPr>
              <w:spacing w:after="0" w:line="240" w:lineRule="auto"/>
              <w:jc w:val="center"/>
              <w:rPr>
                <w:rFonts w:ascii="Arial" w:eastAsia="Times New Roman" w:hAnsi="Arial" w:cs="Arial"/>
                <w:color w:val="000000"/>
                <w:sz w:val="16"/>
                <w:szCs w:val="16"/>
                <w:lang w:eastAsia="ru-RU"/>
              </w:rPr>
            </w:pPr>
            <w:r w:rsidRPr="006D6D7D">
              <w:rPr>
                <w:rFonts w:ascii="Arial" w:eastAsia="Times New Roman" w:hAnsi="Arial" w:cs="Arial"/>
                <w:color w:val="000000"/>
                <w:sz w:val="16"/>
                <w:szCs w:val="16"/>
                <w:lang w:eastAsia="ru-RU"/>
              </w:rPr>
              <w:t>х</w:t>
            </w:r>
          </w:p>
        </w:tc>
        <w:tc>
          <w:tcPr>
            <w:tcW w:w="1432" w:type="dxa"/>
            <w:tcBorders>
              <w:top w:val="single" w:sz="4" w:space="0" w:color="auto"/>
              <w:left w:val="nil"/>
              <w:bottom w:val="nil"/>
              <w:right w:val="single" w:sz="8" w:space="0" w:color="auto"/>
            </w:tcBorders>
            <w:shd w:val="clear" w:color="000000" w:fill="FFFFFF"/>
            <w:noWrap/>
            <w:vAlign w:val="center"/>
            <w:hideMark/>
          </w:tcPr>
          <w:p w14:paraId="5E37376E" w14:textId="77777777" w:rsidR="006D6D7D" w:rsidRPr="006D6D7D" w:rsidRDefault="006D6D7D" w:rsidP="006D6D7D">
            <w:pPr>
              <w:spacing w:after="0" w:line="240" w:lineRule="auto"/>
              <w:jc w:val="right"/>
              <w:rPr>
                <w:rFonts w:ascii="Arial" w:eastAsia="Times New Roman" w:hAnsi="Arial" w:cs="Arial"/>
                <w:sz w:val="16"/>
                <w:szCs w:val="16"/>
                <w:lang w:eastAsia="ru-RU"/>
              </w:rPr>
            </w:pPr>
            <w:r w:rsidRPr="006D6D7D">
              <w:rPr>
                <w:rFonts w:ascii="Arial" w:eastAsia="Times New Roman" w:hAnsi="Arial" w:cs="Arial"/>
                <w:sz w:val="16"/>
                <w:szCs w:val="16"/>
                <w:lang w:eastAsia="ru-RU"/>
              </w:rPr>
              <w:t>1 680,6</w:t>
            </w:r>
          </w:p>
        </w:tc>
      </w:tr>
      <w:tr w:rsidR="006D6D7D" w:rsidRPr="006D6D7D" w14:paraId="4C3A4867" w14:textId="77777777" w:rsidTr="006D6D7D">
        <w:trPr>
          <w:trHeight w:val="228"/>
        </w:trPr>
        <w:tc>
          <w:tcPr>
            <w:tcW w:w="595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8F8B106" w14:textId="77777777" w:rsidR="006D6D7D" w:rsidRPr="006D6D7D" w:rsidRDefault="006D6D7D" w:rsidP="006D6D7D">
            <w:pPr>
              <w:spacing w:after="0" w:line="240" w:lineRule="auto"/>
              <w:rPr>
                <w:rFonts w:ascii="Arial" w:eastAsia="Times New Roman" w:hAnsi="Arial" w:cs="Arial"/>
                <w:b/>
                <w:bCs/>
                <w:color w:val="000000"/>
                <w:sz w:val="16"/>
                <w:szCs w:val="16"/>
                <w:lang w:eastAsia="ru-RU"/>
              </w:rPr>
            </w:pPr>
            <w:r w:rsidRPr="006D6D7D">
              <w:rPr>
                <w:rFonts w:ascii="Arial" w:eastAsia="Times New Roman" w:hAnsi="Arial" w:cs="Arial"/>
                <w:b/>
                <w:bCs/>
                <w:color w:val="000000"/>
                <w:sz w:val="16"/>
                <w:szCs w:val="16"/>
                <w:lang w:eastAsia="ru-RU"/>
              </w:rPr>
              <w:t>ВСЕГО ДОХОДОВ</w:t>
            </w:r>
          </w:p>
        </w:tc>
        <w:tc>
          <w:tcPr>
            <w:tcW w:w="2726" w:type="dxa"/>
            <w:tcBorders>
              <w:top w:val="single" w:sz="8" w:space="0" w:color="auto"/>
              <w:left w:val="nil"/>
              <w:bottom w:val="single" w:sz="8" w:space="0" w:color="auto"/>
              <w:right w:val="single" w:sz="4" w:space="0" w:color="auto"/>
            </w:tcBorders>
            <w:shd w:val="clear" w:color="auto" w:fill="auto"/>
            <w:noWrap/>
            <w:vAlign w:val="center"/>
            <w:hideMark/>
          </w:tcPr>
          <w:p w14:paraId="17ABE011" w14:textId="77777777" w:rsidR="006D6D7D" w:rsidRPr="006D6D7D" w:rsidRDefault="006D6D7D" w:rsidP="006D6D7D">
            <w:pPr>
              <w:spacing w:after="0" w:line="240" w:lineRule="auto"/>
              <w:jc w:val="center"/>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х</w:t>
            </w:r>
          </w:p>
        </w:tc>
        <w:tc>
          <w:tcPr>
            <w:tcW w:w="1432" w:type="dxa"/>
            <w:tcBorders>
              <w:top w:val="single" w:sz="8" w:space="0" w:color="auto"/>
              <w:left w:val="nil"/>
              <w:bottom w:val="single" w:sz="8" w:space="0" w:color="auto"/>
              <w:right w:val="single" w:sz="8" w:space="0" w:color="auto"/>
            </w:tcBorders>
            <w:shd w:val="clear" w:color="000000" w:fill="FFFFFF"/>
            <w:noWrap/>
            <w:vAlign w:val="center"/>
            <w:hideMark/>
          </w:tcPr>
          <w:p w14:paraId="37BF9816" w14:textId="77777777" w:rsidR="006D6D7D" w:rsidRPr="006D6D7D" w:rsidRDefault="006D6D7D" w:rsidP="006D6D7D">
            <w:pPr>
              <w:spacing w:after="0" w:line="240" w:lineRule="auto"/>
              <w:jc w:val="right"/>
              <w:rPr>
                <w:rFonts w:ascii="Arial" w:eastAsia="Times New Roman" w:hAnsi="Arial" w:cs="Arial"/>
                <w:b/>
                <w:bCs/>
                <w:sz w:val="16"/>
                <w:szCs w:val="16"/>
                <w:lang w:eastAsia="ru-RU"/>
              </w:rPr>
            </w:pPr>
            <w:r w:rsidRPr="006D6D7D">
              <w:rPr>
                <w:rFonts w:ascii="Arial" w:eastAsia="Times New Roman" w:hAnsi="Arial" w:cs="Arial"/>
                <w:b/>
                <w:bCs/>
                <w:sz w:val="16"/>
                <w:szCs w:val="16"/>
                <w:lang w:eastAsia="ru-RU"/>
              </w:rPr>
              <w:t>15 705,7</w:t>
            </w:r>
          </w:p>
        </w:tc>
      </w:tr>
    </w:tbl>
    <w:p w14:paraId="5537204A" w14:textId="77777777" w:rsidR="00760139" w:rsidRDefault="00760139">
      <w:pPr>
        <w:rPr>
          <w:rFonts w:eastAsia="Times New Roman" w:cs="Times New Roman"/>
          <w:bCs/>
          <w:sz w:val="20"/>
          <w:szCs w:val="20"/>
          <w:lang w:eastAsia="ru-RU"/>
        </w:rPr>
      </w:pPr>
    </w:p>
    <w:tbl>
      <w:tblPr>
        <w:tblW w:w="5000" w:type="pct"/>
        <w:tblLook w:val="04A0" w:firstRow="1" w:lastRow="0" w:firstColumn="1" w:lastColumn="0" w:noHBand="0" w:noVBand="1"/>
      </w:tblPr>
      <w:tblGrid>
        <w:gridCol w:w="4798"/>
        <w:gridCol w:w="3573"/>
        <w:gridCol w:w="1785"/>
      </w:tblGrid>
      <w:tr w:rsidR="00AE7794" w:rsidRPr="00AE7794" w14:paraId="1596B674" w14:textId="77777777" w:rsidTr="00B5486D">
        <w:trPr>
          <w:trHeight w:val="264"/>
        </w:trPr>
        <w:tc>
          <w:tcPr>
            <w:tcW w:w="2362" w:type="pct"/>
            <w:tcBorders>
              <w:top w:val="nil"/>
              <w:left w:val="nil"/>
              <w:bottom w:val="nil"/>
              <w:right w:val="nil"/>
            </w:tcBorders>
            <w:shd w:val="clear" w:color="auto" w:fill="auto"/>
            <w:hideMark/>
          </w:tcPr>
          <w:p w14:paraId="794DAD88" w14:textId="77777777" w:rsidR="00AE7794" w:rsidRPr="00AE7794" w:rsidRDefault="00AE7794" w:rsidP="00AE7794">
            <w:pPr>
              <w:spacing w:after="0" w:line="240" w:lineRule="auto"/>
              <w:rPr>
                <w:rFonts w:eastAsia="Times New Roman" w:cs="Times New Roman"/>
                <w:sz w:val="20"/>
                <w:szCs w:val="24"/>
                <w:lang w:eastAsia="ru-RU"/>
              </w:rPr>
            </w:pPr>
          </w:p>
        </w:tc>
        <w:tc>
          <w:tcPr>
            <w:tcW w:w="2638" w:type="pct"/>
            <w:gridSpan w:val="2"/>
            <w:vMerge w:val="restart"/>
            <w:tcBorders>
              <w:top w:val="nil"/>
              <w:left w:val="nil"/>
              <w:bottom w:val="nil"/>
              <w:right w:val="nil"/>
            </w:tcBorders>
            <w:shd w:val="clear" w:color="auto" w:fill="auto"/>
            <w:vAlign w:val="center"/>
            <w:hideMark/>
          </w:tcPr>
          <w:p w14:paraId="340742B4" w14:textId="292CBFA8" w:rsidR="00AE7794" w:rsidRPr="00AE7794" w:rsidRDefault="00AE7794" w:rsidP="00B5486D">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 xml:space="preserve">Приложение № 4  к Решению "О бюджете муниципального                            образования "Заостровское" на 2020 год" </w:t>
            </w:r>
          </w:p>
        </w:tc>
      </w:tr>
      <w:tr w:rsidR="00AE7794" w:rsidRPr="00AE7794" w14:paraId="1377181D" w14:textId="77777777" w:rsidTr="00B5486D">
        <w:trPr>
          <w:trHeight w:val="285"/>
        </w:trPr>
        <w:tc>
          <w:tcPr>
            <w:tcW w:w="2362" w:type="pct"/>
            <w:tcBorders>
              <w:top w:val="nil"/>
              <w:left w:val="nil"/>
              <w:bottom w:val="nil"/>
              <w:right w:val="nil"/>
            </w:tcBorders>
            <w:shd w:val="clear" w:color="auto" w:fill="auto"/>
            <w:vAlign w:val="center"/>
            <w:hideMark/>
          </w:tcPr>
          <w:p w14:paraId="51E2496B" w14:textId="77777777" w:rsidR="00AE7794" w:rsidRPr="00AE7794" w:rsidRDefault="00AE7794" w:rsidP="00AE7794">
            <w:pPr>
              <w:spacing w:after="0" w:line="240" w:lineRule="auto"/>
              <w:jc w:val="right"/>
              <w:rPr>
                <w:rFonts w:ascii="Arial" w:eastAsia="Times New Roman" w:hAnsi="Arial" w:cs="Arial"/>
                <w:sz w:val="16"/>
                <w:szCs w:val="16"/>
                <w:lang w:eastAsia="ru-RU"/>
              </w:rPr>
            </w:pPr>
          </w:p>
        </w:tc>
        <w:tc>
          <w:tcPr>
            <w:tcW w:w="2638" w:type="pct"/>
            <w:gridSpan w:val="2"/>
            <w:vMerge/>
            <w:tcBorders>
              <w:top w:val="nil"/>
              <w:left w:val="nil"/>
              <w:bottom w:val="nil"/>
              <w:right w:val="nil"/>
            </w:tcBorders>
            <w:vAlign w:val="center"/>
            <w:hideMark/>
          </w:tcPr>
          <w:p w14:paraId="7127806F" w14:textId="77777777" w:rsidR="00AE7794" w:rsidRPr="00AE7794" w:rsidRDefault="00AE7794" w:rsidP="00AE7794">
            <w:pPr>
              <w:spacing w:after="0" w:line="240" w:lineRule="auto"/>
              <w:rPr>
                <w:rFonts w:ascii="Arial" w:eastAsia="Times New Roman" w:hAnsi="Arial" w:cs="Arial"/>
                <w:sz w:val="16"/>
                <w:szCs w:val="16"/>
                <w:lang w:eastAsia="ru-RU"/>
              </w:rPr>
            </w:pPr>
          </w:p>
        </w:tc>
      </w:tr>
      <w:tr w:rsidR="00AE7794" w:rsidRPr="00AE7794" w14:paraId="494FD40D" w14:textId="77777777" w:rsidTr="00B5486D">
        <w:trPr>
          <w:trHeight w:val="300"/>
        </w:trPr>
        <w:tc>
          <w:tcPr>
            <w:tcW w:w="2362" w:type="pct"/>
            <w:tcBorders>
              <w:top w:val="nil"/>
              <w:left w:val="nil"/>
              <w:bottom w:val="nil"/>
              <w:right w:val="nil"/>
            </w:tcBorders>
            <w:shd w:val="clear" w:color="auto" w:fill="auto"/>
            <w:hideMark/>
          </w:tcPr>
          <w:p w14:paraId="5AE4D8B1" w14:textId="77777777" w:rsidR="00AE7794" w:rsidRPr="00AE7794" w:rsidRDefault="00AE7794" w:rsidP="00AE7794">
            <w:pPr>
              <w:spacing w:after="0" w:line="240" w:lineRule="auto"/>
              <w:rPr>
                <w:rFonts w:eastAsia="Times New Roman" w:cs="Times New Roman"/>
                <w:sz w:val="20"/>
                <w:szCs w:val="20"/>
                <w:lang w:eastAsia="ru-RU"/>
              </w:rPr>
            </w:pPr>
          </w:p>
        </w:tc>
        <w:tc>
          <w:tcPr>
            <w:tcW w:w="2638" w:type="pct"/>
            <w:gridSpan w:val="2"/>
            <w:vMerge/>
            <w:tcBorders>
              <w:top w:val="nil"/>
              <w:left w:val="nil"/>
              <w:bottom w:val="nil"/>
              <w:right w:val="nil"/>
            </w:tcBorders>
            <w:vAlign w:val="center"/>
            <w:hideMark/>
          </w:tcPr>
          <w:p w14:paraId="1859D512" w14:textId="77777777" w:rsidR="00AE7794" w:rsidRPr="00AE7794" w:rsidRDefault="00AE7794" w:rsidP="00AE7794">
            <w:pPr>
              <w:spacing w:after="0" w:line="240" w:lineRule="auto"/>
              <w:rPr>
                <w:rFonts w:ascii="Arial" w:eastAsia="Times New Roman" w:hAnsi="Arial" w:cs="Arial"/>
                <w:sz w:val="16"/>
                <w:szCs w:val="16"/>
                <w:lang w:eastAsia="ru-RU"/>
              </w:rPr>
            </w:pPr>
          </w:p>
        </w:tc>
      </w:tr>
      <w:tr w:rsidR="00AE7794" w:rsidRPr="00AE7794" w14:paraId="575AC72B" w14:textId="77777777" w:rsidTr="00B5486D">
        <w:trPr>
          <w:trHeight w:val="540"/>
        </w:trPr>
        <w:tc>
          <w:tcPr>
            <w:tcW w:w="2362" w:type="pct"/>
            <w:tcBorders>
              <w:top w:val="nil"/>
              <w:left w:val="nil"/>
              <w:bottom w:val="nil"/>
              <w:right w:val="nil"/>
            </w:tcBorders>
            <w:shd w:val="clear" w:color="auto" w:fill="auto"/>
            <w:hideMark/>
          </w:tcPr>
          <w:p w14:paraId="1686DFA0" w14:textId="77777777" w:rsidR="00AE7794" w:rsidRPr="00AE7794" w:rsidRDefault="00AE7794" w:rsidP="00AE7794">
            <w:pPr>
              <w:spacing w:after="0" w:line="240" w:lineRule="auto"/>
              <w:rPr>
                <w:rFonts w:eastAsia="Times New Roman" w:cs="Times New Roman"/>
                <w:sz w:val="20"/>
                <w:szCs w:val="20"/>
                <w:lang w:eastAsia="ru-RU"/>
              </w:rPr>
            </w:pPr>
          </w:p>
        </w:tc>
        <w:tc>
          <w:tcPr>
            <w:tcW w:w="1759" w:type="pct"/>
            <w:tcBorders>
              <w:top w:val="nil"/>
              <w:left w:val="nil"/>
              <w:bottom w:val="nil"/>
              <w:right w:val="nil"/>
            </w:tcBorders>
            <w:shd w:val="clear" w:color="auto" w:fill="auto"/>
            <w:noWrap/>
            <w:vAlign w:val="bottom"/>
            <w:hideMark/>
          </w:tcPr>
          <w:p w14:paraId="4F3DBBFD" w14:textId="77777777" w:rsidR="00AE7794" w:rsidRPr="00AE7794" w:rsidRDefault="00AE7794" w:rsidP="00AE7794">
            <w:pPr>
              <w:spacing w:after="0" w:line="240" w:lineRule="auto"/>
              <w:rPr>
                <w:rFonts w:eastAsia="Times New Roman" w:cs="Times New Roman"/>
                <w:sz w:val="20"/>
                <w:szCs w:val="20"/>
                <w:lang w:eastAsia="ru-RU"/>
              </w:rPr>
            </w:pPr>
          </w:p>
        </w:tc>
        <w:tc>
          <w:tcPr>
            <w:tcW w:w="879" w:type="pct"/>
            <w:tcBorders>
              <w:top w:val="nil"/>
              <w:left w:val="nil"/>
              <w:bottom w:val="nil"/>
              <w:right w:val="nil"/>
            </w:tcBorders>
            <w:shd w:val="clear" w:color="auto" w:fill="auto"/>
            <w:noWrap/>
            <w:vAlign w:val="bottom"/>
            <w:hideMark/>
          </w:tcPr>
          <w:p w14:paraId="0E61C1F7" w14:textId="77777777" w:rsidR="00AE7794" w:rsidRPr="00AE7794" w:rsidRDefault="00AE7794" w:rsidP="00DD161A">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от 25.12.2019 № 96</w:t>
            </w:r>
          </w:p>
        </w:tc>
      </w:tr>
      <w:tr w:rsidR="00AE7794" w:rsidRPr="00AE7794" w14:paraId="14AA7EC4" w14:textId="77777777" w:rsidTr="00B5486D">
        <w:trPr>
          <w:trHeight w:val="264"/>
        </w:trPr>
        <w:tc>
          <w:tcPr>
            <w:tcW w:w="2362" w:type="pct"/>
            <w:tcBorders>
              <w:top w:val="nil"/>
              <w:left w:val="nil"/>
              <w:bottom w:val="nil"/>
              <w:right w:val="nil"/>
            </w:tcBorders>
            <w:shd w:val="clear" w:color="auto" w:fill="auto"/>
            <w:noWrap/>
            <w:vAlign w:val="bottom"/>
            <w:hideMark/>
          </w:tcPr>
          <w:p w14:paraId="50979D6E" w14:textId="77777777" w:rsidR="00AE7794" w:rsidRPr="00AE7794" w:rsidRDefault="00AE7794" w:rsidP="00AE7794">
            <w:pPr>
              <w:spacing w:after="0" w:line="240" w:lineRule="auto"/>
              <w:jc w:val="right"/>
              <w:rPr>
                <w:rFonts w:ascii="Arial" w:eastAsia="Times New Roman" w:hAnsi="Arial" w:cs="Arial"/>
                <w:sz w:val="16"/>
                <w:szCs w:val="16"/>
                <w:lang w:eastAsia="ru-RU"/>
              </w:rPr>
            </w:pPr>
          </w:p>
        </w:tc>
        <w:tc>
          <w:tcPr>
            <w:tcW w:w="1759" w:type="pct"/>
            <w:tcBorders>
              <w:top w:val="nil"/>
              <w:left w:val="nil"/>
              <w:bottom w:val="nil"/>
              <w:right w:val="nil"/>
            </w:tcBorders>
            <w:shd w:val="clear" w:color="auto" w:fill="auto"/>
            <w:noWrap/>
            <w:vAlign w:val="bottom"/>
            <w:hideMark/>
          </w:tcPr>
          <w:p w14:paraId="637F5283" w14:textId="77777777" w:rsidR="00AE7794" w:rsidRPr="00AE7794" w:rsidRDefault="00AE7794" w:rsidP="00AE7794">
            <w:pPr>
              <w:spacing w:after="0" w:line="240" w:lineRule="auto"/>
              <w:jc w:val="right"/>
              <w:rPr>
                <w:rFonts w:eastAsia="Times New Roman" w:cs="Times New Roman"/>
                <w:sz w:val="20"/>
                <w:szCs w:val="20"/>
                <w:lang w:eastAsia="ru-RU"/>
              </w:rPr>
            </w:pPr>
          </w:p>
        </w:tc>
        <w:tc>
          <w:tcPr>
            <w:tcW w:w="879" w:type="pct"/>
            <w:tcBorders>
              <w:top w:val="nil"/>
              <w:left w:val="nil"/>
              <w:bottom w:val="nil"/>
              <w:right w:val="nil"/>
            </w:tcBorders>
            <w:shd w:val="clear" w:color="auto" w:fill="auto"/>
            <w:noWrap/>
            <w:vAlign w:val="bottom"/>
            <w:hideMark/>
          </w:tcPr>
          <w:p w14:paraId="268D455B" w14:textId="77777777" w:rsidR="00AE7794" w:rsidRPr="00AE7794" w:rsidRDefault="00AE7794" w:rsidP="00AE7794">
            <w:pPr>
              <w:spacing w:after="0" w:line="240" w:lineRule="auto"/>
              <w:rPr>
                <w:rFonts w:eastAsia="Times New Roman" w:cs="Times New Roman"/>
                <w:sz w:val="20"/>
                <w:szCs w:val="20"/>
                <w:lang w:eastAsia="ru-RU"/>
              </w:rPr>
            </w:pPr>
          </w:p>
        </w:tc>
      </w:tr>
      <w:tr w:rsidR="00AE7794" w:rsidRPr="00AE7794" w14:paraId="538B368C" w14:textId="77777777" w:rsidTr="00B5486D">
        <w:trPr>
          <w:trHeight w:val="288"/>
        </w:trPr>
        <w:tc>
          <w:tcPr>
            <w:tcW w:w="5000" w:type="pct"/>
            <w:gridSpan w:val="3"/>
            <w:tcBorders>
              <w:top w:val="nil"/>
              <w:left w:val="nil"/>
              <w:bottom w:val="nil"/>
              <w:right w:val="nil"/>
            </w:tcBorders>
            <w:shd w:val="clear" w:color="auto" w:fill="auto"/>
            <w:noWrap/>
            <w:vAlign w:val="bottom"/>
            <w:hideMark/>
          </w:tcPr>
          <w:p w14:paraId="6BCDDC59"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 xml:space="preserve">                 Источники финансирования  дефицита бюджета поселения на 2020 год</w:t>
            </w:r>
          </w:p>
        </w:tc>
      </w:tr>
      <w:tr w:rsidR="00AE7794" w:rsidRPr="00AE7794" w14:paraId="293074B6" w14:textId="77777777" w:rsidTr="00B5486D">
        <w:trPr>
          <w:trHeight w:val="264"/>
        </w:trPr>
        <w:tc>
          <w:tcPr>
            <w:tcW w:w="2362" w:type="pct"/>
            <w:tcBorders>
              <w:top w:val="nil"/>
              <w:left w:val="nil"/>
              <w:bottom w:val="nil"/>
              <w:right w:val="nil"/>
            </w:tcBorders>
            <w:shd w:val="clear" w:color="auto" w:fill="auto"/>
            <w:noWrap/>
            <w:vAlign w:val="bottom"/>
            <w:hideMark/>
          </w:tcPr>
          <w:p w14:paraId="1EB86836"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p>
        </w:tc>
        <w:tc>
          <w:tcPr>
            <w:tcW w:w="1759" w:type="pct"/>
            <w:tcBorders>
              <w:top w:val="nil"/>
              <w:left w:val="nil"/>
              <w:bottom w:val="nil"/>
              <w:right w:val="nil"/>
            </w:tcBorders>
            <w:shd w:val="clear" w:color="auto" w:fill="auto"/>
            <w:noWrap/>
            <w:vAlign w:val="bottom"/>
            <w:hideMark/>
          </w:tcPr>
          <w:p w14:paraId="2382A0CF" w14:textId="77777777" w:rsidR="00AE7794" w:rsidRPr="00AE7794" w:rsidRDefault="00AE7794" w:rsidP="00AE7794">
            <w:pPr>
              <w:spacing w:after="0" w:line="240" w:lineRule="auto"/>
              <w:jc w:val="center"/>
              <w:rPr>
                <w:rFonts w:eastAsia="Times New Roman" w:cs="Times New Roman"/>
                <w:sz w:val="20"/>
                <w:szCs w:val="20"/>
                <w:lang w:eastAsia="ru-RU"/>
              </w:rPr>
            </w:pPr>
          </w:p>
        </w:tc>
        <w:tc>
          <w:tcPr>
            <w:tcW w:w="879" w:type="pct"/>
            <w:tcBorders>
              <w:top w:val="nil"/>
              <w:left w:val="nil"/>
              <w:bottom w:val="nil"/>
              <w:right w:val="nil"/>
            </w:tcBorders>
            <w:shd w:val="clear" w:color="auto" w:fill="auto"/>
            <w:noWrap/>
            <w:vAlign w:val="bottom"/>
            <w:hideMark/>
          </w:tcPr>
          <w:p w14:paraId="655FD9B9" w14:textId="77777777" w:rsidR="00AE7794" w:rsidRPr="00AE7794" w:rsidRDefault="00AE7794" w:rsidP="00AE7794">
            <w:pPr>
              <w:spacing w:after="0" w:line="240" w:lineRule="auto"/>
              <w:rPr>
                <w:rFonts w:eastAsia="Times New Roman" w:cs="Times New Roman"/>
                <w:sz w:val="20"/>
                <w:szCs w:val="20"/>
                <w:lang w:eastAsia="ru-RU"/>
              </w:rPr>
            </w:pPr>
          </w:p>
        </w:tc>
      </w:tr>
      <w:tr w:rsidR="00AE7794" w:rsidRPr="00AE7794" w14:paraId="426441DB" w14:textId="77777777" w:rsidTr="00B5486D">
        <w:trPr>
          <w:trHeight w:val="240"/>
        </w:trPr>
        <w:tc>
          <w:tcPr>
            <w:tcW w:w="2362" w:type="pct"/>
            <w:tcBorders>
              <w:top w:val="nil"/>
              <w:left w:val="nil"/>
              <w:bottom w:val="nil"/>
              <w:right w:val="nil"/>
            </w:tcBorders>
            <w:shd w:val="clear" w:color="auto" w:fill="auto"/>
            <w:noWrap/>
            <w:vAlign w:val="bottom"/>
            <w:hideMark/>
          </w:tcPr>
          <w:p w14:paraId="42FA302D" w14:textId="77777777" w:rsidR="00AE7794" w:rsidRPr="00AE7794" w:rsidRDefault="00AE7794" w:rsidP="00AE7794">
            <w:pPr>
              <w:spacing w:after="0" w:line="240" w:lineRule="auto"/>
              <w:rPr>
                <w:rFonts w:eastAsia="Times New Roman" w:cs="Times New Roman"/>
                <w:sz w:val="20"/>
                <w:szCs w:val="20"/>
                <w:lang w:eastAsia="ru-RU"/>
              </w:rPr>
            </w:pPr>
          </w:p>
        </w:tc>
        <w:tc>
          <w:tcPr>
            <w:tcW w:w="1759" w:type="pct"/>
            <w:tcBorders>
              <w:top w:val="nil"/>
              <w:left w:val="nil"/>
              <w:bottom w:val="nil"/>
              <w:right w:val="nil"/>
            </w:tcBorders>
            <w:shd w:val="clear" w:color="auto" w:fill="auto"/>
            <w:noWrap/>
            <w:vAlign w:val="bottom"/>
            <w:hideMark/>
          </w:tcPr>
          <w:p w14:paraId="131701D2" w14:textId="77777777" w:rsidR="00AE7794" w:rsidRPr="00AE7794" w:rsidRDefault="00AE7794" w:rsidP="00AE7794">
            <w:pPr>
              <w:spacing w:after="0" w:line="240" w:lineRule="auto"/>
              <w:jc w:val="center"/>
              <w:rPr>
                <w:rFonts w:eastAsia="Times New Roman" w:cs="Times New Roman"/>
                <w:sz w:val="20"/>
                <w:szCs w:val="20"/>
                <w:lang w:eastAsia="ru-RU"/>
              </w:rPr>
            </w:pPr>
          </w:p>
        </w:tc>
        <w:tc>
          <w:tcPr>
            <w:tcW w:w="879" w:type="pct"/>
            <w:tcBorders>
              <w:top w:val="nil"/>
              <w:left w:val="nil"/>
              <w:bottom w:val="nil"/>
              <w:right w:val="nil"/>
            </w:tcBorders>
            <w:shd w:val="clear" w:color="auto" w:fill="auto"/>
            <w:noWrap/>
            <w:vAlign w:val="bottom"/>
            <w:hideMark/>
          </w:tcPr>
          <w:p w14:paraId="74AD9619"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 xml:space="preserve">тыс. рублей   </w:t>
            </w:r>
          </w:p>
        </w:tc>
      </w:tr>
      <w:tr w:rsidR="00AE7794" w:rsidRPr="00AE7794" w14:paraId="62C607CD" w14:textId="77777777" w:rsidTr="00B5486D">
        <w:trPr>
          <w:trHeight w:val="544"/>
        </w:trPr>
        <w:tc>
          <w:tcPr>
            <w:tcW w:w="23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3F434E"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Наименование</w:t>
            </w:r>
          </w:p>
        </w:tc>
        <w:tc>
          <w:tcPr>
            <w:tcW w:w="1759" w:type="pct"/>
            <w:vMerge w:val="restart"/>
            <w:tcBorders>
              <w:top w:val="single" w:sz="8" w:space="0" w:color="auto"/>
              <w:left w:val="nil"/>
              <w:bottom w:val="single" w:sz="4" w:space="0" w:color="auto"/>
              <w:right w:val="nil"/>
            </w:tcBorders>
            <w:shd w:val="clear" w:color="auto" w:fill="auto"/>
            <w:vAlign w:val="center"/>
            <w:hideMark/>
          </w:tcPr>
          <w:p w14:paraId="6505CB85"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Код бюджетной                                                          классификации</w:t>
            </w:r>
          </w:p>
        </w:tc>
        <w:tc>
          <w:tcPr>
            <w:tcW w:w="8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5D9265"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 xml:space="preserve"> Сумма                             </w:t>
            </w:r>
          </w:p>
        </w:tc>
      </w:tr>
      <w:tr w:rsidR="00AE7794" w:rsidRPr="00AE7794" w14:paraId="364EA914" w14:textId="77777777" w:rsidTr="00B5486D">
        <w:trPr>
          <w:trHeight w:val="544"/>
        </w:trPr>
        <w:tc>
          <w:tcPr>
            <w:tcW w:w="2362" w:type="pct"/>
            <w:vMerge/>
            <w:tcBorders>
              <w:top w:val="single" w:sz="8" w:space="0" w:color="auto"/>
              <w:left w:val="single" w:sz="8" w:space="0" w:color="auto"/>
              <w:bottom w:val="single" w:sz="8" w:space="0" w:color="000000"/>
              <w:right w:val="single" w:sz="8" w:space="0" w:color="auto"/>
            </w:tcBorders>
            <w:vAlign w:val="center"/>
            <w:hideMark/>
          </w:tcPr>
          <w:p w14:paraId="62263EE1" w14:textId="77777777" w:rsidR="00AE7794" w:rsidRPr="00AE7794" w:rsidRDefault="00AE7794" w:rsidP="00AE7794">
            <w:pPr>
              <w:spacing w:after="0" w:line="240" w:lineRule="auto"/>
              <w:rPr>
                <w:rFonts w:ascii="Arial" w:eastAsia="Times New Roman" w:hAnsi="Arial" w:cs="Arial"/>
                <w:b/>
                <w:bCs/>
                <w:sz w:val="16"/>
                <w:szCs w:val="16"/>
                <w:lang w:eastAsia="ru-RU"/>
              </w:rPr>
            </w:pPr>
          </w:p>
        </w:tc>
        <w:tc>
          <w:tcPr>
            <w:tcW w:w="1759" w:type="pct"/>
            <w:vMerge/>
            <w:tcBorders>
              <w:top w:val="single" w:sz="8" w:space="0" w:color="auto"/>
              <w:left w:val="nil"/>
              <w:bottom w:val="single" w:sz="4" w:space="0" w:color="auto"/>
              <w:right w:val="nil"/>
            </w:tcBorders>
            <w:vAlign w:val="center"/>
            <w:hideMark/>
          </w:tcPr>
          <w:p w14:paraId="70471DCB" w14:textId="77777777" w:rsidR="00AE7794" w:rsidRPr="00AE7794" w:rsidRDefault="00AE7794" w:rsidP="00AE7794">
            <w:pPr>
              <w:spacing w:after="0" w:line="240" w:lineRule="auto"/>
              <w:rPr>
                <w:rFonts w:ascii="Arial" w:eastAsia="Times New Roman" w:hAnsi="Arial" w:cs="Arial"/>
                <w:b/>
                <w:bCs/>
                <w:sz w:val="16"/>
                <w:szCs w:val="16"/>
                <w:lang w:eastAsia="ru-RU"/>
              </w:rPr>
            </w:pPr>
          </w:p>
        </w:tc>
        <w:tc>
          <w:tcPr>
            <w:tcW w:w="879" w:type="pct"/>
            <w:vMerge/>
            <w:tcBorders>
              <w:top w:val="single" w:sz="8" w:space="0" w:color="auto"/>
              <w:left w:val="single" w:sz="8" w:space="0" w:color="auto"/>
              <w:bottom w:val="single" w:sz="8" w:space="0" w:color="000000"/>
              <w:right w:val="single" w:sz="8" w:space="0" w:color="auto"/>
            </w:tcBorders>
            <w:vAlign w:val="center"/>
            <w:hideMark/>
          </w:tcPr>
          <w:p w14:paraId="734EEFB3" w14:textId="77777777" w:rsidR="00AE7794" w:rsidRPr="00AE7794" w:rsidRDefault="00AE7794" w:rsidP="00AE7794">
            <w:pPr>
              <w:spacing w:after="0" w:line="240" w:lineRule="auto"/>
              <w:rPr>
                <w:rFonts w:ascii="Arial" w:eastAsia="Times New Roman" w:hAnsi="Arial" w:cs="Arial"/>
                <w:b/>
                <w:bCs/>
                <w:sz w:val="16"/>
                <w:szCs w:val="16"/>
                <w:lang w:eastAsia="ru-RU"/>
              </w:rPr>
            </w:pPr>
          </w:p>
        </w:tc>
      </w:tr>
      <w:tr w:rsidR="00AE7794" w:rsidRPr="00AE7794" w14:paraId="07782119" w14:textId="77777777" w:rsidTr="00B5486D">
        <w:trPr>
          <w:trHeight w:val="276"/>
        </w:trPr>
        <w:tc>
          <w:tcPr>
            <w:tcW w:w="2362" w:type="pct"/>
            <w:tcBorders>
              <w:top w:val="nil"/>
              <w:left w:val="single" w:sz="8" w:space="0" w:color="auto"/>
              <w:bottom w:val="single" w:sz="8" w:space="0" w:color="auto"/>
              <w:right w:val="nil"/>
            </w:tcBorders>
            <w:shd w:val="clear" w:color="auto" w:fill="auto"/>
            <w:vAlign w:val="center"/>
            <w:hideMark/>
          </w:tcPr>
          <w:p w14:paraId="02B93245"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1</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CA37EB"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2</w:t>
            </w:r>
          </w:p>
        </w:tc>
        <w:tc>
          <w:tcPr>
            <w:tcW w:w="879" w:type="pct"/>
            <w:tcBorders>
              <w:top w:val="nil"/>
              <w:left w:val="nil"/>
              <w:bottom w:val="single" w:sz="8" w:space="0" w:color="auto"/>
              <w:right w:val="single" w:sz="8" w:space="0" w:color="auto"/>
            </w:tcBorders>
            <w:shd w:val="clear" w:color="auto" w:fill="auto"/>
            <w:vAlign w:val="center"/>
            <w:hideMark/>
          </w:tcPr>
          <w:p w14:paraId="09CFE45B"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3</w:t>
            </w:r>
          </w:p>
        </w:tc>
      </w:tr>
      <w:tr w:rsidR="00AE7794" w:rsidRPr="00AE7794" w14:paraId="3D02270D" w14:textId="77777777" w:rsidTr="00B5486D">
        <w:trPr>
          <w:trHeight w:val="600"/>
        </w:trPr>
        <w:tc>
          <w:tcPr>
            <w:tcW w:w="2362" w:type="pct"/>
            <w:tcBorders>
              <w:top w:val="nil"/>
              <w:left w:val="single" w:sz="8" w:space="0" w:color="auto"/>
              <w:bottom w:val="single" w:sz="4" w:space="0" w:color="auto"/>
              <w:right w:val="single" w:sz="4" w:space="0" w:color="auto"/>
            </w:tcBorders>
            <w:shd w:val="clear" w:color="auto" w:fill="auto"/>
            <w:vAlign w:val="center"/>
            <w:hideMark/>
          </w:tcPr>
          <w:p w14:paraId="269A6BBD" w14:textId="77777777" w:rsidR="00AE7794" w:rsidRPr="00AE7794" w:rsidRDefault="00AE7794" w:rsidP="00AE7794">
            <w:pPr>
              <w:spacing w:after="0" w:line="240" w:lineRule="auto"/>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Изменение остатков средств на счетах по учету средств бюджета</w:t>
            </w:r>
          </w:p>
        </w:tc>
        <w:tc>
          <w:tcPr>
            <w:tcW w:w="1759" w:type="pct"/>
            <w:tcBorders>
              <w:top w:val="nil"/>
              <w:left w:val="nil"/>
              <w:bottom w:val="single" w:sz="4" w:space="0" w:color="auto"/>
              <w:right w:val="single" w:sz="4" w:space="0" w:color="auto"/>
            </w:tcBorders>
            <w:shd w:val="clear" w:color="auto" w:fill="auto"/>
            <w:vAlign w:val="center"/>
            <w:hideMark/>
          </w:tcPr>
          <w:p w14:paraId="0D23F938"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000 01 05 00 00 00 0000 000</w:t>
            </w:r>
          </w:p>
        </w:tc>
        <w:tc>
          <w:tcPr>
            <w:tcW w:w="879" w:type="pct"/>
            <w:tcBorders>
              <w:top w:val="nil"/>
              <w:left w:val="nil"/>
              <w:bottom w:val="single" w:sz="4" w:space="0" w:color="auto"/>
              <w:right w:val="single" w:sz="8" w:space="0" w:color="auto"/>
            </w:tcBorders>
            <w:shd w:val="clear" w:color="auto" w:fill="auto"/>
            <w:vAlign w:val="center"/>
            <w:hideMark/>
          </w:tcPr>
          <w:p w14:paraId="381C9EBA" w14:textId="77777777" w:rsidR="00AE7794" w:rsidRPr="00AE7794" w:rsidRDefault="00AE7794" w:rsidP="00AE7794">
            <w:pPr>
              <w:spacing w:after="0" w:line="240" w:lineRule="auto"/>
              <w:jc w:val="right"/>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0,0</w:t>
            </w:r>
          </w:p>
        </w:tc>
      </w:tr>
      <w:tr w:rsidR="00AE7794" w:rsidRPr="00AE7794" w14:paraId="6769020E" w14:textId="77777777" w:rsidTr="00B5486D">
        <w:trPr>
          <w:trHeight w:val="264"/>
        </w:trPr>
        <w:tc>
          <w:tcPr>
            <w:tcW w:w="2362" w:type="pct"/>
            <w:tcBorders>
              <w:top w:val="nil"/>
              <w:left w:val="single" w:sz="8" w:space="0" w:color="auto"/>
              <w:bottom w:val="single" w:sz="4" w:space="0" w:color="auto"/>
              <w:right w:val="single" w:sz="4" w:space="0" w:color="auto"/>
            </w:tcBorders>
            <w:shd w:val="clear" w:color="auto" w:fill="auto"/>
            <w:vAlign w:val="center"/>
            <w:hideMark/>
          </w:tcPr>
          <w:p w14:paraId="16A103A1"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Увеличение остатков средств бюджетов</w:t>
            </w:r>
          </w:p>
        </w:tc>
        <w:tc>
          <w:tcPr>
            <w:tcW w:w="1759" w:type="pct"/>
            <w:tcBorders>
              <w:top w:val="nil"/>
              <w:left w:val="nil"/>
              <w:bottom w:val="single" w:sz="4" w:space="0" w:color="auto"/>
              <w:right w:val="single" w:sz="4" w:space="0" w:color="auto"/>
            </w:tcBorders>
            <w:shd w:val="clear" w:color="auto" w:fill="auto"/>
            <w:vAlign w:val="center"/>
            <w:hideMark/>
          </w:tcPr>
          <w:p w14:paraId="3A14EC2A"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000 01 05 00 00 00 0000 500</w:t>
            </w:r>
          </w:p>
        </w:tc>
        <w:tc>
          <w:tcPr>
            <w:tcW w:w="879" w:type="pct"/>
            <w:tcBorders>
              <w:top w:val="nil"/>
              <w:left w:val="nil"/>
              <w:bottom w:val="single" w:sz="4" w:space="0" w:color="auto"/>
              <w:right w:val="single" w:sz="8" w:space="0" w:color="auto"/>
            </w:tcBorders>
            <w:shd w:val="clear" w:color="auto" w:fill="auto"/>
            <w:vAlign w:val="center"/>
            <w:hideMark/>
          </w:tcPr>
          <w:p w14:paraId="4FB4D555"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6E65ACD6" w14:textId="77777777" w:rsidTr="00B5486D">
        <w:trPr>
          <w:trHeight w:val="544"/>
        </w:trPr>
        <w:tc>
          <w:tcPr>
            <w:tcW w:w="2362" w:type="pct"/>
            <w:vMerge w:val="restart"/>
            <w:tcBorders>
              <w:top w:val="nil"/>
              <w:left w:val="single" w:sz="8" w:space="0" w:color="auto"/>
              <w:bottom w:val="single" w:sz="4" w:space="0" w:color="auto"/>
              <w:right w:val="single" w:sz="4" w:space="0" w:color="auto"/>
            </w:tcBorders>
            <w:shd w:val="clear" w:color="auto" w:fill="auto"/>
            <w:vAlign w:val="center"/>
            <w:hideMark/>
          </w:tcPr>
          <w:p w14:paraId="4280CDAB"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Увеличение прочих остатков  средств бюджетов</w:t>
            </w:r>
          </w:p>
        </w:tc>
        <w:tc>
          <w:tcPr>
            <w:tcW w:w="1759" w:type="pct"/>
            <w:vMerge w:val="restart"/>
            <w:tcBorders>
              <w:top w:val="nil"/>
              <w:left w:val="single" w:sz="4" w:space="0" w:color="auto"/>
              <w:bottom w:val="single" w:sz="4" w:space="0" w:color="auto"/>
              <w:right w:val="single" w:sz="4" w:space="0" w:color="auto"/>
            </w:tcBorders>
            <w:shd w:val="clear" w:color="auto" w:fill="auto"/>
            <w:vAlign w:val="center"/>
            <w:hideMark/>
          </w:tcPr>
          <w:p w14:paraId="625EF941"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000 01 05 02 00 00 0000 500</w:t>
            </w:r>
          </w:p>
        </w:tc>
        <w:tc>
          <w:tcPr>
            <w:tcW w:w="879" w:type="pct"/>
            <w:vMerge w:val="restart"/>
            <w:tcBorders>
              <w:top w:val="nil"/>
              <w:left w:val="single" w:sz="4" w:space="0" w:color="auto"/>
              <w:bottom w:val="single" w:sz="4" w:space="0" w:color="auto"/>
              <w:right w:val="single" w:sz="8" w:space="0" w:color="auto"/>
            </w:tcBorders>
            <w:shd w:val="clear" w:color="auto" w:fill="auto"/>
            <w:vAlign w:val="center"/>
            <w:hideMark/>
          </w:tcPr>
          <w:p w14:paraId="708D0E2C"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02B06957" w14:textId="77777777" w:rsidTr="00B5486D">
        <w:trPr>
          <w:trHeight w:val="544"/>
        </w:trPr>
        <w:tc>
          <w:tcPr>
            <w:tcW w:w="2362" w:type="pct"/>
            <w:vMerge/>
            <w:tcBorders>
              <w:top w:val="nil"/>
              <w:left w:val="single" w:sz="8" w:space="0" w:color="auto"/>
              <w:bottom w:val="single" w:sz="4" w:space="0" w:color="auto"/>
              <w:right w:val="single" w:sz="4" w:space="0" w:color="auto"/>
            </w:tcBorders>
            <w:vAlign w:val="center"/>
            <w:hideMark/>
          </w:tcPr>
          <w:p w14:paraId="4DA47B83" w14:textId="77777777" w:rsidR="00AE7794" w:rsidRPr="00AE7794" w:rsidRDefault="00AE7794" w:rsidP="00AE7794">
            <w:pPr>
              <w:spacing w:after="0" w:line="240" w:lineRule="auto"/>
              <w:rPr>
                <w:rFonts w:ascii="Arial" w:eastAsia="Times New Roman" w:hAnsi="Arial" w:cs="Arial"/>
                <w:sz w:val="16"/>
                <w:szCs w:val="16"/>
                <w:lang w:eastAsia="ru-RU"/>
              </w:rPr>
            </w:pPr>
          </w:p>
        </w:tc>
        <w:tc>
          <w:tcPr>
            <w:tcW w:w="1759" w:type="pct"/>
            <w:vMerge/>
            <w:tcBorders>
              <w:top w:val="nil"/>
              <w:left w:val="single" w:sz="4" w:space="0" w:color="auto"/>
              <w:bottom w:val="single" w:sz="4" w:space="0" w:color="auto"/>
              <w:right w:val="single" w:sz="4" w:space="0" w:color="auto"/>
            </w:tcBorders>
            <w:vAlign w:val="center"/>
            <w:hideMark/>
          </w:tcPr>
          <w:p w14:paraId="3A232E7A" w14:textId="77777777" w:rsidR="00AE7794" w:rsidRPr="00AE7794" w:rsidRDefault="00AE7794" w:rsidP="00AE7794">
            <w:pPr>
              <w:spacing w:after="0" w:line="240" w:lineRule="auto"/>
              <w:rPr>
                <w:rFonts w:ascii="Arial" w:eastAsia="Times New Roman" w:hAnsi="Arial" w:cs="Arial"/>
                <w:sz w:val="16"/>
                <w:szCs w:val="16"/>
                <w:lang w:eastAsia="ru-RU"/>
              </w:rPr>
            </w:pPr>
          </w:p>
        </w:tc>
        <w:tc>
          <w:tcPr>
            <w:tcW w:w="879" w:type="pct"/>
            <w:vMerge/>
            <w:tcBorders>
              <w:top w:val="nil"/>
              <w:left w:val="single" w:sz="4" w:space="0" w:color="auto"/>
              <w:bottom w:val="single" w:sz="4" w:space="0" w:color="auto"/>
              <w:right w:val="single" w:sz="8" w:space="0" w:color="auto"/>
            </w:tcBorders>
            <w:vAlign w:val="center"/>
            <w:hideMark/>
          </w:tcPr>
          <w:p w14:paraId="72BAC8A5" w14:textId="77777777" w:rsidR="00AE7794" w:rsidRPr="00AE7794" w:rsidRDefault="00AE7794" w:rsidP="00AE7794">
            <w:pPr>
              <w:spacing w:after="0" w:line="240" w:lineRule="auto"/>
              <w:rPr>
                <w:rFonts w:ascii="Arial" w:eastAsia="Times New Roman" w:hAnsi="Arial" w:cs="Arial"/>
                <w:sz w:val="16"/>
                <w:szCs w:val="16"/>
                <w:lang w:eastAsia="ru-RU"/>
              </w:rPr>
            </w:pPr>
          </w:p>
        </w:tc>
      </w:tr>
      <w:tr w:rsidR="00AE7794" w:rsidRPr="00AE7794" w14:paraId="1C00DDD5" w14:textId="77777777" w:rsidTr="00B5486D">
        <w:trPr>
          <w:trHeight w:val="544"/>
        </w:trPr>
        <w:tc>
          <w:tcPr>
            <w:tcW w:w="2362" w:type="pct"/>
            <w:vMerge w:val="restart"/>
            <w:tcBorders>
              <w:top w:val="nil"/>
              <w:left w:val="single" w:sz="8" w:space="0" w:color="auto"/>
              <w:bottom w:val="single" w:sz="4" w:space="0" w:color="auto"/>
              <w:right w:val="single" w:sz="4" w:space="0" w:color="auto"/>
            </w:tcBorders>
            <w:shd w:val="clear" w:color="auto" w:fill="auto"/>
            <w:vAlign w:val="center"/>
            <w:hideMark/>
          </w:tcPr>
          <w:p w14:paraId="44C5EAC6"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Увеличение прочих остатков денежных средств бюджетов</w:t>
            </w:r>
          </w:p>
        </w:tc>
        <w:tc>
          <w:tcPr>
            <w:tcW w:w="1759" w:type="pct"/>
            <w:vMerge w:val="restart"/>
            <w:tcBorders>
              <w:top w:val="nil"/>
              <w:left w:val="single" w:sz="4" w:space="0" w:color="auto"/>
              <w:bottom w:val="single" w:sz="4" w:space="0" w:color="auto"/>
              <w:right w:val="single" w:sz="4" w:space="0" w:color="auto"/>
            </w:tcBorders>
            <w:shd w:val="clear" w:color="auto" w:fill="auto"/>
            <w:vAlign w:val="center"/>
            <w:hideMark/>
          </w:tcPr>
          <w:p w14:paraId="77CC824C"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000 01 05 02 01 00 0000 510</w:t>
            </w:r>
          </w:p>
        </w:tc>
        <w:tc>
          <w:tcPr>
            <w:tcW w:w="879" w:type="pct"/>
            <w:vMerge w:val="restart"/>
            <w:tcBorders>
              <w:top w:val="nil"/>
              <w:left w:val="single" w:sz="4" w:space="0" w:color="auto"/>
              <w:bottom w:val="single" w:sz="4" w:space="0" w:color="auto"/>
              <w:right w:val="single" w:sz="8" w:space="0" w:color="auto"/>
            </w:tcBorders>
            <w:shd w:val="clear" w:color="auto" w:fill="auto"/>
            <w:vAlign w:val="center"/>
            <w:hideMark/>
          </w:tcPr>
          <w:p w14:paraId="7BAFA2AE"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4F791BB0" w14:textId="77777777" w:rsidTr="00B5486D">
        <w:trPr>
          <w:trHeight w:val="544"/>
        </w:trPr>
        <w:tc>
          <w:tcPr>
            <w:tcW w:w="2362" w:type="pct"/>
            <w:vMerge/>
            <w:tcBorders>
              <w:top w:val="nil"/>
              <w:left w:val="single" w:sz="8" w:space="0" w:color="auto"/>
              <w:bottom w:val="single" w:sz="4" w:space="0" w:color="auto"/>
              <w:right w:val="single" w:sz="4" w:space="0" w:color="auto"/>
            </w:tcBorders>
            <w:vAlign w:val="center"/>
            <w:hideMark/>
          </w:tcPr>
          <w:p w14:paraId="684AE827" w14:textId="77777777" w:rsidR="00AE7794" w:rsidRPr="00AE7794" w:rsidRDefault="00AE7794" w:rsidP="00AE7794">
            <w:pPr>
              <w:spacing w:after="0" w:line="240" w:lineRule="auto"/>
              <w:rPr>
                <w:rFonts w:ascii="Arial" w:eastAsia="Times New Roman" w:hAnsi="Arial" w:cs="Arial"/>
                <w:sz w:val="16"/>
                <w:szCs w:val="16"/>
                <w:lang w:eastAsia="ru-RU"/>
              </w:rPr>
            </w:pPr>
          </w:p>
        </w:tc>
        <w:tc>
          <w:tcPr>
            <w:tcW w:w="1759" w:type="pct"/>
            <w:vMerge/>
            <w:tcBorders>
              <w:top w:val="nil"/>
              <w:left w:val="single" w:sz="4" w:space="0" w:color="auto"/>
              <w:bottom w:val="single" w:sz="4" w:space="0" w:color="auto"/>
              <w:right w:val="single" w:sz="4" w:space="0" w:color="auto"/>
            </w:tcBorders>
            <w:vAlign w:val="center"/>
            <w:hideMark/>
          </w:tcPr>
          <w:p w14:paraId="1CB90DB7" w14:textId="77777777" w:rsidR="00AE7794" w:rsidRPr="00AE7794" w:rsidRDefault="00AE7794" w:rsidP="00AE7794">
            <w:pPr>
              <w:spacing w:after="0" w:line="240" w:lineRule="auto"/>
              <w:rPr>
                <w:rFonts w:ascii="Arial" w:eastAsia="Times New Roman" w:hAnsi="Arial" w:cs="Arial"/>
                <w:sz w:val="16"/>
                <w:szCs w:val="16"/>
                <w:lang w:eastAsia="ru-RU"/>
              </w:rPr>
            </w:pPr>
          </w:p>
        </w:tc>
        <w:tc>
          <w:tcPr>
            <w:tcW w:w="879" w:type="pct"/>
            <w:vMerge/>
            <w:tcBorders>
              <w:top w:val="nil"/>
              <w:left w:val="single" w:sz="4" w:space="0" w:color="auto"/>
              <w:bottom w:val="single" w:sz="4" w:space="0" w:color="auto"/>
              <w:right w:val="single" w:sz="8" w:space="0" w:color="auto"/>
            </w:tcBorders>
            <w:vAlign w:val="center"/>
            <w:hideMark/>
          </w:tcPr>
          <w:p w14:paraId="024FEE64" w14:textId="77777777" w:rsidR="00AE7794" w:rsidRPr="00AE7794" w:rsidRDefault="00AE7794" w:rsidP="00AE7794">
            <w:pPr>
              <w:spacing w:after="0" w:line="240" w:lineRule="auto"/>
              <w:rPr>
                <w:rFonts w:ascii="Arial" w:eastAsia="Times New Roman" w:hAnsi="Arial" w:cs="Arial"/>
                <w:sz w:val="16"/>
                <w:szCs w:val="16"/>
                <w:lang w:eastAsia="ru-RU"/>
              </w:rPr>
            </w:pPr>
          </w:p>
        </w:tc>
      </w:tr>
      <w:tr w:rsidR="00AE7794" w:rsidRPr="00AE7794" w14:paraId="70D4575D" w14:textId="77777777" w:rsidTr="00B5486D">
        <w:trPr>
          <w:trHeight w:val="408"/>
        </w:trPr>
        <w:tc>
          <w:tcPr>
            <w:tcW w:w="2362" w:type="pct"/>
            <w:tcBorders>
              <w:top w:val="nil"/>
              <w:left w:val="single" w:sz="8" w:space="0" w:color="auto"/>
              <w:bottom w:val="single" w:sz="4" w:space="0" w:color="auto"/>
              <w:right w:val="single" w:sz="4" w:space="0" w:color="auto"/>
            </w:tcBorders>
            <w:shd w:val="clear" w:color="auto" w:fill="auto"/>
            <w:vAlign w:val="center"/>
            <w:hideMark/>
          </w:tcPr>
          <w:p w14:paraId="742812F7"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Увеличение прочих остатков денежных средств бюджетов сельских поселений</w:t>
            </w:r>
          </w:p>
        </w:tc>
        <w:tc>
          <w:tcPr>
            <w:tcW w:w="1759" w:type="pct"/>
            <w:tcBorders>
              <w:top w:val="nil"/>
              <w:left w:val="nil"/>
              <w:bottom w:val="single" w:sz="4" w:space="0" w:color="auto"/>
              <w:right w:val="single" w:sz="4" w:space="0" w:color="auto"/>
            </w:tcBorders>
            <w:shd w:val="clear" w:color="auto" w:fill="auto"/>
            <w:vAlign w:val="center"/>
            <w:hideMark/>
          </w:tcPr>
          <w:p w14:paraId="406C9161"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000 01 05 02 01 10 0000 510</w:t>
            </w:r>
          </w:p>
        </w:tc>
        <w:tc>
          <w:tcPr>
            <w:tcW w:w="879" w:type="pct"/>
            <w:tcBorders>
              <w:top w:val="nil"/>
              <w:left w:val="nil"/>
              <w:bottom w:val="single" w:sz="4" w:space="0" w:color="auto"/>
              <w:right w:val="single" w:sz="8" w:space="0" w:color="auto"/>
            </w:tcBorders>
            <w:shd w:val="clear" w:color="auto" w:fill="auto"/>
            <w:vAlign w:val="center"/>
            <w:hideMark/>
          </w:tcPr>
          <w:p w14:paraId="201215A0"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2F51487D" w14:textId="77777777" w:rsidTr="00B5486D">
        <w:trPr>
          <w:trHeight w:val="264"/>
        </w:trPr>
        <w:tc>
          <w:tcPr>
            <w:tcW w:w="2362" w:type="pct"/>
            <w:tcBorders>
              <w:top w:val="nil"/>
              <w:left w:val="single" w:sz="8" w:space="0" w:color="auto"/>
              <w:bottom w:val="single" w:sz="4" w:space="0" w:color="auto"/>
              <w:right w:val="single" w:sz="4" w:space="0" w:color="auto"/>
            </w:tcBorders>
            <w:shd w:val="clear" w:color="auto" w:fill="auto"/>
            <w:vAlign w:val="center"/>
            <w:hideMark/>
          </w:tcPr>
          <w:p w14:paraId="1D288C7D"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Уменьшение остатков средств бюджетов</w:t>
            </w:r>
          </w:p>
        </w:tc>
        <w:tc>
          <w:tcPr>
            <w:tcW w:w="1759" w:type="pct"/>
            <w:tcBorders>
              <w:top w:val="nil"/>
              <w:left w:val="nil"/>
              <w:bottom w:val="single" w:sz="4" w:space="0" w:color="auto"/>
              <w:right w:val="single" w:sz="4" w:space="0" w:color="auto"/>
            </w:tcBorders>
            <w:shd w:val="clear" w:color="auto" w:fill="auto"/>
            <w:vAlign w:val="center"/>
            <w:hideMark/>
          </w:tcPr>
          <w:p w14:paraId="37A25B12"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000 01 05 00 00 00 0000 600</w:t>
            </w:r>
          </w:p>
        </w:tc>
        <w:tc>
          <w:tcPr>
            <w:tcW w:w="879" w:type="pct"/>
            <w:tcBorders>
              <w:top w:val="nil"/>
              <w:left w:val="nil"/>
              <w:bottom w:val="single" w:sz="4" w:space="0" w:color="auto"/>
              <w:right w:val="single" w:sz="8" w:space="0" w:color="auto"/>
            </w:tcBorders>
            <w:shd w:val="clear" w:color="auto" w:fill="auto"/>
            <w:vAlign w:val="center"/>
            <w:hideMark/>
          </w:tcPr>
          <w:p w14:paraId="6A8C9C33"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1CF5E9C7" w14:textId="77777777" w:rsidTr="00B5486D">
        <w:trPr>
          <w:trHeight w:val="264"/>
        </w:trPr>
        <w:tc>
          <w:tcPr>
            <w:tcW w:w="2362" w:type="pct"/>
            <w:tcBorders>
              <w:top w:val="nil"/>
              <w:left w:val="single" w:sz="8" w:space="0" w:color="auto"/>
              <w:bottom w:val="single" w:sz="4" w:space="0" w:color="auto"/>
              <w:right w:val="single" w:sz="4" w:space="0" w:color="auto"/>
            </w:tcBorders>
            <w:shd w:val="clear" w:color="auto" w:fill="auto"/>
            <w:vAlign w:val="center"/>
            <w:hideMark/>
          </w:tcPr>
          <w:p w14:paraId="5C56B5D4"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Уменьшение прочих остатков  средств бюджетов</w:t>
            </w:r>
          </w:p>
        </w:tc>
        <w:tc>
          <w:tcPr>
            <w:tcW w:w="1759" w:type="pct"/>
            <w:tcBorders>
              <w:top w:val="nil"/>
              <w:left w:val="nil"/>
              <w:bottom w:val="single" w:sz="4" w:space="0" w:color="auto"/>
              <w:right w:val="single" w:sz="4" w:space="0" w:color="auto"/>
            </w:tcBorders>
            <w:shd w:val="clear" w:color="auto" w:fill="auto"/>
            <w:vAlign w:val="center"/>
            <w:hideMark/>
          </w:tcPr>
          <w:p w14:paraId="058A7EBB"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000 01 05 02 00 00 0000 600</w:t>
            </w:r>
          </w:p>
        </w:tc>
        <w:tc>
          <w:tcPr>
            <w:tcW w:w="879" w:type="pct"/>
            <w:tcBorders>
              <w:top w:val="nil"/>
              <w:left w:val="nil"/>
              <w:bottom w:val="single" w:sz="4" w:space="0" w:color="auto"/>
              <w:right w:val="single" w:sz="8" w:space="0" w:color="auto"/>
            </w:tcBorders>
            <w:shd w:val="clear" w:color="auto" w:fill="auto"/>
            <w:vAlign w:val="center"/>
            <w:hideMark/>
          </w:tcPr>
          <w:p w14:paraId="2D2C70F3"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0A64946C" w14:textId="77777777" w:rsidTr="00B5486D">
        <w:trPr>
          <w:trHeight w:val="408"/>
        </w:trPr>
        <w:tc>
          <w:tcPr>
            <w:tcW w:w="2362" w:type="pct"/>
            <w:tcBorders>
              <w:top w:val="nil"/>
              <w:left w:val="single" w:sz="8" w:space="0" w:color="auto"/>
              <w:bottom w:val="single" w:sz="4" w:space="0" w:color="auto"/>
              <w:right w:val="single" w:sz="4" w:space="0" w:color="auto"/>
            </w:tcBorders>
            <w:shd w:val="clear" w:color="auto" w:fill="auto"/>
            <w:vAlign w:val="center"/>
            <w:hideMark/>
          </w:tcPr>
          <w:p w14:paraId="2116466B"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Уменьшение прочих остатков денежных средств бюджетов</w:t>
            </w:r>
          </w:p>
        </w:tc>
        <w:tc>
          <w:tcPr>
            <w:tcW w:w="1759" w:type="pct"/>
            <w:tcBorders>
              <w:top w:val="nil"/>
              <w:left w:val="nil"/>
              <w:bottom w:val="single" w:sz="4" w:space="0" w:color="auto"/>
              <w:right w:val="single" w:sz="4" w:space="0" w:color="auto"/>
            </w:tcBorders>
            <w:shd w:val="clear" w:color="auto" w:fill="auto"/>
            <w:vAlign w:val="center"/>
            <w:hideMark/>
          </w:tcPr>
          <w:p w14:paraId="6E984984"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000 01 05 02 01 00 0000 610</w:t>
            </w:r>
          </w:p>
        </w:tc>
        <w:tc>
          <w:tcPr>
            <w:tcW w:w="879" w:type="pct"/>
            <w:tcBorders>
              <w:top w:val="nil"/>
              <w:left w:val="nil"/>
              <w:bottom w:val="single" w:sz="4" w:space="0" w:color="auto"/>
              <w:right w:val="single" w:sz="8" w:space="0" w:color="auto"/>
            </w:tcBorders>
            <w:shd w:val="clear" w:color="auto" w:fill="auto"/>
            <w:vAlign w:val="center"/>
            <w:hideMark/>
          </w:tcPr>
          <w:p w14:paraId="63493434"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164E69EF" w14:textId="77777777" w:rsidTr="00B5486D">
        <w:trPr>
          <w:trHeight w:val="408"/>
        </w:trPr>
        <w:tc>
          <w:tcPr>
            <w:tcW w:w="2362" w:type="pct"/>
            <w:tcBorders>
              <w:top w:val="nil"/>
              <w:left w:val="single" w:sz="8" w:space="0" w:color="auto"/>
              <w:bottom w:val="nil"/>
              <w:right w:val="single" w:sz="4" w:space="0" w:color="auto"/>
            </w:tcBorders>
            <w:shd w:val="clear" w:color="auto" w:fill="auto"/>
            <w:vAlign w:val="center"/>
            <w:hideMark/>
          </w:tcPr>
          <w:p w14:paraId="4F9EAB6E" w14:textId="77777777" w:rsidR="00AE7794" w:rsidRPr="00AE7794" w:rsidRDefault="00AE7794" w:rsidP="00AE7794">
            <w:pPr>
              <w:spacing w:after="0" w:line="240" w:lineRule="auto"/>
              <w:rPr>
                <w:rFonts w:ascii="Arial" w:eastAsia="Times New Roman" w:hAnsi="Arial" w:cs="Arial"/>
                <w:sz w:val="16"/>
                <w:szCs w:val="16"/>
                <w:lang w:eastAsia="ru-RU"/>
              </w:rPr>
            </w:pPr>
            <w:r w:rsidRPr="00AE7794">
              <w:rPr>
                <w:rFonts w:ascii="Arial" w:eastAsia="Times New Roman" w:hAnsi="Arial" w:cs="Arial"/>
                <w:sz w:val="16"/>
                <w:szCs w:val="16"/>
                <w:lang w:eastAsia="ru-RU"/>
              </w:rPr>
              <w:t>Уменьшение прочих остатков денежных средств бюджетов сельских поселений</w:t>
            </w:r>
          </w:p>
        </w:tc>
        <w:tc>
          <w:tcPr>
            <w:tcW w:w="1759" w:type="pct"/>
            <w:tcBorders>
              <w:top w:val="nil"/>
              <w:left w:val="nil"/>
              <w:bottom w:val="nil"/>
              <w:right w:val="single" w:sz="4" w:space="0" w:color="auto"/>
            </w:tcBorders>
            <w:shd w:val="clear" w:color="auto" w:fill="auto"/>
            <w:vAlign w:val="center"/>
            <w:hideMark/>
          </w:tcPr>
          <w:p w14:paraId="15237DA5" w14:textId="77777777" w:rsidR="00AE7794" w:rsidRPr="00AE7794" w:rsidRDefault="00AE7794" w:rsidP="00AE7794">
            <w:pPr>
              <w:spacing w:after="0" w:line="240" w:lineRule="auto"/>
              <w:jc w:val="center"/>
              <w:rPr>
                <w:rFonts w:ascii="Arial" w:eastAsia="Times New Roman" w:hAnsi="Arial" w:cs="Arial"/>
                <w:sz w:val="16"/>
                <w:szCs w:val="16"/>
                <w:lang w:eastAsia="ru-RU"/>
              </w:rPr>
            </w:pPr>
            <w:r w:rsidRPr="00AE7794">
              <w:rPr>
                <w:rFonts w:ascii="Arial" w:eastAsia="Times New Roman" w:hAnsi="Arial" w:cs="Arial"/>
                <w:sz w:val="16"/>
                <w:szCs w:val="16"/>
                <w:lang w:eastAsia="ru-RU"/>
              </w:rPr>
              <w:t>000 01 05 02 01 10 0000 610</w:t>
            </w:r>
          </w:p>
        </w:tc>
        <w:tc>
          <w:tcPr>
            <w:tcW w:w="879" w:type="pct"/>
            <w:tcBorders>
              <w:top w:val="nil"/>
              <w:left w:val="nil"/>
              <w:bottom w:val="nil"/>
              <w:right w:val="single" w:sz="8" w:space="0" w:color="auto"/>
            </w:tcBorders>
            <w:shd w:val="clear" w:color="auto" w:fill="auto"/>
            <w:vAlign w:val="center"/>
            <w:hideMark/>
          </w:tcPr>
          <w:p w14:paraId="0D97DEE3" w14:textId="77777777" w:rsidR="00AE7794" w:rsidRPr="00AE7794" w:rsidRDefault="00AE7794" w:rsidP="00AE7794">
            <w:pPr>
              <w:spacing w:after="0" w:line="240" w:lineRule="auto"/>
              <w:jc w:val="right"/>
              <w:rPr>
                <w:rFonts w:ascii="Arial" w:eastAsia="Times New Roman" w:hAnsi="Arial" w:cs="Arial"/>
                <w:sz w:val="16"/>
                <w:szCs w:val="16"/>
                <w:lang w:eastAsia="ru-RU"/>
              </w:rPr>
            </w:pPr>
            <w:r w:rsidRPr="00AE7794">
              <w:rPr>
                <w:rFonts w:ascii="Arial" w:eastAsia="Times New Roman" w:hAnsi="Arial" w:cs="Arial"/>
                <w:sz w:val="16"/>
                <w:szCs w:val="16"/>
                <w:lang w:eastAsia="ru-RU"/>
              </w:rPr>
              <w:t>15 705,7</w:t>
            </w:r>
          </w:p>
        </w:tc>
      </w:tr>
      <w:tr w:rsidR="00AE7794" w:rsidRPr="00AE7794" w14:paraId="5141927E" w14:textId="77777777" w:rsidTr="00B5486D">
        <w:trPr>
          <w:trHeight w:val="330"/>
        </w:trPr>
        <w:tc>
          <w:tcPr>
            <w:tcW w:w="2362"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5942A387" w14:textId="77777777" w:rsidR="00AE7794" w:rsidRPr="00AE7794" w:rsidRDefault="00AE7794" w:rsidP="00AE7794">
            <w:pPr>
              <w:spacing w:after="0" w:line="240" w:lineRule="auto"/>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ИТОГО</w:t>
            </w:r>
          </w:p>
        </w:tc>
        <w:tc>
          <w:tcPr>
            <w:tcW w:w="1759" w:type="pct"/>
            <w:tcBorders>
              <w:top w:val="single" w:sz="4" w:space="0" w:color="auto"/>
              <w:left w:val="nil"/>
              <w:bottom w:val="single" w:sz="8" w:space="0" w:color="auto"/>
              <w:right w:val="single" w:sz="4" w:space="0" w:color="auto"/>
            </w:tcBorders>
            <w:shd w:val="clear" w:color="auto" w:fill="auto"/>
            <w:vAlign w:val="center"/>
            <w:hideMark/>
          </w:tcPr>
          <w:p w14:paraId="6C886A9A" w14:textId="77777777" w:rsidR="00AE7794" w:rsidRPr="00AE7794" w:rsidRDefault="00AE7794" w:rsidP="00AE7794">
            <w:pPr>
              <w:spacing w:after="0" w:line="240" w:lineRule="auto"/>
              <w:jc w:val="center"/>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 </w:t>
            </w:r>
          </w:p>
        </w:tc>
        <w:tc>
          <w:tcPr>
            <w:tcW w:w="879" w:type="pct"/>
            <w:tcBorders>
              <w:top w:val="single" w:sz="4" w:space="0" w:color="auto"/>
              <w:left w:val="nil"/>
              <w:bottom w:val="single" w:sz="8" w:space="0" w:color="auto"/>
              <w:right w:val="single" w:sz="8" w:space="0" w:color="auto"/>
            </w:tcBorders>
            <w:shd w:val="clear" w:color="auto" w:fill="auto"/>
            <w:vAlign w:val="center"/>
            <w:hideMark/>
          </w:tcPr>
          <w:p w14:paraId="486E79C0" w14:textId="77777777" w:rsidR="00AE7794" w:rsidRPr="00AE7794" w:rsidRDefault="00AE7794" w:rsidP="00AE7794">
            <w:pPr>
              <w:spacing w:after="0" w:line="240" w:lineRule="auto"/>
              <w:jc w:val="right"/>
              <w:rPr>
                <w:rFonts w:ascii="Arial" w:eastAsia="Times New Roman" w:hAnsi="Arial" w:cs="Arial"/>
                <w:b/>
                <w:bCs/>
                <w:sz w:val="16"/>
                <w:szCs w:val="16"/>
                <w:lang w:eastAsia="ru-RU"/>
              </w:rPr>
            </w:pPr>
            <w:r w:rsidRPr="00AE7794">
              <w:rPr>
                <w:rFonts w:ascii="Arial" w:eastAsia="Times New Roman" w:hAnsi="Arial" w:cs="Arial"/>
                <w:b/>
                <w:bCs/>
                <w:sz w:val="16"/>
                <w:szCs w:val="16"/>
                <w:lang w:eastAsia="ru-RU"/>
              </w:rPr>
              <w:t>0,0</w:t>
            </w:r>
          </w:p>
        </w:tc>
      </w:tr>
    </w:tbl>
    <w:p w14:paraId="32C0451F" w14:textId="77777777" w:rsidR="006D6D7D" w:rsidRDefault="006D6D7D">
      <w:pPr>
        <w:rPr>
          <w:rFonts w:eastAsia="Times New Roman" w:cs="Times New Roman"/>
          <w:bCs/>
          <w:sz w:val="20"/>
          <w:szCs w:val="20"/>
          <w:lang w:eastAsia="ru-RU"/>
        </w:rPr>
      </w:pPr>
    </w:p>
    <w:p w14:paraId="100FA931" w14:textId="77777777" w:rsidR="00616FC9" w:rsidRDefault="00616FC9">
      <w:pPr>
        <w:rPr>
          <w:rFonts w:eastAsia="Times New Roman" w:cs="Times New Roman"/>
          <w:bCs/>
          <w:sz w:val="20"/>
          <w:szCs w:val="20"/>
          <w:lang w:eastAsia="ru-RU"/>
        </w:rPr>
      </w:pPr>
    </w:p>
    <w:tbl>
      <w:tblPr>
        <w:tblW w:w="5000" w:type="pct"/>
        <w:tblLook w:val="04A0" w:firstRow="1" w:lastRow="0" w:firstColumn="1" w:lastColumn="0" w:noHBand="0" w:noVBand="1"/>
      </w:tblPr>
      <w:tblGrid>
        <w:gridCol w:w="236"/>
        <w:gridCol w:w="244"/>
        <w:gridCol w:w="236"/>
        <w:gridCol w:w="236"/>
        <w:gridCol w:w="236"/>
        <w:gridCol w:w="236"/>
        <w:gridCol w:w="2948"/>
        <w:gridCol w:w="155"/>
        <w:gridCol w:w="236"/>
        <w:gridCol w:w="390"/>
        <w:gridCol w:w="967"/>
        <w:gridCol w:w="420"/>
        <w:gridCol w:w="418"/>
        <w:gridCol w:w="181"/>
        <w:gridCol w:w="299"/>
        <w:gridCol w:w="69"/>
        <w:gridCol w:w="309"/>
        <w:gridCol w:w="652"/>
        <w:gridCol w:w="512"/>
        <w:gridCol w:w="372"/>
        <w:gridCol w:w="804"/>
      </w:tblGrid>
      <w:tr w:rsidR="00616FC9" w:rsidRPr="00616FC9" w14:paraId="3F03516A" w14:textId="650EA799" w:rsidTr="00616FC9">
        <w:trPr>
          <w:gridAfter w:val="2"/>
          <w:wAfter w:w="579" w:type="pct"/>
          <w:trHeight w:val="1089"/>
        </w:trPr>
        <w:tc>
          <w:tcPr>
            <w:tcW w:w="2229" w:type="pct"/>
            <w:gridSpan w:val="8"/>
            <w:tcBorders>
              <w:top w:val="nil"/>
              <w:left w:val="nil"/>
              <w:bottom w:val="nil"/>
              <w:right w:val="nil"/>
            </w:tcBorders>
            <w:shd w:val="clear" w:color="auto" w:fill="auto"/>
            <w:vAlign w:val="center"/>
          </w:tcPr>
          <w:p w14:paraId="7F38BEF9" w14:textId="663D54FF" w:rsidR="00616FC9" w:rsidRPr="00616FC9" w:rsidRDefault="00616FC9" w:rsidP="00563D21">
            <w:pPr>
              <w:spacing w:after="0" w:line="240" w:lineRule="auto"/>
              <w:jc w:val="right"/>
              <w:rPr>
                <w:rFonts w:ascii="Arial" w:eastAsia="Times New Roman" w:hAnsi="Arial" w:cs="Arial"/>
                <w:sz w:val="14"/>
                <w:szCs w:val="16"/>
                <w:lang w:eastAsia="ru-RU"/>
              </w:rPr>
            </w:pPr>
          </w:p>
        </w:tc>
        <w:tc>
          <w:tcPr>
            <w:tcW w:w="2192" w:type="pct"/>
            <w:gridSpan w:val="11"/>
            <w:tcBorders>
              <w:top w:val="nil"/>
              <w:left w:val="nil"/>
              <w:right w:val="nil"/>
            </w:tcBorders>
            <w:vAlign w:val="center"/>
          </w:tcPr>
          <w:p w14:paraId="56A0E7EA" w14:textId="77777777" w:rsidR="00616FC9" w:rsidRPr="00616FC9" w:rsidRDefault="00616FC9" w:rsidP="00616FC9">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Приложение № 5  к Решению "О бюджете муниципального                            образования "Заостровское" на 2020 год" </w:t>
            </w:r>
          </w:p>
          <w:p w14:paraId="7E407FE8" w14:textId="75EDDD60" w:rsidR="00616FC9" w:rsidRPr="00616FC9" w:rsidRDefault="00616FC9" w:rsidP="00616FC9">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 от 25.12.2019 № 96</w:t>
            </w:r>
          </w:p>
        </w:tc>
      </w:tr>
      <w:tr w:rsidR="00563D21" w:rsidRPr="00616FC9" w14:paraId="7F19F192" w14:textId="77777777" w:rsidTr="00616FC9">
        <w:trPr>
          <w:gridAfter w:val="12"/>
          <w:wAfter w:w="2654" w:type="pct"/>
          <w:trHeight w:val="264"/>
        </w:trPr>
        <w:tc>
          <w:tcPr>
            <w:tcW w:w="116" w:type="pct"/>
            <w:tcBorders>
              <w:top w:val="nil"/>
              <w:left w:val="nil"/>
              <w:bottom w:val="nil"/>
              <w:right w:val="nil"/>
            </w:tcBorders>
            <w:shd w:val="clear" w:color="auto" w:fill="auto"/>
            <w:noWrap/>
            <w:vAlign w:val="bottom"/>
            <w:hideMark/>
          </w:tcPr>
          <w:p w14:paraId="319FD762" w14:textId="77777777" w:rsidR="00563D21" w:rsidRPr="00616FC9" w:rsidRDefault="00563D21" w:rsidP="00563D21">
            <w:pPr>
              <w:spacing w:after="0" w:line="240" w:lineRule="auto"/>
              <w:jc w:val="right"/>
              <w:rPr>
                <w:rFonts w:ascii="Arial" w:eastAsia="Times New Roman" w:hAnsi="Arial" w:cs="Arial"/>
                <w:sz w:val="14"/>
                <w:szCs w:val="16"/>
                <w:lang w:eastAsia="ru-RU"/>
              </w:rPr>
            </w:pPr>
          </w:p>
        </w:tc>
        <w:tc>
          <w:tcPr>
            <w:tcW w:w="120" w:type="pct"/>
            <w:tcBorders>
              <w:top w:val="nil"/>
              <w:left w:val="nil"/>
              <w:bottom w:val="nil"/>
              <w:right w:val="nil"/>
            </w:tcBorders>
            <w:vAlign w:val="bottom"/>
          </w:tcPr>
          <w:p w14:paraId="770ABF54" w14:textId="758C99EC" w:rsidR="00563D21" w:rsidRPr="00616FC9" w:rsidRDefault="00563D21" w:rsidP="00563D21">
            <w:pPr>
              <w:spacing w:after="0" w:line="240" w:lineRule="auto"/>
              <w:rPr>
                <w:rFonts w:eastAsia="Times New Roman" w:cs="Times New Roman"/>
                <w:sz w:val="14"/>
                <w:szCs w:val="20"/>
                <w:lang w:eastAsia="ru-RU"/>
              </w:rPr>
            </w:pPr>
          </w:p>
        </w:tc>
        <w:tc>
          <w:tcPr>
            <w:tcW w:w="116" w:type="pct"/>
            <w:tcBorders>
              <w:top w:val="nil"/>
              <w:left w:val="nil"/>
              <w:bottom w:val="nil"/>
              <w:right w:val="nil"/>
            </w:tcBorders>
            <w:shd w:val="clear" w:color="auto" w:fill="auto"/>
            <w:noWrap/>
            <w:vAlign w:val="bottom"/>
          </w:tcPr>
          <w:p w14:paraId="5C1686D8" w14:textId="32F4DE8E" w:rsidR="00563D21" w:rsidRPr="00616FC9" w:rsidRDefault="00563D21" w:rsidP="00563D21">
            <w:pPr>
              <w:spacing w:after="0" w:line="240" w:lineRule="auto"/>
              <w:rPr>
                <w:rFonts w:eastAsia="Times New Roman" w:cs="Times New Roman"/>
                <w:sz w:val="14"/>
                <w:szCs w:val="20"/>
                <w:lang w:eastAsia="ru-RU"/>
              </w:rPr>
            </w:pPr>
          </w:p>
        </w:tc>
        <w:tc>
          <w:tcPr>
            <w:tcW w:w="116" w:type="pct"/>
            <w:tcBorders>
              <w:top w:val="nil"/>
              <w:left w:val="nil"/>
              <w:bottom w:val="nil"/>
              <w:right w:val="nil"/>
            </w:tcBorders>
            <w:shd w:val="clear" w:color="auto" w:fill="auto"/>
            <w:noWrap/>
            <w:vAlign w:val="bottom"/>
          </w:tcPr>
          <w:p w14:paraId="673FE7CE" w14:textId="77777777" w:rsidR="00563D21" w:rsidRPr="00616FC9" w:rsidRDefault="00563D21" w:rsidP="00563D21">
            <w:pPr>
              <w:spacing w:after="0" w:line="240" w:lineRule="auto"/>
              <w:rPr>
                <w:rFonts w:eastAsia="Times New Roman" w:cs="Times New Roman"/>
                <w:sz w:val="14"/>
                <w:szCs w:val="20"/>
                <w:lang w:eastAsia="ru-RU"/>
              </w:rPr>
            </w:pPr>
          </w:p>
        </w:tc>
        <w:tc>
          <w:tcPr>
            <w:tcW w:w="116" w:type="pct"/>
            <w:tcBorders>
              <w:top w:val="nil"/>
              <w:left w:val="nil"/>
              <w:bottom w:val="nil"/>
              <w:right w:val="nil"/>
            </w:tcBorders>
            <w:shd w:val="clear" w:color="auto" w:fill="auto"/>
            <w:noWrap/>
            <w:vAlign w:val="bottom"/>
          </w:tcPr>
          <w:p w14:paraId="19ACB3CA" w14:textId="77777777" w:rsidR="00563D21" w:rsidRPr="00616FC9" w:rsidRDefault="00563D21" w:rsidP="00563D21">
            <w:pPr>
              <w:spacing w:after="0" w:line="240" w:lineRule="auto"/>
              <w:rPr>
                <w:rFonts w:eastAsia="Times New Roman" w:cs="Times New Roman"/>
                <w:sz w:val="14"/>
                <w:szCs w:val="20"/>
                <w:lang w:eastAsia="ru-RU"/>
              </w:rPr>
            </w:pPr>
          </w:p>
        </w:tc>
        <w:tc>
          <w:tcPr>
            <w:tcW w:w="116" w:type="pct"/>
            <w:tcBorders>
              <w:top w:val="nil"/>
              <w:left w:val="nil"/>
              <w:bottom w:val="nil"/>
              <w:right w:val="nil"/>
            </w:tcBorders>
            <w:shd w:val="clear" w:color="auto" w:fill="auto"/>
            <w:noWrap/>
            <w:vAlign w:val="bottom"/>
          </w:tcPr>
          <w:p w14:paraId="1179F9B8" w14:textId="77777777" w:rsidR="00563D21" w:rsidRPr="00616FC9" w:rsidRDefault="00563D21" w:rsidP="00563D21">
            <w:pPr>
              <w:spacing w:after="0" w:line="240" w:lineRule="auto"/>
              <w:rPr>
                <w:rFonts w:eastAsia="Times New Roman" w:cs="Times New Roman"/>
                <w:sz w:val="14"/>
                <w:szCs w:val="20"/>
                <w:lang w:eastAsia="ru-RU"/>
              </w:rPr>
            </w:pPr>
          </w:p>
        </w:tc>
        <w:tc>
          <w:tcPr>
            <w:tcW w:w="1645" w:type="pct"/>
            <w:gridSpan w:val="3"/>
            <w:tcBorders>
              <w:top w:val="nil"/>
              <w:left w:val="nil"/>
              <w:bottom w:val="nil"/>
              <w:right w:val="nil"/>
            </w:tcBorders>
            <w:shd w:val="clear" w:color="auto" w:fill="auto"/>
            <w:noWrap/>
            <w:vAlign w:val="bottom"/>
          </w:tcPr>
          <w:p w14:paraId="0F6DB734" w14:textId="347487DB" w:rsidR="00563D21" w:rsidRPr="00616FC9" w:rsidRDefault="00563D21" w:rsidP="00563D21">
            <w:pPr>
              <w:spacing w:after="0" w:line="240" w:lineRule="auto"/>
              <w:jc w:val="right"/>
              <w:rPr>
                <w:rFonts w:ascii="Arial" w:eastAsia="Times New Roman" w:hAnsi="Arial" w:cs="Arial"/>
                <w:sz w:val="14"/>
                <w:szCs w:val="16"/>
                <w:lang w:eastAsia="ru-RU"/>
              </w:rPr>
            </w:pPr>
          </w:p>
        </w:tc>
      </w:tr>
      <w:tr w:rsidR="002936EF" w:rsidRPr="00616FC9" w14:paraId="58E78921" w14:textId="77777777" w:rsidTr="00616FC9">
        <w:trPr>
          <w:trHeight w:val="264"/>
        </w:trPr>
        <w:tc>
          <w:tcPr>
            <w:tcW w:w="5000" w:type="pct"/>
            <w:gridSpan w:val="21"/>
            <w:tcBorders>
              <w:top w:val="nil"/>
              <w:left w:val="nil"/>
              <w:bottom w:val="nil"/>
              <w:right w:val="nil"/>
            </w:tcBorders>
            <w:shd w:val="clear" w:color="auto" w:fill="auto"/>
            <w:noWrap/>
            <w:vAlign w:val="center"/>
            <w:hideMark/>
          </w:tcPr>
          <w:p w14:paraId="21551A88"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Ведомственная структура расходов бюджета поселения на 2020 год</w:t>
            </w:r>
          </w:p>
        </w:tc>
      </w:tr>
      <w:tr w:rsidR="002936EF" w:rsidRPr="00616FC9" w14:paraId="0B10B70B" w14:textId="77777777" w:rsidTr="00616FC9">
        <w:trPr>
          <w:trHeight w:val="276"/>
        </w:trPr>
        <w:tc>
          <w:tcPr>
            <w:tcW w:w="5000" w:type="pct"/>
            <w:gridSpan w:val="21"/>
            <w:tcBorders>
              <w:top w:val="nil"/>
              <w:left w:val="nil"/>
              <w:bottom w:val="single" w:sz="8" w:space="0" w:color="auto"/>
              <w:right w:val="nil"/>
            </w:tcBorders>
            <w:shd w:val="clear" w:color="auto" w:fill="auto"/>
            <w:noWrap/>
            <w:vAlign w:val="bottom"/>
            <w:hideMark/>
          </w:tcPr>
          <w:p w14:paraId="458499E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lastRenderedPageBreak/>
              <w:t xml:space="preserve"> тыс. рублей</w:t>
            </w:r>
          </w:p>
        </w:tc>
      </w:tr>
      <w:tr w:rsidR="002936EF" w:rsidRPr="00616FC9" w14:paraId="2977ED62" w14:textId="77777777" w:rsidTr="00616FC9">
        <w:trPr>
          <w:trHeight w:val="276"/>
        </w:trPr>
        <w:tc>
          <w:tcPr>
            <w:tcW w:w="2152" w:type="pct"/>
            <w:gridSpan w:val="7"/>
            <w:tcBorders>
              <w:top w:val="nil"/>
              <w:left w:val="nil"/>
              <w:bottom w:val="nil"/>
              <w:right w:val="nil"/>
            </w:tcBorders>
            <w:shd w:val="clear" w:color="auto" w:fill="auto"/>
            <w:noWrap/>
            <w:vAlign w:val="bottom"/>
            <w:hideMark/>
          </w:tcPr>
          <w:p w14:paraId="1B4AD41A" w14:textId="77777777" w:rsidR="002936EF" w:rsidRPr="00616FC9" w:rsidRDefault="002936EF" w:rsidP="002936EF">
            <w:pPr>
              <w:spacing w:after="0" w:line="240" w:lineRule="auto"/>
              <w:jc w:val="right"/>
              <w:rPr>
                <w:rFonts w:ascii="Arial" w:eastAsia="Times New Roman" w:hAnsi="Arial" w:cs="Arial"/>
                <w:sz w:val="14"/>
                <w:szCs w:val="16"/>
                <w:lang w:eastAsia="ru-RU"/>
              </w:rPr>
            </w:pPr>
          </w:p>
        </w:tc>
        <w:tc>
          <w:tcPr>
            <w:tcW w:w="385" w:type="pct"/>
            <w:gridSpan w:val="3"/>
            <w:tcBorders>
              <w:top w:val="nil"/>
              <w:left w:val="nil"/>
              <w:bottom w:val="nil"/>
              <w:right w:val="nil"/>
            </w:tcBorders>
            <w:shd w:val="clear" w:color="auto" w:fill="auto"/>
            <w:noWrap/>
            <w:vAlign w:val="bottom"/>
            <w:hideMark/>
          </w:tcPr>
          <w:p w14:paraId="20B79847" w14:textId="77777777" w:rsidR="002936EF" w:rsidRPr="00616FC9" w:rsidRDefault="002936EF" w:rsidP="002936EF">
            <w:pPr>
              <w:spacing w:after="0" w:line="240" w:lineRule="auto"/>
              <w:rPr>
                <w:rFonts w:eastAsia="Times New Roman" w:cs="Times New Roman"/>
                <w:sz w:val="14"/>
                <w:szCs w:val="20"/>
                <w:lang w:eastAsia="ru-RU"/>
              </w:rPr>
            </w:pPr>
          </w:p>
        </w:tc>
        <w:tc>
          <w:tcPr>
            <w:tcW w:w="476" w:type="pct"/>
            <w:tcBorders>
              <w:top w:val="nil"/>
              <w:left w:val="nil"/>
              <w:bottom w:val="nil"/>
              <w:right w:val="nil"/>
            </w:tcBorders>
            <w:shd w:val="clear" w:color="auto" w:fill="auto"/>
            <w:noWrap/>
            <w:vAlign w:val="bottom"/>
            <w:hideMark/>
          </w:tcPr>
          <w:p w14:paraId="3E59A36D" w14:textId="77777777" w:rsidR="002936EF" w:rsidRPr="00616FC9" w:rsidRDefault="002936EF" w:rsidP="002936EF">
            <w:pPr>
              <w:spacing w:after="0" w:line="240" w:lineRule="auto"/>
              <w:rPr>
                <w:rFonts w:eastAsia="Times New Roman" w:cs="Times New Roman"/>
                <w:sz w:val="14"/>
                <w:szCs w:val="20"/>
                <w:lang w:eastAsia="ru-RU"/>
              </w:rPr>
            </w:pPr>
          </w:p>
        </w:tc>
        <w:tc>
          <w:tcPr>
            <w:tcW w:w="502" w:type="pct"/>
            <w:gridSpan w:val="3"/>
            <w:tcBorders>
              <w:top w:val="nil"/>
              <w:left w:val="nil"/>
              <w:bottom w:val="nil"/>
              <w:right w:val="nil"/>
            </w:tcBorders>
            <w:shd w:val="clear" w:color="auto" w:fill="auto"/>
            <w:noWrap/>
            <w:vAlign w:val="bottom"/>
            <w:hideMark/>
          </w:tcPr>
          <w:p w14:paraId="0FDF58F4" w14:textId="77777777" w:rsidR="002936EF" w:rsidRPr="00616FC9" w:rsidRDefault="002936EF" w:rsidP="002936EF">
            <w:pPr>
              <w:spacing w:after="0" w:line="240" w:lineRule="auto"/>
              <w:rPr>
                <w:rFonts w:eastAsia="Times New Roman" w:cs="Times New Roman"/>
                <w:sz w:val="14"/>
                <w:szCs w:val="20"/>
                <w:lang w:eastAsia="ru-RU"/>
              </w:rPr>
            </w:pPr>
          </w:p>
        </w:tc>
        <w:tc>
          <w:tcPr>
            <w:tcW w:w="147" w:type="pct"/>
            <w:tcBorders>
              <w:top w:val="nil"/>
              <w:left w:val="nil"/>
              <w:bottom w:val="nil"/>
              <w:right w:val="nil"/>
            </w:tcBorders>
            <w:shd w:val="clear" w:color="auto" w:fill="auto"/>
            <w:noWrap/>
            <w:vAlign w:val="bottom"/>
            <w:hideMark/>
          </w:tcPr>
          <w:p w14:paraId="06643FA4" w14:textId="77777777" w:rsidR="002936EF" w:rsidRPr="00616FC9" w:rsidRDefault="002936EF" w:rsidP="002936EF">
            <w:pPr>
              <w:spacing w:after="0" w:line="240" w:lineRule="auto"/>
              <w:rPr>
                <w:rFonts w:eastAsia="Times New Roman" w:cs="Times New Roman"/>
                <w:sz w:val="14"/>
                <w:szCs w:val="20"/>
                <w:lang w:eastAsia="ru-RU"/>
              </w:rPr>
            </w:pPr>
          </w:p>
        </w:tc>
        <w:tc>
          <w:tcPr>
            <w:tcW w:w="186" w:type="pct"/>
            <w:gridSpan w:val="2"/>
            <w:tcBorders>
              <w:top w:val="nil"/>
              <w:left w:val="nil"/>
              <w:bottom w:val="nil"/>
              <w:right w:val="nil"/>
            </w:tcBorders>
            <w:shd w:val="clear" w:color="auto" w:fill="auto"/>
            <w:noWrap/>
            <w:vAlign w:val="bottom"/>
            <w:hideMark/>
          </w:tcPr>
          <w:p w14:paraId="4EEA367E" w14:textId="77777777" w:rsidR="002936EF" w:rsidRPr="00616FC9" w:rsidRDefault="002936EF" w:rsidP="002936EF">
            <w:pPr>
              <w:spacing w:after="0" w:line="240" w:lineRule="auto"/>
              <w:rPr>
                <w:rFonts w:eastAsia="Times New Roman" w:cs="Times New Roman"/>
                <w:sz w:val="14"/>
                <w:szCs w:val="20"/>
                <w:lang w:eastAsia="ru-RU"/>
              </w:rPr>
            </w:pPr>
          </w:p>
        </w:tc>
        <w:tc>
          <w:tcPr>
            <w:tcW w:w="321" w:type="pct"/>
            <w:tcBorders>
              <w:top w:val="nil"/>
              <w:left w:val="nil"/>
              <w:bottom w:val="nil"/>
              <w:right w:val="nil"/>
            </w:tcBorders>
            <w:shd w:val="clear" w:color="auto" w:fill="auto"/>
            <w:noWrap/>
            <w:vAlign w:val="bottom"/>
            <w:hideMark/>
          </w:tcPr>
          <w:p w14:paraId="0A39574B" w14:textId="77777777" w:rsidR="002936EF" w:rsidRPr="00616FC9" w:rsidRDefault="002936EF" w:rsidP="002936EF">
            <w:pPr>
              <w:spacing w:after="0" w:line="240" w:lineRule="auto"/>
              <w:rPr>
                <w:rFonts w:eastAsia="Times New Roman" w:cs="Times New Roman"/>
                <w:sz w:val="14"/>
                <w:szCs w:val="20"/>
                <w:lang w:eastAsia="ru-RU"/>
              </w:rPr>
            </w:pPr>
          </w:p>
        </w:tc>
        <w:tc>
          <w:tcPr>
            <w:tcW w:w="435" w:type="pct"/>
            <w:gridSpan w:val="2"/>
            <w:tcBorders>
              <w:top w:val="nil"/>
              <w:left w:val="nil"/>
              <w:bottom w:val="nil"/>
              <w:right w:val="nil"/>
            </w:tcBorders>
            <w:shd w:val="clear" w:color="auto" w:fill="auto"/>
            <w:noWrap/>
            <w:vAlign w:val="bottom"/>
            <w:hideMark/>
          </w:tcPr>
          <w:p w14:paraId="54D691B7" w14:textId="77777777" w:rsidR="002936EF" w:rsidRPr="00616FC9" w:rsidRDefault="002936EF" w:rsidP="002936EF">
            <w:pPr>
              <w:spacing w:after="0" w:line="240" w:lineRule="auto"/>
              <w:rPr>
                <w:rFonts w:eastAsia="Times New Roman" w:cs="Times New Roman"/>
                <w:sz w:val="14"/>
                <w:szCs w:val="20"/>
                <w:lang w:eastAsia="ru-RU"/>
              </w:rPr>
            </w:pPr>
          </w:p>
        </w:tc>
        <w:tc>
          <w:tcPr>
            <w:tcW w:w="397" w:type="pct"/>
            <w:tcBorders>
              <w:top w:val="nil"/>
              <w:left w:val="nil"/>
              <w:bottom w:val="nil"/>
              <w:right w:val="nil"/>
            </w:tcBorders>
            <w:shd w:val="clear" w:color="auto" w:fill="auto"/>
            <w:noWrap/>
            <w:vAlign w:val="bottom"/>
            <w:hideMark/>
          </w:tcPr>
          <w:p w14:paraId="46A0FF88" w14:textId="77777777" w:rsidR="002936EF" w:rsidRPr="00616FC9" w:rsidRDefault="002936EF" w:rsidP="002936EF">
            <w:pPr>
              <w:spacing w:after="0" w:line="240" w:lineRule="auto"/>
              <w:rPr>
                <w:rFonts w:eastAsia="Times New Roman" w:cs="Times New Roman"/>
                <w:sz w:val="14"/>
                <w:szCs w:val="20"/>
                <w:lang w:eastAsia="ru-RU"/>
              </w:rPr>
            </w:pPr>
          </w:p>
        </w:tc>
      </w:tr>
      <w:tr w:rsidR="00D45AD9" w:rsidRPr="00616FC9" w14:paraId="3926739D" w14:textId="77777777" w:rsidTr="00616FC9">
        <w:trPr>
          <w:trHeight w:val="624"/>
        </w:trPr>
        <w:tc>
          <w:tcPr>
            <w:tcW w:w="2152" w:type="pct"/>
            <w:gridSpan w:val="7"/>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8DA8E6E"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Наименование показателей</w:t>
            </w:r>
          </w:p>
        </w:tc>
        <w:tc>
          <w:tcPr>
            <w:tcW w:w="385" w:type="pct"/>
            <w:gridSpan w:val="3"/>
            <w:tcBorders>
              <w:top w:val="single" w:sz="8" w:space="0" w:color="auto"/>
              <w:left w:val="nil"/>
              <w:bottom w:val="single" w:sz="8" w:space="0" w:color="auto"/>
              <w:right w:val="nil"/>
            </w:tcBorders>
            <w:shd w:val="clear" w:color="000000" w:fill="FFFFFF"/>
            <w:vAlign w:val="center"/>
            <w:hideMark/>
          </w:tcPr>
          <w:p w14:paraId="73971D40"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Глава</w:t>
            </w:r>
          </w:p>
        </w:tc>
        <w:tc>
          <w:tcPr>
            <w:tcW w:w="476"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74A13DE"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Раздел, подраздел</w:t>
            </w:r>
          </w:p>
        </w:tc>
        <w:tc>
          <w:tcPr>
            <w:tcW w:w="1156" w:type="pct"/>
            <w:gridSpan w:val="7"/>
            <w:tcBorders>
              <w:top w:val="single" w:sz="8" w:space="0" w:color="auto"/>
              <w:left w:val="nil"/>
              <w:bottom w:val="single" w:sz="8" w:space="0" w:color="auto"/>
              <w:right w:val="single" w:sz="8" w:space="0" w:color="000000"/>
            </w:tcBorders>
            <w:shd w:val="clear" w:color="000000" w:fill="FFFFFF"/>
            <w:vAlign w:val="center"/>
            <w:hideMark/>
          </w:tcPr>
          <w:p w14:paraId="3FE8E99D"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Целевая статья</w:t>
            </w:r>
          </w:p>
        </w:tc>
        <w:tc>
          <w:tcPr>
            <w:tcW w:w="435" w:type="pct"/>
            <w:gridSpan w:val="2"/>
            <w:tcBorders>
              <w:top w:val="single" w:sz="8" w:space="0" w:color="auto"/>
              <w:left w:val="nil"/>
              <w:bottom w:val="single" w:sz="8" w:space="0" w:color="auto"/>
              <w:right w:val="nil"/>
            </w:tcBorders>
            <w:shd w:val="clear" w:color="000000" w:fill="FFFFFF"/>
            <w:vAlign w:val="center"/>
            <w:hideMark/>
          </w:tcPr>
          <w:p w14:paraId="65570E30"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Вид расходов</w:t>
            </w:r>
          </w:p>
        </w:tc>
        <w:tc>
          <w:tcPr>
            <w:tcW w:w="397"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7C845B1"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Сумма</w:t>
            </w:r>
          </w:p>
        </w:tc>
      </w:tr>
      <w:tr w:rsidR="00B5486D" w:rsidRPr="00616FC9" w14:paraId="3CE2F7D5" w14:textId="77777777" w:rsidTr="00616FC9">
        <w:trPr>
          <w:trHeight w:val="276"/>
        </w:trPr>
        <w:tc>
          <w:tcPr>
            <w:tcW w:w="2152" w:type="pct"/>
            <w:gridSpan w:val="7"/>
            <w:tcBorders>
              <w:top w:val="nil"/>
              <w:left w:val="single" w:sz="8" w:space="0" w:color="auto"/>
              <w:bottom w:val="single" w:sz="8" w:space="0" w:color="auto"/>
              <w:right w:val="single" w:sz="8" w:space="0" w:color="auto"/>
            </w:tcBorders>
            <w:shd w:val="clear" w:color="000000" w:fill="FFFFFF"/>
            <w:noWrap/>
            <w:vAlign w:val="center"/>
            <w:hideMark/>
          </w:tcPr>
          <w:p w14:paraId="132E1F7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385" w:type="pct"/>
            <w:gridSpan w:val="3"/>
            <w:tcBorders>
              <w:top w:val="nil"/>
              <w:left w:val="nil"/>
              <w:bottom w:val="single" w:sz="8" w:space="0" w:color="auto"/>
              <w:right w:val="nil"/>
            </w:tcBorders>
            <w:shd w:val="clear" w:color="000000" w:fill="FFFFFF"/>
            <w:vAlign w:val="center"/>
            <w:hideMark/>
          </w:tcPr>
          <w:p w14:paraId="6B7A9C8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w:t>
            </w:r>
          </w:p>
        </w:tc>
        <w:tc>
          <w:tcPr>
            <w:tcW w:w="476" w:type="pct"/>
            <w:tcBorders>
              <w:top w:val="nil"/>
              <w:left w:val="single" w:sz="8" w:space="0" w:color="auto"/>
              <w:bottom w:val="single" w:sz="8" w:space="0" w:color="auto"/>
              <w:right w:val="single" w:sz="8" w:space="0" w:color="auto"/>
            </w:tcBorders>
            <w:shd w:val="clear" w:color="000000" w:fill="FFFFFF"/>
            <w:vAlign w:val="center"/>
            <w:hideMark/>
          </w:tcPr>
          <w:p w14:paraId="59D3E7F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w:t>
            </w:r>
          </w:p>
        </w:tc>
        <w:tc>
          <w:tcPr>
            <w:tcW w:w="207" w:type="pct"/>
            <w:tcBorders>
              <w:top w:val="nil"/>
              <w:left w:val="nil"/>
              <w:bottom w:val="single" w:sz="8" w:space="0" w:color="auto"/>
              <w:right w:val="nil"/>
            </w:tcBorders>
            <w:shd w:val="clear" w:color="000000" w:fill="FFFFFF"/>
            <w:vAlign w:val="center"/>
            <w:hideMark/>
          </w:tcPr>
          <w:p w14:paraId="3177EC5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w:t>
            </w:r>
          </w:p>
        </w:tc>
        <w:tc>
          <w:tcPr>
            <w:tcW w:w="206" w:type="pct"/>
            <w:tcBorders>
              <w:top w:val="nil"/>
              <w:left w:val="single" w:sz="8" w:space="0" w:color="auto"/>
              <w:bottom w:val="single" w:sz="8" w:space="0" w:color="auto"/>
              <w:right w:val="single" w:sz="8" w:space="0" w:color="auto"/>
            </w:tcBorders>
            <w:shd w:val="clear" w:color="000000" w:fill="FFFFFF"/>
            <w:vAlign w:val="center"/>
            <w:hideMark/>
          </w:tcPr>
          <w:p w14:paraId="60B2A31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w:t>
            </w:r>
          </w:p>
        </w:tc>
        <w:tc>
          <w:tcPr>
            <w:tcW w:w="270" w:type="pct"/>
            <w:gridSpan w:val="3"/>
            <w:tcBorders>
              <w:top w:val="nil"/>
              <w:left w:val="nil"/>
              <w:bottom w:val="single" w:sz="8" w:space="0" w:color="auto"/>
              <w:right w:val="nil"/>
            </w:tcBorders>
            <w:shd w:val="clear" w:color="000000" w:fill="FFFFFF"/>
            <w:vAlign w:val="center"/>
            <w:hideMark/>
          </w:tcPr>
          <w:p w14:paraId="402883C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473" w:type="pct"/>
            <w:gridSpan w:val="2"/>
            <w:tcBorders>
              <w:top w:val="nil"/>
              <w:left w:val="single" w:sz="8" w:space="0" w:color="auto"/>
              <w:bottom w:val="single" w:sz="8" w:space="0" w:color="auto"/>
              <w:right w:val="single" w:sz="8" w:space="0" w:color="auto"/>
            </w:tcBorders>
            <w:shd w:val="clear" w:color="000000" w:fill="FFFFFF"/>
            <w:vAlign w:val="center"/>
            <w:hideMark/>
          </w:tcPr>
          <w:p w14:paraId="6D532C0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w:t>
            </w:r>
          </w:p>
        </w:tc>
        <w:tc>
          <w:tcPr>
            <w:tcW w:w="435" w:type="pct"/>
            <w:gridSpan w:val="2"/>
            <w:tcBorders>
              <w:top w:val="nil"/>
              <w:left w:val="nil"/>
              <w:bottom w:val="single" w:sz="8" w:space="0" w:color="auto"/>
              <w:right w:val="nil"/>
            </w:tcBorders>
            <w:shd w:val="clear" w:color="000000" w:fill="FFFFFF"/>
            <w:vAlign w:val="center"/>
            <w:hideMark/>
          </w:tcPr>
          <w:p w14:paraId="2ACCC2C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w:t>
            </w:r>
          </w:p>
        </w:tc>
        <w:tc>
          <w:tcPr>
            <w:tcW w:w="397" w:type="pct"/>
            <w:tcBorders>
              <w:top w:val="nil"/>
              <w:left w:val="single" w:sz="8" w:space="0" w:color="auto"/>
              <w:bottom w:val="single" w:sz="8" w:space="0" w:color="auto"/>
              <w:right w:val="single" w:sz="8" w:space="0" w:color="auto"/>
            </w:tcBorders>
            <w:shd w:val="clear" w:color="000000" w:fill="FFFFFF"/>
            <w:vAlign w:val="center"/>
            <w:hideMark/>
          </w:tcPr>
          <w:p w14:paraId="0C5891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w:t>
            </w:r>
          </w:p>
        </w:tc>
      </w:tr>
      <w:tr w:rsidR="00B5486D" w:rsidRPr="00616FC9" w14:paraId="3EAC99DC" w14:textId="77777777" w:rsidTr="00616FC9">
        <w:trPr>
          <w:trHeight w:val="420"/>
        </w:trPr>
        <w:tc>
          <w:tcPr>
            <w:tcW w:w="2152" w:type="pct"/>
            <w:gridSpan w:val="7"/>
            <w:tcBorders>
              <w:top w:val="nil"/>
              <w:left w:val="single" w:sz="8" w:space="0" w:color="auto"/>
              <w:bottom w:val="single" w:sz="8" w:space="0" w:color="auto"/>
              <w:right w:val="single" w:sz="4" w:space="0" w:color="auto"/>
            </w:tcBorders>
            <w:shd w:val="clear" w:color="000000" w:fill="FFFFFF"/>
            <w:vAlign w:val="center"/>
            <w:hideMark/>
          </w:tcPr>
          <w:p w14:paraId="6A4A6BD6" w14:textId="77777777" w:rsidR="002936EF" w:rsidRPr="00616FC9" w:rsidRDefault="002936EF" w:rsidP="002936EF">
            <w:pPr>
              <w:spacing w:after="0" w:line="240" w:lineRule="auto"/>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Администрация муниципального образования "Заостровское"</w:t>
            </w:r>
          </w:p>
        </w:tc>
        <w:tc>
          <w:tcPr>
            <w:tcW w:w="385" w:type="pct"/>
            <w:gridSpan w:val="3"/>
            <w:tcBorders>
              <w:top w:val="nil"/>
              <w:left w:val="nil"/>
              <w:bottom w:val="single" w:sz="8" w:space="0" w:color="auto"/>
              <w:right w:val="single" w:sz="4" w:space="0" w:color="auto"/>
            </w:tcBorders>
            <w:shd w:val="clear" w:color="000000" w:fill="FFFFFF"/>
            <w:vAlign w:val="center"/>
            <w:hideMark/>
          </w:tcPr>
          <w:p w14:paraId="4417D931"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303</w:t>
            </w:r>
          </w:p>
        </w:tc>
        <w:tc>
          <w:tcPr>
            <w:tcW w:w="476" w:type="pct"/>
            <w:tcBorders>
              <w:top w:val="nil"/>
              <w:left w:val="nil"/>
              <w:bottom w:val="single" w:sz="8" w:space="0" w:color="auto"/>
              <w:right w:val="single" w:sz="4" w:space="0" w:color="auto"/>
            </w:tcBorders>
            <w:shd w:val="clear" w:color="000000" w:fill="FFFFFF"/>
            <w:vAlign w:val="center"/>
            <w:hideMark/>
          </w:tcPr>
          <w:p w14:paraId="61F40E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7" w:type="pct"/>
            <w:tcBorders>
              <w:top w:val="nil"/>
              <w:left w:val="nil"/>
              <w:bottom w:val="single" w:sz="8" w:space="0" w:color="auto"/>
              <w:right w:val="single" w:sz="4" w:space="0" w:color="auto"/>
            </w:tcBorders>
            <w:shd w:val="clear" w:color="000000" w:fill="FFFFFF"/>
            <w:vAlign w:val="center"/>
            <w:hideMark/>
          </w:tcPr>
          <w:p w14:paraId="6AE0458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8" w:space="0" w:color="auto"/>
              <w:right w:val="single" w:sz="4" w:space="0" w:color="auto"/>
            </w:tcBorders>
            <w:shd w:val="clear" w:color="000000" w:fill="FFFFFF"/>
            <w:vAlign w:val="center"/>
            <w:hideMark/>
          </w:tcPr>
          <w:p w14:paraId="38D8B00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8" w:space="0" w:color="auto"/>
              <w:right w:val="single" w:sz="4" w:space="0" w:color="auto"/>
            </w:tcBorders>
            <w:shd w:val="clear" w:color="000000" w:fill="FFFFFF"/>
            <w:vAlign w:val="center"/>
            <w:hideMark/>
          </w:tcPr>
          <w:p w14:paraId="6BE6B25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8" w:space="0" w:color="auto"/>
              <w:right w:val="single" w:sz="4" w:space="0" w:color="auto"/>
            </w:tcBorders>
            <w:shd w:val="clear" w:color="000000" w:fill="FFFFFF"/>
            <w:vAlign w:val="center"/>
            <w:hideMark/>
          </w:tcPr>
          <w:p w14:paraId="0C55C39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8" w:space="0" w:color="auto"/>
              <w:right w:val="single" w:sz="4" w:space="0" w:color="auto"/>
            </w:tcBorders>
            <w:shd w:val="clear" w:color="000000" w:fill="FFFFFF"/>
            <w:vAlign w:val="center"/>
            <w:hideMark/>
          </w:tcPr>
          <w:p w14:paraId="513CA8F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8" w:space="0" w:color="auto"/>
              <w:right w:val="single" w:sz="8" w:space="0" w:color="auto"/>
            </w:tcBorders>
            <w:shd w:val="clear" w:color="000000" w:fill="FFFFFF"/>
            <w:vAlign w:val="center"/>
            <w:hideMark/>
          </w:tcPr>
          <w:p w14:paraId="1F2A8E95" w14:textId="77777777" w:rsidR="002936EF" w:rsidRPr="00616FC9" w:rsidRDefault="002936EF" w:rsidP="002936EF">
            <w:pPr>
              <w:spacing w:after="0" w:line="240" w:lineRule="auto"/>
              <w:jc w:val="right"/>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15 705,7</w:t>
            </w:r>
          </w:p>
        </w:tc>
      </w:tr>
      <w:tr w:rsidR="00B5486D" w:rsidRPr="00616FC9" w14:paraId="09D4086A" w14:textId="77777777" w:rsidTr="00616FC9">
        <w:trPr>
          <w:trHeight w:val="42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E975B7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ОБЩЕГОСУДАРСТВЕННЫЕ РАСХОДЫ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F9C0C0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086BD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0100</w:t>
            </w:r>
          </w:p>
        </w:tc>
        <w:tc>
          <w:tcPr>
            <w:tcW w:w="207" w:type="pct"/>
            <w:tcBorders>
              <w:top w:val="nil"/>
              <w:left w:val="nil"/>
              <w:bottom w:val="single" w:sz="4" w:space="0" w:color="auto"/>
              <w:right w:val="single" w:sz="4" w:space="0" w:color="auto"/>
            </w:tcBorders>
            <w:shd w:val="clear" w:color="000000" w:fill="FFFFFF"/>
            <w:noWrap/>
            <w:vAlign w:val="center"/>
            <w:hideMark/>
          </w:tcPr>
          <w:p w14:paraId="7C2326A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6B8F0A3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987E4A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D5CB51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89AF61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BDF8A9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4 840,6</w:t>
            </w:r>
          </w:p>
        </w:tc>
      </w:tr>
      <w:tr w:rsidR="00B5486D" w:rsidRPr="00616FC9" w14:paraId="6E6836D8" w14:textId="77777777" w:rsidTr="00616FC9">
        <w:trPr>
          <w:trHeight w:val="6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6538A46"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Функционирование высшего должностного лица субъекта Российской Федерации и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6DEC690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303 </w:t>
            </w:r>
          </w:p>
        </w:tc>
        <w:tc>
          <w:tcPr>
            <w:tcW w:w="476" w:type="pct"/>
            <w:tcBorders>
              <w:top w:val="nil"/>
              <w:left w:val="nil"/>
              <w:bottom w:val="single" w:sz="4" w:space="0" w:color="auto"/>
              <w:right w:val="single" w:sz="4" w:space="0" w:color="auto"/>
            </w:tcBorders>
            <w:shd w:val="clear" w:color="000000" w:fill="FFFFFF"/>
            <w:vAlign w:val="center"/>
            <w:hideMark/>
          </w:tcPr>
          <w:p w14:paraId="218559C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0102</w:t>
            </w:r>
          </w:p>
        </w:tc>
        <w:tc>
          <w:tcPr>
            <w:tcW w:w="207" w:type="pct"/>
            <w:tcBorders>
              <w:top w:val="nil"/>
              <w:left w:val="nil"/>
              <w:bottom w:val="single" w:sz="4" w:space="0" w:color="auto"/>
              <w:right w:val="single" w:sz="4" w:space="0" w:color="auto"/>
            </w:tcBorders>
            <w:shd w:val="clear" w:color="000000" w:fill="FFFFFF"/>
            <w:vAlign w:val="center"/>
            <w:hideMark/>
          </w:tcPr>
          <w:p w14:paraId="13D2F2D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vAlign w:val="center"/>
            <w:hideMark/>
          </w:tcPr>
          <w:p w14:paraId="1EBB65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63DED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0DA7F6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955E5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F5F19A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918,0</w:t>
            </w:r>
          </w:p>
        </w:tc>
      </w:tr>
      <w:tr w:rsidR="00B5486D" w:rsidRPr="00616FC9" w14:paraId="416EAC50"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F0CDD2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Обеспечение функционирования главы муниципального образования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B8BFAC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41F87B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0102</w:t>
            </w:r>
          </w:p>
        </w:tc>
        <w:tc>
          <w:tcPr>
            <w:tcW w:w="207" w:type="pct"/>
            <w:tcBorders>
              <w:top w:val="nil"/>
              <w:left w:val="nil"/>
              <w:bottom w:val="single" w:sz="4" w:space="0" w:color="auto"/>
              <w:right w:val="single" w:sz="4" w:space="0" w:color="auto"/>
            </w:tcBorders>
            <w:shd w:val="clear" w:color="000000" w:fill="FFFFFF"/>
            <w:noWrap/>
            <w:vAlign w:val="center"/>
            <w:hideMark/>
          </w:tcPr>
          <w:p w14:paraId="28A5796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c>
          <w:tcPr>
            <w:tcW w:w="206" w:type="pct"/>
            <w:tcBorders>
              <w:top w:val="nil"/>
              <w:left w:val="nil"/>
              <w:bottom w:val="single" w:sz="4" w:space="0" w:color="auto"/>
              <w:right w:val="single" w:sz="4" w:space="0" w:color="auto"/>
            </w:tcBorders>
            <w:shd w:val="clear" w:color="000000" w:fill="FFFFFF"/>
            <w:noWrap/>
            <w:vAlign w:val="center"/>
            <w:hideMark/>
          </w:tcPr>
          <w:p w14:paraId="6F2E3D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BEDD7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E6BF9E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F5EFB12" w14:textId="77777777" w:rsidR="002936EF" w:rsidRPr="00616FC9" w:rsidRDefault="002936EF" w:rsidP="002936EF">
            <w:pPr>
              <w:spacing w:after="0" w:line="240" w:lineRule="auto"/>
              <w:jc w:val="center"/>
              <w:rPr>
                <w:rFonts w:ascii="Arial" w:eastAsia="Times New Roman" w:hAnsi="Arial" w:cs="Arial"/>
                <w:i/>
                <w:iCs/>
                <w:sz w:val="14"/>
                <w:szCs w:val="16"/>
                <w:lang w:eastAsia="ru-RU"/>
              </w:rPr>
            </w:pPr>
            <w:r w:rsidRPr="00616FC9">
              <w:rPr>
                <w:rFonts w:ascii="Arial" w:eastAsia="Times New Roman" w:hAnsi="Arial" w:cs="Arial"/>
                <w:i/>
                <w:iCs/>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9D2A77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918,0</w:t>
            </w:r>
          </w:p>
        </w:tc>
      </w:tr>
      <w:tr w:rsidR="00B5486D" w:rsidRPr="00616FC9" w14:paraId="245B0CFB" w14:textId="77777777" w:rsidTr="00616FC9">
        <w:trPr>
          <w:trHeight w:val="3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DD5421E"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Глава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95656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04387B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0102</w:t>
            </w:r>
          </w:p>
        </w:tc>
        <w:tc>
          <w:tcPr>
            <w:tcW w:w="207" w:type="pct"/>
            <w:tcBorders>
              <w:top w:val="nil"/>
              <w:left w:val="nil"/>
              <w:bottom w:val="single" w:sz="4" w:space="0" w:color="auto"/>
              <w:right w:val="single" w:sz="4" w:space="0" w:color="auto"/>
            </w:tcBorders>
            <w:shd w:val="clear" w:color="000000" w:fill="FFFFFF"/>
            <w:noWrap/>
            <w:vAlign w:val="center"/>
            <w:hideMark/>
          </w:tcPr>
          <w:p w14:paraId="49BB24B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c>
          <w:tcPr>
            <w:tcW w:w="206" w:type="pct"/>
            <w:tcBorders>
              <w:top w:val="nil"/>
              <w:left w:val="nil"/>
              <w:bottom w:val="single" w:sz="4" w:space="0" w:color="auto"/>
              <w:right w:val="single" w:sz="4" w:space="0" w:color="auto"/>
            </w:tcBorders>
            <w:shd w:val="clear" w:color="000000" w:fill="FFFFFF"/>
            <w:noWrap/>
            <w:vAlign w:val="center"/>
            <w:hideMark/>
          </w:tcPr>
          <w:p w14:paraId="2B7B7BA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B42CDD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CDEAE3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5CDF49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92CBCF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918,0</w:t>
            </w:r>
          </w:p>
        </w:tc>
      </w:tr>
      <w:tr w:rsidR="00B5486D" w:rsidRPr="00616FC9" w14:paraId="2584235C" w14:textId="77777777" w:rsidTr="00616FC9">
        <w:trPr>
          <w:trHeight w:val="58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40DAF3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содержание органов местного самоуправления и обеспечение их функций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C075CA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17AF2D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0102</w:t>
            </w:r>
          </w:p>
        </w:tc>
        <w:tc>
          <w:tcPr>
            <w:tcW w:w="207" w:type="pct"/>
            <w:tcBorders>
              <w:top w:val="nil"/>
              <w:left w:val="nil"/>
              <w:bottom w:val="single" w:sz="4" w:space="0" w:color="auto"/>
              <w:right w:val="single" w:sz="4" w:space="0" w:color="auto"/>
            </w:tcBorders>
            <w:shd w:val="clear" w:color="000000" w:fill="FFFFFF"/>
            <w:noWrap/>
            <w:vAlign w:val="center"/>
            <w:hideMark/>
          </w:tcPr>
          <w:p w14:paraId="54C349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c>
          <w:tcPr>
            <w:tcW w:w="206" w:type="pct"/>
            <w:tcBorders>
              <w:top w:val="nil"/>
              <w:left w:val="nil"/>
              <w:bottom w:val="single" w:sz="4" w:space="0" w:color="auto"/>
              <w:right w:val="single" w:sz="4" w:space="0" w:color="auto"/>
            </w:tcBorders>
            <w:shd w:val="clear" w:color="000000" w:fill="FFFFFF"/>
            <w:noWrap/>
            <w:vAlign w:val="center"/>
            <w:hideMark/>
          </w:tcPr>
          <w:p w14:paraId="62F2DE3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A43CC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600BA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4EC75A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E6A77D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918,0</w:t>
            </w:r>
          </w:p>
        </w:tc>
      </w:tr>
      <w:tr w:rsidR="00B5486D" w:rsidRPr="00616FC9" w14:paraId="064E99B1" w14:textId="77777777" w:rsidTr="00616FC9">
        <w:trPr>
          <w:trHeight w:val="135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94D595C"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76A0F9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AE3EB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0102</w:t>
            </w:r>
          </w:p>
        </w:tc>
        <w:tc>
          <w:tcPr>
            <w:tcW w:w="207" w:type="pct"/>
            <w:tcBorders>
              <w:top w:val="nil"/>
              <w:left w:val="nil"/>
              <w:bottom w:val="single" w:sz="4" w:space="0" w:color="auto"/>
              <w:right w:val="single" w:sz="4" w:space="0" w:color="auto"/>
            </w:tcBorders>
            <w:shd w:val="clear" w:color="000000" w:fill="FFFFFF"/>
            <w:noWrap/>
            <w:vAlign w:val="center"/>
            <w:hideMark/>
          </w:tcPr>
          <w:p w14:paraId="64D994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c>
          <w:tcPr>
            <w:tcW w:w="206" w:type="pct"/>
            <w:tcBorders>
              <w:top w:val="nil"/>
              <w:left w:val="nil"/>
              <w:bottom w:val="single" w:sz="4" w:space="0" w:color="auto"/>
              <w:right w:val="single" w:sz="4" w:space="0" w:color="auto"/>
            </w:tcBorders>
            <w:shd w:val="clear" w:color="000000" w:fill="FFFFFF"/>
            <w:noWrap/>
            <w:vAlign w:val="center"/>
            <w:hideMark/>
          </w:tcPr>
          <w:p w14:paraId="0A21DBF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000962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18D46E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3E726D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c>
          <w:tcPr>
            <w:tcW w:w="397" w:type="pct"/>
            <w:tcBorders>
              <w:top w:val="nil"/>
              <w:left w:val="nil"/>
              <w:bottom w:val="single" w:sz="4" w:space="0" w:color="auto"/>
              <w:right w:val="single" w:sz="8" w:space="0" w:color="auto"/>
            </w:tcBorders>
            <w:shd w:val="clear" w:color="000000" w:fill="FFFFFF"/>
            <w:noWrap/>
            <w:vAlign w:val="center"/>
            <w:hideMark/>
          </w:tcPr>
          <w:p w14:paraId="35C94AF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918,0</w:t>
            </w:r>
          </w:p>
        </w:tc>
      </w:tr>
      <w:tr w:rsidR="00B5486D" w:rsidRPr="00616FC9" w14:paraId="2DBC1269" w14:textId="77777777" w:rsidTr="00616FC9">
        <w:trPr>
          <w:trHeight w:val="55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06ABD3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государственных (муниципальных) органов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9EAD83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17607B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0102</w:t>
            </w:r>
          </w:p>
        </w:tc>
        <w:tc>
          <w:tcPr>
            <w:tcW w:w="207" w:type="pct"/>
            <w:tcBorders>
              <w:top w:val="nil"/>
              <w:left w:val="nil"/>
              <w:bottom w:val="single" w:sz="4" w:space="0" w:color="auto"/>
              <w:right w:val="single" w:sz="4" w:space="0" w:color="auto"/>
            </w:tcBorders>
            <w:shd w:val="clear" w:color="000000" w:fill="FFFFFF"/>
            <w:noWrap/>
            <w:vAlign w:val="center"/>
            <w:hideMark/>
          </w:tcPr>
          <w:p w14:paraId="58126E0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c>
          <w:tcPr>
            <w:tcW w:w="206" w:type="pct"/>
            <w:tcBorders>
              <w:top w:val="nil"/>
              <w:left w:val="nil"/>
              <w:bottom w:val="single" w:sz="4" w:space="0" w:color="auto"/>
              <w:right w:val="single" w:sz="4" w:space="0" w:color="auto"/>
            </w:tcBorders>
            <w:shd w:val="clear" w:color="000000" w:fill="FFFFFF"/>
            <w:noWrap/>
            <w:vAlign w:val="center"/>
            <w:hideMark/>
          </w:tcPr>
          <w:p w14:paraId="561453F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4E61ED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B3B195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5471D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120</w:t>
            </w:r>
          </w:p>
        </w:tc>
        <w:tc>
          <w:tcPr>
            <w:tcW w:w="397" w:type="pct"/>
            <w:tcBorders>
              <w:top w:val="nil"/>
              <w:left w:val="nil"/>
              <w:bottom w:val="single" w:sz="4" w:space="0" w:color="auto"/>
              <w:right w:val="single" w:sz="8" w:space="0" w:color="auto"/>
            </w:tcBorders>
            <w:shd w:val="clear" w:color="000000" w:fill="FFFFFF"/>
            <w:noWrap/>
            <w:vAlign w:val="center"/>
            <w:hideMark/>
          </w:tcPr>
          <w:p w14:paraId="243559A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918,0</w:t>
            </w:r>
          </w:p>
        </w:tc>
      </w:tr>
      <w:tr w:rsidR="00B5486D" w:rsidRPr="00616FC9" w14:paraId="0600A61E" w14:textId="77777777" w:rsidTr="00616FC9">
        <w:trPr>
          <w:trHeight w:val="9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31B245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34D90B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1B5B3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0103</w:t>
            </w:r>
          </w:p>
        </w:tc>
        <w:tc>
          <w:tcPr>
            <w:tcW w:w="207" w:type="pct"/>
            <w:tcBorders>
              <w:top w:val="nil"/>
              <w:left w:val="nil"/>
              <w:bottom w:val="single" w:sz="4" w:space="0" w:color="auto"/>
              <w:right w:val="single" w:sz="4" w:space="0" w:color="auto"/>
            </w:tcBorders>
            <w:shd w:val="clear" w:color="000000" w:fill="FFFFFF"/>
            <w:noWrap/>
            <w:vAlign w:val="center"/>
            <w:hideMark/>
          </w:tcPr>
          <w:p w14:paraId="22AFE7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1489AD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968C9D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41570D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595BE9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CBE925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78,7</w:t>
            </w:r>
          </w:p>
        </w:tc>
      </w:tr>
      <w:tr w:rsidR="00B5486D" w:rsidRPr="00616FC9" w14:paraId="32FDA1F4"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1F17B34"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Обеспечение деятельности муниципального Совета  муниципального образования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8105D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6DEADC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0103</w:t>
            </w:r>
          </w:p>
        </w:tc>
        <w:tc>
          <w:tcPr>
            <w:tcW w:w="207" w:type="pct"/>
            <w:tcBorders>
              <w:top w:val="nil"/>
              <w:left w:val="nil"/>
              <w:bottom w:val="single" w:sz="4" w:space="0" w:color="auto"/>
              <w:right w:val="single" w:sz="4" w:space="0" w:color="auto"/>
            </w:tcBorders>
            <w:shd w:val="clear" w:color="000000" w:fill="FFFFFF"/>
            <w:noWrap/>
            <w:vAlign w:val="center"/>
            <w:hideMark/>
          </w:tcPr>
          <w:p w14:paraId="57BE1F7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w:t>
            </w:r>
          </w:p>
        </w:tc>
        <w:tc>
          <w:tcPr>
            <w:tcW w:w="206" w:type="pct"/>
            <w:tcBorders>
              <w:top w:val="nil"/>
              <w:left w:val="nil"/>
              <w:bottom w:val="single" w:sz="4" w:space="0" w:color="auto"/>
              <w:right w:val="single" w:sz="4" w:space="0" w:color="auto"/>
            </w:tcBorders>
            <w:shd w:val="clear" w:color="000000" w:fill="FFFFFF"/>
            <w:noWrap/>
            <w:vAlign w:val="center"/>
            <w:hideMark/>
          </w:tcPr>
          <w:p w14:paraId="33CAB0B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1E9253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84530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17009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2347F2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78,7</w:t>
            </w:r>
          </w:p>
        </w:tc>
      </w:tr>
      <w:tr w:rsidR="00B5486D" w:rsidRPr="00616FC9" w14:paraId="653165B4"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73AD16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Депутаты представительного органа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67F488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C0D8E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0103</w:t>
            </w:r>
          </w:p>
        </w:tc>
        <w:tc>
          <w:tcPr>
            <w:tcW w:w="207" w:type="pct"/>
            <w:tcBorders>
              <w:top w:val="nil"/>
              <w:left w:val="nil"/>
              <w:bottom w:val="single" w:sz="4" w:space="0" w:color="auto"/>
              <w:right w:val="single" w:sz="4" w:space="0" w:color="auto"/>
            </w:tcBorders>
            <w:shd w:val="clear" w:color="000000" w:fill="FFFFFF"/>
            <w:noWrap/>
            <w:vAlign w:val="center"/>
            <w:hideMark/>
          </w:tcPr>
          <w:p w14:paraId="3F0D699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w:t>
            </w:r>
          </w:p>
        </w:tc>
        <w:tc>
          <w:tcPr>
            <w:tcW w:w="206" w:type="pct"/>
            <w:tcBorders>
              <w:top w:val="nil"/>
              <w:left w:val="nil"/>
              <w:bottom w:val="single" w:sz="4" w:space="0" w:color="auto"/>
              <w:right w:val="single" w:sz="4" w:space="0" w:color="auto"/>
            </w:tcBorders>
            <w:shd w:val="clear" w:color="000000" w:fill="FFFFFF"/>
            <w:noWrap/>
            <w:vAlign w:val="center"/>
            <w:hideMark/>
          </w:tcPr>
          <w:p w14:paraId="0099C7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687C2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14761F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A86561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EA1EDE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78,7</w:t>
            </w:r>
          </w:p>
        </w:tc>
      </w:tr>
      <w:tr w:rsidR="00B5486D" w:rsidRPr="00616FC9" w14:paraId="4830EBDC"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317849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содержание органов местного самоуправления и обеспечение их функций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846FC7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64FFFA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0103</w:t>
            </w:r>
          </w:p>
        </w:tc>
        <w:tc>
          <w:tcPr>
            <w:tcW w:w="207" w:type="pct"/>
            <w:tcBorders>
              <w:top w:val="nil"/>
              <w:left w:val="nil"/>
              <w:bottom w:val="single" w:sz="4" w:space="0" w:color="auto"/>
              <w:right w:val="single" w:sz="4" w:space="0" w:color="auto"/>
            </w:tcBorders>
            <w:shd w:val="clear" w:color="000000" w:fill="FFFFFF"/>
            <w:noWrap/>
            <w:vAlign w:val="center"/>
            <w:hideMark/>
          </w:tcPr>
          <w:p w14:paraId="060F79C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w:t>
            </w:r>
          </w:p>
        </w:tc>
        <w:tc>
          <w:tcPr>
            <w:tcW w:w="206" w:type="pct"/>
            <w:tcBorders>
              <w:top w:val="nil"/>
              <w:left w:val="nil"/>
              <w:bottom w:val="single" w:sz="4" w:space="0" w:color="auto"/>
              <w:right w:val="single" w:sz="4" w:space="0" w:color="auto"/>
            </w:tcBorders>
            <w:shd w:val="clear" w:color="000000" w:fill="FFFFFF"/>
            <w:noWrap/>
            <w:vAlign w:val="center"/>
            <w:hideMark/>
          </w:tcPr>
          <w:p w14:paraId="1ABF34B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456022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29DA2C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47A9B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EBA328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78,7</w:t>
            </w:r>
          </w:p>
        </w:tc>
      </w:tr>
      <w:tr w:rsidR="00B5486D" w:rsidRPr="00616FC9" w14:paraId="127AD590" w14:textId="77777777" w:rsidTr="00616FC9">
        <w:trPr>
          <w:trHeight w:val="12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7D5452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BCA575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C854F3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0103</w:t>
            </w:r>
          </w:p>
        </w:tc>
        <w:tc>
          <w:tcPr>
            <w:tcW w:w="207" w:type="pct"/>
            <w:tcBorders>
              <w:top w:val="nil"/>
              <w:left w:val="nil"/>
              <w:bottom w:val="single" w:sz="4" w:space="0" w:color="auto"/>
              <w:right w:val="single" w:sz="4" w:space="0" w:color="auto"/>
            </w:tcBorders>
            <w:shd w:val="clear" w:color="000000" w:fill="FFFFFF"/>
            <w:noWrap/>
            <w:vAlign w:val="center"/>
            <w:hideMark/>
          </w:tcPr>
          <w:p w14:paraId="313DBEA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w:t>
            </w:r>
          </w:p>
        </w:tc>
        <w:tc>
          <w:tcPr>
            <w:tcW w:w="206" w:type="pct"/>
            <w:tcBorders>
              <w:top w:val="nil"/>
              <w:left w:val="nil"/>
              <w:bottom w:val="single" w:sz="4" w:space="0" w:color="auto"/>
              <w:right w:val="single" w:sz="4" w:space="0" w:color="auto"/>
            </w:tcBorders>
            <w:shd w:val="clear" w:color="000000" w:fill="FFFFFF"/>
            <w:noWrap/>
            <w:vAlign w:val="center"/>
            <w:hideMark/>
          </w:tcPr>
          <w:p w14:paraId="28C7472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000CDF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9EAB58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C41EC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c>
          <w:tcPr>
            <w:tcW w:w="397" w:type="pct"/>
            <w:tcBorders>
              <w:top w:val="nil"/>
              <w:left w:val="nil"/>
              <w:bottom w:val="single" w:sz="4" w:space="0" w:color="auto"/>
              <w:right w:val="single" w:sz="8" w:space="0" w:color="auto"/>
            </w:tcBorders>
            <w:shd w:val="clear" w:color="000000" w:fill="FFFFFF"/>
            <w:noWrap/>
            <w:vAlign w:val="center"/>
            <w:hideMark/>
          </w:tcPr>
          <w:p w14:paraId="082870C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78,7</w:t>
            </w:r>
          </w:p>
        </w:tc>
      </w:tr>
      <w:tr w:rsidR="00B5486D" w:rsidRPr="00616FC9" w14:paraId="500A2EA8" w14:textId="77777777" w:rsidTr="00616FC9">
        <w:trPr>
          <w:trHeight w:val="5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D5FBE4C"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государственных (муниципальных) органов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D1419F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733EC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0103</w:t>
            </w:r>
          </w:p>
        </w:tc>
        <w:tc>
          <w:tcPr>
            <w:tcW w:w="207" w:type="pct"/>
            <w:tcBorders>
              <w:top w:val="nil"/>
              <w:left w:val="nil"/>
              <w:bottom w:val="single" w:sz="4" w:space="0" w:color="auto"/>
              <w:right w:val="single" w:sz="4" w:space="0" w:color="auto"/>
            </w:tcBorders>
            <w:shd w:val="clear" w:color="000000" w:fill="FFFFFF"/>
            <w:noWrap/>
            <w:vAlign w:val="center"/>
            <w:hideMark/>
          </w:tcPr>
          <w:p w14:paraId="1DF541B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w:t>
            </w:r>
          </w:p>
        </w:tc>
        <w:tc>
          <w:tcPr>
            <w:tcW w:w="206" w:type="pct"/>
            <w:tcBorders>
              <w:top w:val="nil"/>
              <w:left w:val="nil"/>
              <w:bottom w:val="single" w:sz="4" w:space="0" w:color="auto"/>
              <w:right w:val="single" w:sz="4" w:space="0" w:color="auto"/>
            </w:tcBorders>
            <w:shd w:val="clear" w:color="000000" w:fill="FFFFFF"/>
            <w:noWrap/>
            <w:vAlign w:val="center"/>
            <w:hideMark/>
          </w:tcPr>
          <w:p w14:paraId="64E7D49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CD372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6CA7A3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0BE891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120</w:t>
            </w:r>
          </w:p>
        </w:tc>
        <w:tc>
          <w:tcPr>
            <w:tcW w:w="397" w:type="pct"/>
            <w:tcBorders>
              <w:top w:val="nil"/>
              <w:left w:val="nil"/>
              <w:bottom w:val="single" w:sz="4" w:space="0" w:color="auto"/>
              <w:right w:val="single" w:sz="8" w:space="0" w:color="auto"/>
            </w:tcBorders>
            <w:shd w:val="clear" w:color="000000" w:fill="FFFFFF"/>
            <w:noWrap/>
            <w:vAlign w:val="center"/>
            <w:hideMark/>
          </w:tcPr>
          <w:p w14:paraId="089ED2D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78,7</w:t>
            </w:r>
          </w:p>
        </w:tc>
      </w:tr>
      <w:tr w:rsidR="00B5486D" w:rsidRPr="00616FC9" w14:paraId="55BDB179" w14:textId="77777777" w:rsidTr="00616FC9">
        <w:trPr>
          <w:trHeight w:val="9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1ACCC9B"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D322D8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909580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1681EE8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11A8E54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76F75C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A074A7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4C0568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1C5363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3 036,8</w:t>
            </w:r>
          </w:p>
        </w:tc>
      </w:tr>
      <w:tr w:rsidR="00B5486D" w:rsidRPr="00616FC9" w14:paraId="424369CB"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94E5276"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Обеспечение функционирования  администрации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CBE5B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DB9ACF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472C71E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0F1A179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707B49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DA7587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7FAEBF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03AFE8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2 974,3</w:t>
            </w:r>
          </w:p>
        </w:tc>
      </w:tr>
      <w:tr w:rsidR="00B5486D" w:rsidRPr="00616FC9" w14:paraId="7D431F1F"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F3E680A"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Аппарат администрации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82A129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116EA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7729D9A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1B8F12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AC9E72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EB4AB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424A83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D5627D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2 974,3</w:t>
            </w:r>
          </w:p>
        </w:tc>
      </w:tr>
      <w:tr w:rsidR="00B5486D" w:rsidRPr="00616FC9" w14:paraId="4BEC9FA6" w14:textId="77777777" w:rsidTr="00616FC9">
        <w:trPr>
          <w:trHeight w:val="6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30DD510"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содержание органов местного самоуправления и обеспечение их функций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4B3706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2EBCBA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6AEF996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04DD14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05FDE6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8E403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E75051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A50E1A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1 461,6</w:t>
            </w:r>
          </w:p>
        </w:tc>
      </w:tr>
      <w:tr w:rsidR="00B5486D" w:rsidRPr="00616FC9" w14:paraId="07DF96A1" w14:textId="77777777" w:rsidTr="00616FC9">
        <w:trPr>
          <w:trHeight w:val="141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FB58C0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2CACC6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90F702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204EEDA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0F00DE5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F5E76F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605AC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2A5766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c>
          <w:tcPr>
            <w:tcW w:w="397" w:type="pct"/>
            <w:tcBorders>
              <w:top w:val="nil"/>
              <w:left w:val="nil"/>
              <w:bottom w:val="single" w:sz="4" w:space="0" w:color="auto"/>
              <w:right w:val="single" w:sz="8" w:space="0" w:color="auto"/>
            </w:tcBorders>
            <w:shd w:val="clear" w:color="000000" w:fill="FFFFFF"/>
            <w:noWrap/>
            <w:vAlign w:val="center"/>
            <w:hideMark/>
          </w:tcPr>
          <w:p w14:paraId="10BB98B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1 268,8</w:t>
            </w:r>
          </w:p>
        </w:tc>
      </w:tr>
      <w:tr w:rsidR="00B5486D" w:rsidRPr="00616FC9" w14:paraId="40D89C85"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7A25DA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lastRenderedPageBreak/>
              <w:t>Расходы на выплаты персоналу государственных (муниципальных) органов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AEFAE3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7FBC9B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1177AD0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3736D7E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E0600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73DD17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9997FA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120</w:t>
            </w:r>
          </w:p>
        </w:tc>
        <w:tc>
          <w:tcPr>
            <w:tcW w:w="397" w:type="pct"/>
            <w:tcBorders>
              <w:top w:val="nil"/>
              <w:left w:val="nil"/>
              <w:bottom w:val="single" w:sz="4" w:space="0" w:color="auto"/>
              <w:right w:val="single" w:sz="8" w:space="0" w:color="auto"/>
            </w:tcBorders>
            <w:shd w:val="clear" w:color="000000" w:fill="FFFFFF"/>
            <w:noWrap/>
            <w:vAlign w:val="center"/>
            <w:hideMark/>
          </w:tcPr>
          <w:p w14:paraId="10C3C13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1 268,8</w:t>
            </w:r>
          </w:p>
        </w:tc>
      </w:tr>
      <w:tr w:rsidR="00B5486D" w:rsidRPr="00616FC9" w14:paraId="17BD7B79"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0F97AF9"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DEF887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951EC5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16E442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4DE4C9E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D23A68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BB82E3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3D184B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37DC412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192,8</w:t>
            </w:r>
          </w:p>
        </w:tc>
      </w:tr>
      <w:tr w:rsidR="00B5486D" w:rsidRPr="00616FC9" w14:paraId="3961AB28"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B368AC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677BD0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A9AA3B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29882B0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67E698A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47C4AD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F4EF43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2FBB5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5D81031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192,8</w:t>
            </w:r>
          </w:p>
        </w:tc>
      </w:tr>
      <w:tr w:rsidR="00B5486D" w:rsidRPr="00616FC9" w14:paraId="5525563A" w14:textId="77777777" w:rsidTr="00616FC9">
        <w:trPr>
          <w:trHeight w:val="118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2EFF0C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9F4D4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08B833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4336766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1B6A277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277C67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80651D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57FB52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F55442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1 512,7</w:t>
            </w:r>
          </w:p>
        </w:tc>
      </w:tr>
      <w:tr w:rsidR="00B5486D" w:rsidRPr="00616FC9" w14:paraId="44EE018D" w14:textId="77777777" w:rsidTr="00616FC9">
        <w:trPr>
          <w:trHeight w:val="121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469CDC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A083B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8EF33B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3B9F8D5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72FDC2E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C2B0DA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AB6C11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01B57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c>
          <w:tcPr>
            <w:tcW w:w="397" w:type="pct"/>
            <w:tcBorders>
              <w:top w:val="nil"/>
              <w:left w:val="nil"/>
              <w:bottom w:val="single" w:sz="4" w:space="0" w:color="auto"/>
              <w:right w:val="single" w:sz="8" w:space="0" w:color="auto"/>
            </w:tcBorders>
            <w:shd w:val="clear" w:color="000000" w:fill="FFFFFF"/>
            <w:noWrap/>
            <w:vAlign w:val="center"/>
            <w:hideMark/>
          </w:tcPr>
          <w:p w14:paraId="33F479B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914,7</w:t>
            </w:r>
          </w:p>
        </w:tc>
      </w:tr>
      <w:tr w:rsidR="00B5486D" w:rsidRPr="00616FC9" w14:paraId="06AC1ADD"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9BE5C8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государственных (муниципальных) органов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6F1A7B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FBC530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06C9FFD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0E67F1A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4AF8A9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D6559D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43363E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120</w:t>
            </w:r>
          </w:p>
        </w:tc>
        <w:tc>
          <w:tcPr>
            <w:tcW w:w="397" w:type="pct"/>
            <w:tcBorders>
              <w:top w:val="nil"/>
              <w:left w:val="nil"/>
              <w:bottom w:val="single" w:sz="4" w:space="0" w:color="auto"/>
              <w:right w:val="single" w:sz="8" w:space="0" w:color="auto"/>
            </w:tcBorders>
            <w:shd w:val="clear" w:color="000000" w:fill="FFFFFF"/>
            <w:noWrap/>
            <w:vAlign w:val="center"/>
            <w:hideMark/>
          </w:tcPr>
          <w:p w14:paraId="528D02A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914,7</w:t>
            </w:r>
          </w:p>
        </w:tc>
      </w:tr>
      <w:tr w:rsidR="00B5486D" w:rsidRPr="00616FC9" w14:paraId="718A63D4"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38F415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9CB65A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B077B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3918DF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0A5609F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1C8F16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4E2618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BC5233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04E5737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598,0</w:t>
            </w:r>
          </w:p>
        </w:tc>
      </w:tr>
      <w:tr w:rsidR="00B5486D" w:rsidRPr="00616FC9" w14:paraId="07371757" w14:textId="77777777" w:rsidTr="00616FC9">
        <w:trPr>
          <w:trHeight w:val="63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524BB8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D3BA35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3F5B39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03F6AAA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w:t>
            </w:r>
          </w:p>
        </w:tc>
        <w:tc>
          <w:tcPr>
            <w:tcW w:w="206" w:type="pct"/>
            <w:tcBorders>
              <w:top w:val="nil"/>
              <w:left w:val="nil"/>
              <w:bottom w:val="single" w:sz="4" w:space="0" w:color="auto"/>
              <w:right w:val="single" w:sz="4" w:space="0" w:color="auto"/>
            </w:tcBorders>
            <w:shd w:val="clear" w:color="000000" w:fill="FFFFFF"/>
            <w:noWrap/>
            <w:vAlign w:val="center"/>
            <w:hideMark/>
          </w:tcPr>
          <w:p w14:paraId="28FD8E8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250A96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B80AE2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2A552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7B47A94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598,0</w:t>
            </w:r>
          </w:p>
        </w:tc>
      </w:tr>
      <w:tr w:rsidR="00B5486D" w:rsidRPr="00616FC9" w14:paraId="62E1E377" w14:textId="77777777" w:rsidTr="00616FC9">
        <w:trPr>
          <w:trHeight w:val="5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7871DC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 xml:space="preserve">Непрограммные расходы в сфере общегосударственных расходов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58E25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940660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3697EB6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7D2F5A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CBE895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4A77E2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8A0B8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8C0AE0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62,5</w:t>
            </w:r>
          </w:p>
        </w:tc>
      </w:tr>
      <w:tr w:rsidR="00B5486D" w:rsidRPr="00616FC9" w14:paraId="5D07BE59" w14:textId="77777777" w:rsidTr="00616FC9">
        <w:trPr>
          <w:trHeight w:val="118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EE035A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субвенции администрации муниципального образования для финансового обеспечения расходных обязательств по переданным для осуществления органам местного самоуправления государственным полномочиям</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A77375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A91C44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252334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52939E2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426C83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EDB80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5CF5AE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EDE9BB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62,5</w:t>
            </w:r>
          </w:p>
        </w:tc>
      </w:tr>
      <w:tr w:rsidR="00B5486D" w:rsidRPr="00616FC9" w14:paraId="1F20E0ED" w14:textId="77777777" w:rsidTr="00616FC9">
        <w:trPr>
          <w:trHeight w:val="46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D1E4F80"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Осуществление государственных полномочий в сфере административных правонарушений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EDC9BF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057607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431C8E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39A6975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708C21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60BC6C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78680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CD4830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FB35DC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62,5</w:t>
            </w:r>
          </w:p>
        </w:tc>
      </w:tr>
      <w:tr w:rsidR="00B5486D" w:rsidRPr="00616FC9" w14:paraId="79EE7243" w14:textId="77777777" w:rsidTr="00616FC9">
        <w:trPr>
          <w:trHeight w:val="6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B61AAE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CE652B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AFFCE1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3291DD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20F91F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04513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5173DA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78680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7A516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vAlign w:val="center"/>
            <w:hideMark/>
          </w:tcPr>
          <w:p w14:paraId="036FFAA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62,5</w:t>
            </w:r>
          </w:p>
        </w:tc>
      </w:tr>
      <w:tr w:rsidR="00B5486D" w:rsidRPr="00616FC9" w14:paraId="5A50EBE8" w14:textId="77777777" w:rsidTr="00616FC9">
        <w:trPr>
          <w:trHeight w:val="7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BA25FA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F3BCE4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46445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0104</w:t>
            </w:r>
          </w:p>
        </w:tc>
        <w:tc>
          <w:tcPr>
            <w:tcW w:w="207" w:type="pct"/>
            <w:tcBorders>
              <w:top w:val="nil"/>
              <w:left w:val="nil"/>
              <w:bottom w:val="single" w:sz="4" w:space="0" w:color="auto"/>
              <w:right w:val="single" w:sz="4" w:space="0" w:color="auto"/>
            </w:tcBorders>
            <w:shd w:val="clear" w:color="000000" w:fill="FFFFFF"/>
            <w:noWrap/>
            <w:vAlign w:val="center"/>
            <w:hideMark/>
          </w:tcPr>
          <w:p w14:paraId="35CBB1B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626EA93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A5F02C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9FAEEB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78680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AA52C4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vAlign w:val="center"/>
            <w:hideMark/>
          </w:tcPr>
          <w:p w14:paraId="5D9FE63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62,5</w:t>
            </w:r>
          </w:p>
        </w:tc>
      </w:tr>
      <w:tr w:rsidR="00B5486D" w:rsidRPr="00616FC9" w14:paraId="485D6BB2" w14:textId="77777777" w:rsidTr="00616FC9">
        <w:trPr>
          <w:trHeight w:val="8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D77082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A7FEC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8B0FB3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0106</w:t>
            </w:r>
          </w:p>
        </w:tc>
        <w:tc>
          <w:tcPr>
            <w:tcW w:w="207" w:type="pct"/>
            <w:tcBorders>
              <w:top w:val="nil"/>
              <w:left w:val="nil"/>
              <w:bottom w:val="single" w:sz="4" w:space="0" w:color="auto"/>
              <w:right w:val="single" w:sz="4" w:space="0" w:color="auto"/>
            </w:tcBorders>
            <w:shd w:val="clear" w:color="000000" w:fill="FFFFFF"/>
            <w:noWrap/>
            <w:vAlign w:val="center"/>
            <w:hideMark/>
          </w:tcPr>
          <w:p w14:paraId="68A252E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3652832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67DCA2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2C11E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5B6108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64A5D15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51,2</w:t>
            </w:r>
          </w:p>
        </w:tc>
      </w:tr>
      <w:tr w:rsidR="00B5486D" w:rsidRPr="00616FC9" w14:paraId="2DDC4431" w14:textId="77777777" w:rsidTr="00616FC9">
        <w:trPr>
          <w:trHeight w:val="6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2F96B1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Межбюджетные трансферты на исполнение полномочий по осуществлению внешнего муниципального финансового контроля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58F6DD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A7581F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0106</w:t>
            </w:r>
          </w:p>
        </w:tc>
        <w:tc>
          <w:tcPr>
            <w:tcW w:w="207" w:type="pct"/>
            <w:tcBorders>
              <w:top w:val="nil"/>
              <w:left w:val="nil"/>
              <w:bottom w:val="single" w:sz="4" w:space="0" w:color="auto"/>
              <w:right w:val="single" w:sz="4" w:space="0" w:color="auto"/>
            </w:tcBorders>
            <w:shd w:val="clear" w:color="000000" w:fill="FFFFFF"/>
            <w:noWrap/>
            <w:vAlign w:val="center"/>
            <w:hideMark/>
          </w:tcPr>
          <w:p w14:paraId="29077E5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1F862CB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96D436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FC00D6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5CFF9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698C57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51,2</w:t>
            </w:r>
          </w:p>
        </w:tc>
      </w:tr>
      <w:tr w:rsidR="00B5486D" w:rsidRPr="00616FC9" w14:paraId="1182C78F" w14:textId="77777777" w:rsidTr="00616FC9">
        <w:trPr>
          <w:trHeight w:val="11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630DD1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 xml:space="preserve">Межбюджетные трансферты бюджетам муниципальных районов </w:t>
            </w:r>
            <w:proofErr w:type="gramStart"/>
            <w:r w:rsidRPr="00616FC9">
              <w:rPr>
                <w:rFonts w:ascii="Arial" w:eastAsia="Times New Roman" w:hAnsi="Arial" w:cs="Arial"/>
                <w:color w:val="000000"/>
                <w:sz w:val="14"/>
                <w:szCs w:val="16"/>
                <w:lang w:eastAsia="ru-RU"/>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B9EE4F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9C3C7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0106</w:t>
            </w:r>
          </w:p>
        </w:tc>
        <w:tc>
          <w:tcPr>
            <w:tcW w:w="207" w:type="pct"/>
            <w:tcBorders>
              <w:top w:val="nil"/>
              <w:left w:val="nil"/>
              <w:bottom w:val="single" w:sz="4" w:space="0" w:color="auto"/>
              <w:right w:val="single" w:sz="4" w:space="0" w:color="auto"/>
            </w:tcBorders>
            <w:shd w:val="clear" w:color="000000" w:fill="FFFFFF"/>
            <w:noWrap/>
            <w:vAlign w:val="center"/>
            <w:hideMark/>
          </w:tcPr>
          <w:p w14:paraId="56BA20B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3D84DD8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D33328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02523A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BD59EA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D333B9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51,2</w:t>
            </w:r>
          </w:p>
        </w:tc>
      </w:tr>
      <w:tr w:rsidR="00B5486D" w:rsidRPr="00616FC9" w14:paraId="44589608"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12E8466"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Межбюджетные трансферты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09A39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7AB847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0106</w:t>
            </w:r>
          </w:p>
        </w:tc>
        <w:tc>
          <w:tcPr>
            <w:tcW w:w="207" w:type="pct"/>
            <w:tcBorders>
              <w:top w:val="nil"/>
              <w:left w:val="nil"/>
              <w:bottom w:val="single" w:sz="4" w:space="0" w:color="auto"/>
              <w:right w:val="single" w:sz="4" w:space="0" w:color="auto"/>
            </w:tcBorders>
            <w:shd w:val="clear" w:color="000000" w:fill="FFFFFF"/>
            <w:noWrap/>
            <w:vAlign w:val="center"/>
            <w:hideMark/>
          </w:tcPr>
          <w:p w14:paraId="1A05C2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6A07E4C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BE003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C05605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54CDCB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500</w:t>
            </w:r>
          </w:p>
        </w:tc>
        <w:tc>
          <w:tcPr>
            <w:tcW w:w="397" w:type="pct"/>
            <w:tcBorders>
              <w:top w:val="nil"/>
              <w:left w:val="nil"/>
              <w:bottom w:val="single" w:sz="4" w:space="0" w:color="auto"/>
              <w:right w:val="single" w:sz="8" w:space="0" w:color="auto"/>
            </w:tcBorders>
            <w:shd w:val="clear" w:color="000000" w:fill="FFFFFF"/>
            <w:noWrap/>
            <w:vAlign w:val="center"/>
            <w:hideMark/>
          </w:tcPr>
          <w:p w14:paraId="10BD2C4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51,2</w:t>
            </w:r>
          </w:p>
        </w:tc>
      </w:tr>
      <w:tr w:rsidR="00B5486D" w:rsidRPr="00616FC9" w14:paraId="6AAB79C3"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5807C8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межбюджетные трансферты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D356BA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56EE8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0106</w:t>
            </w:r>
          </w:p>
        </w:tc>
        <w:tc>
          <w:tcPr>
            <w:tcW w:w="207" w:type="pct"/>
            <w:tcBorders>
              <w:top w:val="nil"/>
              <w:left w:val="nil"/>
              <w:bottom w:val="single" w:sz="4" w:space="0" w:color="auto"/>
              <w:right w:val="single" w:sz="4" w:space="0" w:color="auto"/>
            </w:tcBorders>
            <w:shd w:val="clear" w:color="000000" w:fill="FFFFFF"/>
            <w:noWrap/>
            <w:vAlign w:val="center"/>
            <w:hideMark/>
          </w:tcPr>
          <w:p w14:paraId="0ADEA2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1A1B75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A736D7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93C77C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48990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FCB000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540</w:t>
            </w:r>
          </w:p>
        </w:tc>
        <w:tc>
          <w:tcPr>
            <w:tcW w:w="397" w:type="pct"/>
            <w:tcBorders>
              <w:top w:val="nil"/>
              <w:left w:val="nil"/>
              <w:bottom w:val="single" w:sz="4" w:space="0" w:color="auto"/>
              <w:right w:val="single" w:sz="8" w:space="0" w:color="auto"/>
            </w:tcBorders>
            <w:shd w:val="clear" w:color="000000" w:fill="FFFFFF"/>
            <w:noWrap/>
            <w:vAlign w:val="center"/>
            <w:hideMark/>
          </w:tcPr>
          <w:p w14:paraId="79CDE3D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51,2</w:t>
            </w:r>
          </w:p>
        </w:tc>
      </w:tr>
      <w:tr w:rsidR="00B5486D" w:rsidRPr="00616FC9" w14:paraId="14C66A63"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F6B1E0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Резервные фонды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B6B09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4524D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0111</w:t>
            </w:r>
          </w:p>
        </w:tc>
        <w:tc>
          <w:tcPr>
            <w:tcW w:w="207" w:type="pct"/>
            <w:tcBorders>
              <w:top w:val="nil"/>
              <w:left w:val="nil"/>
              <w:bottom w:val="single" w:sz="4" w:space="0" w:color="auto"/>
              <w:right w:val="single" w:sz="4" w:space="0" w:color="auto"/>
            </w:tcBorders>
            <w:shd w:val="clear" w:color="000000" w:fill="FFFFFF"/>
            <w:noWrap/>
            <w:vAlign w:val="center"/>
            <w:hideMark/>
          </w:tcPr>
          <w:p w14:paraId="5483AE6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AC749B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A63BB3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F11D64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A55CBC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876E89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278E66A3"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AEC16E8"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Резервный фонд администрации муниципального образования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E378BE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4003ED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0111</w:t>
            </w:r>
          </w:p>
        </w:tc>
        <w:tc>
          <w:tcPr>
            <w:tcW w:w="207" w:type="pct"/>
            <w:tcBorders>
              <w:top w:val="nil"/>
              <w:left w:val="nil"/>
              <w:bottom w:val="single" w:sz="4" w:space="0" w:color="auto"/>
              <w:right w:val="single" w:sz="4" w:space="0" w:color="auto"/>
            </w:tcBorders>
            <w:shd w:val="clear" w:color="000000" w:fill="FFFFFF"/>
            <w:noWrap/>
            <w:vAlign w:val="center"/>
            <w:hideMark/>
          </w:tcPr>
          <w:p w14:paraId="7878AB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90</w:t>
            </w:r>
          </w:p>
        </w:tc>
        <w:tc>
          <w:tcPr>
            <w:tcW w:w="206" w:type="pct"/>
            <w:tcBorders>
              <w:top w:val="nil"/>
              <w:left w:val="nil"/>
              <w:bottom w:val="single" w:sz="4" w:space="0" w:color="auto"/>
              <w:right w:val="single" w:sz="4" w:space="0" w:color="auto"/>
            </w:tcBorders>
            <w:shd w:val="clear" w:color="000000" w:fill="FFFFFF"/>
            <w:noWrap/>
            <w:vAlign w:val="center"/>
            <w:hideMark/>
          </w:tcPr>
          <w:p w14:paraId="486A942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BC2593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9E62E1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E81D86D" w14:textId="77777777" w:rsidR="002936EF" w:rsidRPr="00616FC9" w:rsidRDefault="002936EF" w:rsidP="002936EF">
            <w:pPr>
              <w:spacing w:after="0" w:line="240" w:lineRule="auto"/>
              <w:jc w:val="center"/>
              <w:rPr>
                <w:rFonts w:ascii="Arial" w:eastAsia="Times New Roman" w:hAnsi="Arial" w:cs="Arial"/>
                <w:i/>
                <w:iCs/>
                <w:sz w:val="14"/>
                <w:szCs w:val="16"/>
                <w:lang w:eastAsia="ru-RU"/>
              </w:rPr>
            </w:pPr>
            <w:r w:rsidRPr="00616FC9">
              <w:rPr>
                <w:rFonts w:ascii="Arial" w:eastAsia="Times New Roman" w:hAnsi="Arial" w:cs="Arial"/>
                <w:i/>
                <w:iCs/>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658CBC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484BE852"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D0450C9"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Резервный фонд администрации муниципального образования "Заостровское"</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99BF3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ECB17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0111</w:t>
            </w:r>
          </w:p>
        </w:tc>
        <w:tc>
          <w:tcPr>
            <w:tcW w:w="207" w:type="pct"/>
            <w:tcBorders>
              <w:top w:val="nil"/>
              <w:left w:val="nil"/>
              <w:bottom w:val="single" w:sz="4" w:space="0" w:color="auto"/>
              <w:right w:val="single" w:sz="4" w:space="0" w:color="auto"/>
            </w:tcBorders>
            <w:shd w:val="clear" w:color="000000" w:fill="FFFFFF"/>
            <w:noWrap/>
            <w:vAlign w:val="center"/>
            <w:hideMark/>
          </w:tcPr>
          <w:p w14:paraId="5041F95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90</w:t>
            </w:r>
          </w:p>
        </w:tc>
        <w:tc>
          <w:tcPr>
            <w:tcW w:w="206" w:type="pct"/>
            <w:tcBorders>
              <w:top w:val="nil"/>
              <w:left w:val="nil"/>
              <w:bottom w:val="single" w:sz="4" w:space="0" w:color="auto"/>
              <w:right w:val="single" w:sz="4" w:space="0" w:color="auto"/>
            </w:tcBorders>
            <w:shd w:val="clear" w:color="000000" w:fill="FFFFFF"/>
            <w:noWrap/>
            <w:vAlign w:val="center"/>
            <w:hideMark/>
          </w:tcPr>
          <w:p w14:paraId="0E066D2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796F52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54857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359492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357BF1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04BDFAE8"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31C6663"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Резервный фонд администрации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3909A3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D78F6F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0111</w:t>
            </w:r>
          </w:p>
        </w:tc>
        <w:tc>
          <w:tcPr>
            <w:tcW w:w="207" w:type="pct"/>
            <w:tcBorders>
              <w:top w:val="nil"/>
              <w:left w:val="nil"/>
              <w:bottom w:val="single" w:sz="4" w:space="0" w:color="auto"/>
              <w:right w:val="single" w:sz="4" w:space="0" w:color="auto"/>
            </w:tcBorders>
            <w:shd w:val="clear" w:color="000000" w:fill="FFFFFF"/>
            <w:noWrap/>
            <w:vAlign w:val="center"/>
            <w:hideMark/>
          </w:tcPr>
          <w:p w14:paraId="14A62F8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90</w:t>
            </w:r>
          </w:p>
        </w:tc>
        <w:tc>
          <w:tcPr>
            <w:tcW w:w="206" w:type="pct"/>
            <w:tcBorders>
              <w:top w:val="nil"/>
              <w:left w:val="nil"/>
              <w:bottom w:val="single" w:sz="4" w:space="0" w:color="auto"/>
              <w:right w:val="single" w:sz="4" w:space="0" w:color="auto"/>
            </w:tcBorders>
            <w:shd w:val="clear" w:color="000000" w:fill="FFFFFF"/>
            <w:noWrap/>
            <w:vAlign w:val="center"/>
            <w:hideMark/>
          </w:tcPr>
          <w:p w14:paraId="467B104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A2D89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004D02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41400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3B2681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E4F56B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7F35C134" w14:textId="77777777" w:rsidTr="00616FC9">
        <w:trPr>
          <w:trHeight w:val="3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74F3CA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5D65F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C254D5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0111</w:t>
            </w:r>
          </w:p>
        </w:tc>
        <w:tc>
          <w:tcPr>
            <w:tcW w:w="207" w:type="pct"/>
            <w:tcBorders>
              <w:top w:val="nil"/>
              <w:left w:val="nil"/>
              <w:bottom w:val="single" w:sz="4" w:space="0" w:color="auto"/>
              <w:right w:val="single" w:sz="4" w:space="0" w:color="auto"/>
            </w:tcBorders>
            <w:shd w:val="clear" w:color="000000" w:fill="FFFFFF"/>
            <w:noWrap/>
            <w:vAlign w:val="center"/>
            <w:hideMark/>
          </w:tcPr>
          <w:p w14:paraId="0E1468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90</w:t>
            </w:r>
          </w:p>
        </w:tc>
        <w:tc>
          <w:tcPr>
            <w:tcW w:w="206" w:type="pct"/>
            <w:tcBorders>
              <w:top w:val="nil"/>
              <w:left w:val="nil"/>
              <w:bottom w:val="single" w:sz="4" w:space="0" w:color="auto"/>
              <w:right w:val="single" w:sz="4" w:space="0" w:color="auto"/>
            </w:tcBorders>
            <w:shd w:val="clear" w:color="000000" w:fill="FFFFFF"/>
            <w:noWrap/>
            <w:vAlign w:val="center"/>
            <w:hideMark/>
          </w:tcPr>
          <w:p w14:paraId="40095A8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1E1F8F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51981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41400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E7CE2C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6814C0C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07B85A57" w14:textId="77777777" w:rsidTr="00616FC9">
        <w:trPr>
          <w:trHeight w:val="3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C41D95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Резервные средства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53B6C0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3ABC3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0111</w:t>
            </w:r>
          </w:p>
        </w:tc>
        <w:tc>
          <w:tcPr>
            <w:tcW w:w="207" w:type="pct"/>
            <w:tcBorders>
              <w:top w:val="nil"/>
              <w:left w:val="nil"/>
              <w:bottom w:val="single" w:sz="4" w:space="0" w:color="auto"/>
              <w:right w:val="single" w:sz="4" w:space="0" w:color="auto"/>
            </w:tcBorders>
            <w:shd w:val="clear" w:color="000000" w:fill="FFFFFF"/>
            <w:noWrap/>
            <w:vAlign w:val="center"/>
            <w:hideMark/>
          </w:tcPr>
          <w:p w14:paraId="0F649F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90</w:t>
            </w:r>
          </w:p>
        </w:tc>
        <w:tc>
          <w:tcPr>
            <w:tcW w:w="206" w:type="pct"/>
            <w:tcBorders>
              <w:top w:val="nil"/>
              <w:left w:val="nil"/>
              <w:bottom w:val="single" w:sz="4" w:space="0" w:color="auto"/>
              <w:right w:val="single" w:sz="4" w:space="0" w:color="auto"/>
            </w:tcBorders>
            <w:shd w:val="clear" w:color="000000" w:fill="FFFFFF"/>
            <w:noWrap/>
            <w:vAlign w:val="center"/>
            <w:hideMark/>
          </w:tcPr>
          <w:p w14:paraId="2257570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BB1A5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922D9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41400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9110D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870</w:t>
            </w:r>
          </w:p>
        </w:tc>
        <w:tc>
          <w:tcPr>
            <w:tcW w:w="397" w:type="pct"/>
            <w:tcBorders>
              <w:top w:val="nil"/>
              <w:left w:val="nil"/>
              <w:bottom w:val="single" w:sz="4" w:space="0" w:color="auto"/>
              <w:right w:val="single" w:sz="8" w:space="0" w:color="auto"/>
            </w:tcBorders>
            <w:shd w:val="clear" w:color="000000" w:fill="FFFFFF"/>
            <w:noWrap/>
            <w:vAlign w:val="center"/>
            <w:hideMark/>
          </w:tcPr>
          <w:p w14:paraId="6E4C7F3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440FE70B" w14:textId="77777777" w:rsidTr="00616FC9">
        <w:trPr>
          <w:trHeight w:val="3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66E5F7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Другие общегосударственные вопросы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352653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B013C1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596BA4D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119F75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D5BDAE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7E9D12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00A452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50AA2A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745,9</w:t>
            </w:r>
          </w:p>
        </w:tc>
      </w:tr>
      <w:tr w:rsidR="00B5486D" w:rsidRPr="00616FC9" w14:paraId="1E6ABBDE"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11F782C"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Непрограммные расходы в сфере общегосударственных вопросов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F520E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9FF0D7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38B345D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508C611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4758A7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C4DF2A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562374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3EF4D0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19,0</w:t>
            </w:r>
          </w:p>
        </w:tc>
      </w:tr>
      <w:tr w:rsidR="00B5486D" w:rsidRPr="00616FC9" w14:paraId="3550A76A" w14:textId="77777777" w:rsidTr="00616FC9">
        <w:trPr>
          <w:trHeight w:val="55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FB6019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lastRenderedPageBreak/>
              <w:t>Реализация иных функций органа местного самоуправления.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4673AA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741A8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7CE936A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19E342F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E8CFF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241482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D7921A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B0E0E8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19,0</w:t>
            </w:r>
          </w:p>
        </w:tc>
      </w:tr>
      <w:tr w:rsidR="00B5486D" w:rsidRPr="00616FC9" w14:paraId="2878A3E7"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2335AD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выплаты по обязательствам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73088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BF5531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6D8156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15DA68A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6ECA94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027CD6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1FEFD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6E4A039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r>
      <w:tr w:rsidR="00B5486D" w:rsidRPr="00616FC9" w14:paraId="7D2C8C17" w14:textId="77777777" w:rsidTr="00616FC9">
        <w:trPr>
          <w:trHeight w:val="25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734AC0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AB99EC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E0E19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3DE6EE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5F4B9FA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33937D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52103D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E9CE79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346E0E6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r>
      <w:tr w:rsidR="00B5486D" w:rsidRPr="00616FC9" w14:paraId="58A71AAD" w14:textId="77777777" w:rsidTr="00616FC9">
        <w:trPr>
          <w:trHeight w:val="25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107516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Уплата налогов, сборов и иных платежей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0CAD0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FB865D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6028CDF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18734E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A8F05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BC5CA0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DE4BAC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850</w:t>
            </w:r>
          </w:p>
        </w:tc>
        <w:tc>
          <w:tcPr>
            <w:tcW w:w="397" w:type="pct"/>
            <w:tcBorders>
              <w:top w:val="nil"/>
              <w:left w:val="nil"/>
              <w:bottom w:val="single" w:sz="4" w:space="0" w:color="auto"/>
              <w:right w:val="single" w:sz="8" w:space="0" w:color="auto"/>
            </w:tcBorders>
            <w:shd w:val="clear" w:color="000000" w:fill="FFFFFF"/>
            <w:noWrap/>
            <w:vAlign w:val="center"/>
            <w:hideMark/>
          </w:tcPr>
          <w:p w14:paraId="7ADF03F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w:t>
            </w:r>
          </w:p>
        </w:tc>
      </w:tr>
      <w:tr w:rsidR="00B5486D" w:rsidRPr="00616FC9" w14:paraId="13F1EF56" w14:textId="77777777" w:rsidTr="00616FC9">
        <w:trPr>
          <w:trHeight w:val="25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DB74ED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Содержание муниципального имущества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C59635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C446E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5857930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32B16B9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B7A0C3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434BF2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40030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696151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66B39F4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15,0</w:t>
            </w:r>
          </w:p>
        </w:tc>
      </w:tr>
      <w:tr w:rsidR="00B5486D" w:rsidRPr="00616FC9" w14:paraId="762FC181" w14:textId="77777777" w:rsidTr="00616FC9">
        <w:trPr>
          <w:trHeight w:val="75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37784D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B301A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F7D22C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5EAB759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72CB317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836907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051932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40030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48627B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19AF53D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15,0</w:t>
            </w:r>
          </w:p>
        </w:tc>
      </w:tr>
      <w:tr w:rsidR="00B5486D" w:rsidRPr="00616FC9" w14:paraId="30FCFC16" w14:textId="77777777" w:rsidTr="00616FC9">
        <w:trPr>
          <w:trHeight w:val="91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11F7BBC"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FDA97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FE6051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065F28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43</w:t>
            </w:r>
          </w:p>
        </w:tc>
        <w:tc>
          <w:tcPr>
            <w:tcW w:w="206" w:type="pct"/>
            <w:tcBorders>
              <w:top w:val="nil"/>
              <w:left w:val="nil"/>
              <w:bottom w:val="single" w:sz="4" w:space="0" w:color="auto"/>
              <w:right w:val="single" w:sz="4" w:space="0" w:color="auto"/>
            </w:tcBorders>
            <w:shd w:val="clear" w:color="000000" w:fill="FFFFFF"/>
            <w:noWrap/>
            <w:vAlign w:val="center"/>
            <w:hideMark/>
          </w:tcPr>
          <w:p w14:paraId="0B91CC2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352C1A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8DCCFD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40030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A1DEB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48CE64C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15,0</w:t>
            </w:r>
          </w:p>
        </w:tc>
      </w:tr>
      <w:tr w:rsidR="00B5486D" w:rsidRPr="00616FC9" w14:paraId="14C0222F"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45FB101"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уплату пеней, штрафов и исполнение судебных актов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6166B7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525E16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49448A6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w:t>
            </w:r>
          </w:p>
        </w:tc>
        <w:tc>
          <w:tcPr>
            <w:tcW w:w="206" w:type="pct"/>
            <w:tcBorders>
              <w:top w:val="nil"/>
              <w:left w:val="nil"/>
              <w:bottom w:val="single" w:sz="4" w:space="0" w:color="auto"/>
              <w:right w:val="single" w:sz="4" w:space="0" w:color="auto"/>
            </w:tcBorders>
            <w:shd w:val="clear" w:color="000000" w:fill="FFFFFF"/>
            <w:noWrap/>
            <w:vAlign w:val="center"/>
            <w:hideMark/>
          </w:tcPr>
          <w:p w14:paraId="657E599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B3F332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29ADF8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A7CF40A" w14:textId="77777777" w:rsidR="002936EF" w:rsidRPr="00616FC9" w:rsidRDefault="002936EF" w:rsidP="002936EF">
            <w:pPr>
              <w:spacing w:after="0" w:line="240" w:lineRule="auto"/>
              <w:jc w:val="center"/>
              <w:rPr>
                <w:rFonts w:ascii="Arial" w:eastAsia="Times New Roman" w:hAnsi="Arial" w:cs="Arial"/>
                <w:i/>
                <w:iCs/>
                <w:sz w:val="14"/>
                <w:szCs w:val="16"/>
                <w:lang w:eastAsia="ru-RU"/>
              </w:rPr>
            </w:pPr>
            <w:r w:rsidRPr="00616FC9">
              <w:rPr>
                <w:rFonts w:ascii="Arial" w:eastAsia="Times New Roman" w:hAnsi="Arial" w:cs="Arial"/>
                <w:i/>
                <w:iCs/>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6AAE27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700,0</w:t>
            </w:r>
          </w:p>
        </w:tc>
      </w:tr>
      <w:tr w:rsidR="00B5486D" w:rsidRPr="00616FC9" w14:paraId="2988E444" w14:textId="77777777" w:rsidTr="00616FC9">
        <w:trPr>
          <w:trHeight w:val="5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9EC199A"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Уплата пеней, штрафов и исполнение судебных актов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19EE91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860B70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215B413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w:t>
            </w:r>
          </w:p>
        </w:tc>
        <w:tc>
          <w:tcPr>
            <w:tcW w:w="206" w:type="pct"/>
            <w:tcBorders>
              <w:top w:val="nil"/>
              <w:left w:val="nil"/>
              <w:bottom w:val="single" w:sz="4" w:space="0" w:color="auto"/>
              <w:right w:val="single" w:sz="4" w:space="0" w:color="auto"/>
            </w:tcBorders>
            <w:shd w:val="clear" w:color="000000" w:fill="FFFFFF"/>
            <w:noWrap/>
            <w:vAlign w:val="center"/>
            <w:hideMark/>
          </w:tcPr>
          <w:p w14:paraId="44E0DB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163E43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03780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C3D28E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156C9C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700,0</w:t>
            </w:r>
          </w:p>
        </w:tc>
      </w:tr>
      <w:tr w:rsidR="00B5486D" w:rsidRPr="00616FC9" w14:paraId="1F7FF4E9" w14:textId="77777777" w:rsidTr="00616FC9">
        <w:trPr>
          <w:trHeight w:val="2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3A9C51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2F9F82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AB1442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2D91A76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w:t>
            </w:r>
          </w:p>
        </w:tc>
        <w:tc>
          <w:tcPr>
            <w:tcW w:w="206" w:type="pct"/>
            <w:tcBorders>
              <w:top w:val="nil"/>
              <w:left w:val="nil"/>
              <w:bottom w:val="single" w:sz="4" w:space="0" w:color="auto"/>
              <w:right w:val="single" w:sz="4" w:space="0" w:color="auto"/>
            </w:tcBorders>
            <w:shd w:val="clear" w:color="000000" w:fill="FFFFFF"/>
            <w:noWrap/>
            <w:vAlign w:val="center"/>
            <w:hideMark/>
          </w:tcPr>
          <w:p w14:paraId="47CEE1B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6B6337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6E27F4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A3AA9F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6796CE9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700,0</w:t>
            </w:r>
          </w:p>
        </w:tc>
      </w:tr>
      <w:tr w:rsidR="00B5486D" w:rsidRPr="00616FC9" w14:paraId="27D87153" w14:textId="77777777" w:rsidTr="00616FC9">
        <w:trPr>
          <w:trHeight w:val="2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AE34CC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Исполнение судебных актов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D049E9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54416B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60273A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w:t>
            </w:r>
          </w:p>
        </w:tc>
        <w:tc>
          <w:tcPr>
            <w:tcW w:w="206" w:type="pct"/>
            <w:tcBorders>
              <w:top w:val="nil"/>
              <w:left w:val="nil"/>
              <w:bottom w:val="single" w:sz="4" w:space="0" w:color="auto"/>
              <w:right w:val="single" w:sz="4" w:space="0" w:color="auto"/>
            </w:tcBorders>
            <w:shd w:val="clear" w:color="000000" w:fill="FFFFFF"/>
            <w:noWrap/>
            <w:vAlign w:val="center"/>
            <w:hideMark/>
          </w:tcPr>
          <w:p w14:paraId="5C0F396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F1A0C6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55B433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92E16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830</w:t>
            </w:r>
          </w:p>
        </w:tc>
        <w:tc>
          <w:tcPr>
            <w:tcW w:w="397" w:type="pct"/>
            <w:tcBorders>
              <w:top w:val="nil"/>
              <w:left w:val="nil"/>
              <w:bottom w:val="single" w:sz="4" w:space="0" w:color="auto"/>
              <w:right w:val="single" w:sz="8" w:space="0" w:color="auto"/>
            </w:tcBorders>
            <w:shd w:val="clear" w:color="000000" w:fill="FFFFFF"/>
            <w:noWrap/>
            <w:vAlign w:val="center"/>
            <w:hideMark/>
          </w:tcPr>
          <w:p w14:paraId="480FF93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700,0</w:t>
            </w:r>
          </w:p>
        </w:tc>
      </w:tr>
      <w:tr w:rsidR="00B5486D" w:rsidRPr="00616FC9" w14:paraId="50D4A115"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580356D"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Прочие </w:t>
            </w:r>
            <w:proofErr w:type="spellStart"/>
            <w:r w:rsidRPr="00616FC9">
              <w:rPr>
                <w:rFonts w:ascii="Arial" w:eastAsia="Times New Roman" w:hAnsi="Arial" w:cs="Arial"/>
                <w:sz w:val="14"/>
                <w:szCs w:val="16"/>
                <w:lang w:eastAsia="ru-RU"/>
              </w:rPr>
              <w:t>непрограмные</w:t>
            </w:r>
            <w:proofErr w:type="spellEnd"/>
            <w:r w:rsidRPr="00616FC9">
              <w:rPr>
                <w:rFonts w:ascii="Arial" w:eastAsia="Times New Roman" w:hAnsi="Arial" w:cs="Arial"/>
                <w:sz w:val="14"/>
                <w:szCs w:val="16"/>
                <w:lang w:eastAsia="ru-RU"/>
              </w:rPr>
              <w:t xml:space="preserve"> расходы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28E59E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A1B11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7B7303B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91</w:t>
            </w:r>
          </w:p>
        </w:tc>
        <w:tc>
          <w:tcPr>
            <w:tcW w:w="206" w:type="pct"/>
            <w:tcBorders>
              <w:top w:val="nil"/>
              <w:left w:val="nil"/>
              <w:bottom w:val="single" w:sz="4" w:space="0" w:color="auto"/>
              <w:right w:val="single" w:sz="4" w:space="0" w:color="auto"/>
            </w:tcBorders>
            <w:shd w:val="clear" w:color="000000" w:fill="FFFFFF"/>
            <w:noWrap/>
            <w:vAlign w:val="center"/>
            <w:hideMark/>
          </w:tcPr>
          <w:p w14:paraId="0662A0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0BDF02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1B281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8277E9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E2FF4F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6,9</w:t>
            </w:r>
          </w:p>
        </w:tc>
      </w:tr>
      <w:tr w:rsidR="00B5486D" w:rsidRPr="00616FC9" w14:paraId="35F55F52"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834932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Уплата налога на имущество организаций и транспортного налога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3FED2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1CE33F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1EAC576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91</w:t>
            </w:r>
          </w:p>
        </w:tc>
        <w:tc>
          <w:tcPr>
            <w:tcW w:w="206" w:type="pct"/>
            <w:tcBorders>
              <w:top w:val="nil"/>
              <w:left w:val="nil"/>
              <w:bottom w:val="single" w:sz="4" w:space="0" w:color="auto"/>
              <w:right w:val="single" w:sz="4" w:space="0" w:color="auto"/>
            </w:tcBorders>
            <w:shd w:val="clear" w:color="000000" w:fill="FFFFFF"/>
            <w:noWrap/>
            <w:vAlign w:val="center"/>
            <w:hideMark/>
          </w:tcPr>
          <w:p w14:paraId="54A11D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3F480C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5FC1EC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43516F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3BE48A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6,9</w:t>
            </w:r>
          </w:p>
        </w:tc>
      </w:tr>
      <w:tr w:rsidR="00B5486D" w:rsidRPr="00616FC9" w14:paraId="40E91E4A"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15698E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23537D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EAB8C4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3631EFA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91</w:t>
            </w:r>
          </w:p>
        </w:tc>
        <w:tc>
          <w:tcPr>
            <w:tcW w:w="206" w:type="pct"/>
            <w:tcBorders>
              <w:top w:val="nil"/>
              <w:left w:val="nil"/>
              <w:bottom w:val="single" w:sz="4" w:space="0" w:color="auto"/>
              <w:right w:val="single" w:sz="4" w:space="0" w:color="auto"/>
            </w:tcBorders>
            <w:shd w:val="clear" w:color="000000" w:fill="FFFFFF"/>
            <w:noWrap/>
            <w:vAlign w:val="center"/>
            <w:hideMark/>
          </w:tcPr>
          <w:p w14:paraId="34C32A9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E46A0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67BC1B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4C2EAA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04B222A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6,9</w:t>
            </w:r>
          </w:p>
        </w:tc>
      </w:tr>
      <w:tr w:rsidR="00B5486D" w:rsidRPr="00616FC9" w14:paraId="185DA2D5"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A3BD5B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Уплата налогов, сборов и иных платежей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483EA8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3CA588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04B3E2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91</w:t>
            </w:r>
          </w:p>
        </w:tc>
        <w:tc>
          <w:tcPr>
            <w:tcW w:w="206" w:type="pct"/>
            <w:tcBorders>
              <w:top w:val="nil"/>
              <w:left w:val="nil"/>
              <w:bottom w:val="single" w:sz="4" w:space="0" w:color="auto"/>
              <w:right w:val="single" w:sz="4" w:space="0" w:color="auto"/>
            </w:tcBorders>
            <w:shd w:val="clear" w:color="000000" w:fill="FFFFFF"/>
            <w:noWrap/>
            <w:vAlign w:val="center"/>
            <w:hideMark/>
          </w:tcPr>
          <w:p w14:paraId="04081AF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5FE347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4308E4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5D0199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850</w:t>
            </w:r>
          </w:p>
        </w:tc>
        <w:tc>
          <w:tcPr>
            <w:tcW w:w="397" w:type="pct"/>
            <w:tcBorders>
              <w:top w:val="nil"/>
              <w:left w:val="nil"/>
              <w:bottom w:val="single" w:sz="4" w:space="0" w:color="auto"/>
              <w:right w:val="single" w:sz="8" w:space="0" w:color="auto"/>
            </w:tcBorders>
            <w:shd w:val="clear" w:color="000000" w:fill="FFFFFF"/>
            <w:noWrap/>
            <w:vAlign w:val="center"/>
            <w:hideMark/>
          </w:tcPr>
          <w:p w14:paraId="6B723B6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6,9</w:t>
            </w:r>
          </w:p>
        </w:tc>
      </w:tr>
      <w:tr w:rsidR="00B5486D" w:rsidRPr="00616FC9" w14:paraId="3EA8E0B3"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B3C72B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Погашение кредиторской задолженности и исполнение судебных актов, предусматривающих обращение взыскания на средства бюджет</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90985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D6034C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2ED5FF4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62AE1A3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C313D6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80E38F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4AC48A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06CF2B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563195A9"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FC11B0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Погашение кредиторской задолженности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E36B9E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485BA9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495402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36E28C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C3D5B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8F7324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E504B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96942B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76C11D7D"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747684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979787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40F37E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36E1A95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0A2A161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B9E65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6BBA1D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73D2D9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0109F9C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2B111510"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9953374"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Резервные средства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BE3D5D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E90484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50312F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09F415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3ED7B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8ABA7C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C5129D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870</w:t>
            </w:r>
          </w:p>
        </w:tc>
        <w:tc>
          <w:tcPr>
            <w:tcW w:w="397" w:type="pct"/>
            <w:tcBorders>
              <w:top w:val="nil"/>
              <w:left w:val="nil"/>
              <w:bottom w:val="single" w:sz="4" w:space="0" w:color="auto"/>
              <w:right w:val="single" w:sz="8" w:space="0" w:color="auto"/>
            </w:tcBorders>
            <w:shd w:val="clear" w:color="000000" w:fill="FFFFFF"/>
            <w:noWrap/>
            <w:vAlign w:val="center"/>
            <w:hideMark/>
          </w:tcPr>
          <w:p w14:paraId="00BE997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6887E7CF"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961C33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Исполнение судебных актов, уплата прочих налогов и сборов, пеней, штрафов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68A96A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DC2E82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4950E55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3F7A94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C90289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17335A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42020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BDF067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608BEA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6ABD36BF"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0D4DEC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173EF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7B7247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67FDC5F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0DA050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A2CBD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168CE0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42020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CB3F1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0E54EAB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4BD08921"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7EA31C9"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Резервные средства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E84DFD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A8CCDD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0113</w:t>
            </w:r>
          </w:p>
        </w:tc>
        <w:tc>
          <w:tcPr>
            <w:tcW w:w="207" w:type="pct"/>
            <w:tcBorders>
              <w:top w:val="nil"/>
              <w:left w:val="nil"/>
              <w:bottom w:val="single" w:sz="4" w:space="0" w:color="auto"/>
              <w:right w:val="single" w:sz="4" w:space="0" w:color="auto"/>
            </w:tcBorders>
            <w:shd w:val="clear" w:color="000000" w:fill="FFFFFF"/>
            <w:noWrap/>
            <w:vAlign w:val="center"/>
            <w:hideMark/>
          </w:tcPr>
          <w:p w14:paraId="06C29A7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92</w:t>
            </w:r>
          </w:p>
        </w:tc>
        <w:tc>
          <w:tcPr>
            <w:tcW w:w="206" w:type="pct"/>
            <w:tcBorders>
              <w:top w:val="nil"/>
              <w:left w:val="nil"/>
              <w:bottom w:val="single" w:sz="4" w:space="0" w:color="auto"/>
              <w:right w:val="single" w:sz="4" w:space="0" w:color="auto"/>
            </w:tcBorders>
            <w:shd w:val="clear" w:color="000000" w:fill="FFFFFF"/>
            <w:noWrap/>
            <w:vAlign w:val="center"/>
            <w:hideMark/>
          </w:tcPr>
          <w:p w14:paraId="72AD62F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0BB328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88DCB3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42020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2B8FD7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870</w:t>
            </w:r>
          </w:p>
        </w:tc>
        <w:tc>
          <w:tcPr>
            <w:tcW w:w="397" w:type="pct"/>
            <w:tcBorders>
              <w:top w:val="nil"/>
              <w:left w:val="nil"/>
              <w:bottom w:val="single" w:sz="4" w:space="0" w:color="auto"/>
              <w:right w:val="single" w:sz="8" w:space="0" w:color="auto"/>
            </w:tcBorders>
            <w:shd w:val="clear" w:color="000000" w:fill="FFFFFF"/>
            <w:noWrap/>
            <w:vAlign w:val="center"/>
            <w:hideMark/>
          </w:tcPr>
          <w:p w14:paraId="6DE02AA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r>
      <w:tr w:rsidR="00B5486D" w:rsidRPr="00616FC9" w14:paraId="776ADBE5" w14:textId="77777777" w:rsidTr="00616FC9">
        <w:trPr>
          <w:trHeight w:val="4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A298FA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НАЦИОНАЛЬНАЯ ОБОРОНА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777E8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303 </w:t>
            </w:r>
          </w:p>
        </w:tc>
        <w:tc>
          <w:tcPr>
            <w:tcW w:w="476" w:type="pct"/>
            <w:tcBorders>
              <w:top w:val="nil"/>
              <w:left w:val="nil"/>
              <w:bottom w:val="single" w:sz="4" w:space="0" w:color="auto"/>
              <w:right w:val="single" w:sz="4" w:space="0" w:color="auto"/>
            </w:tcBorders>
            <w:shd w:val="clear" w:color="000000" w:fill="FFFFFF"/>
            <w:noWrap/>
            <w:vAlign w:val="center"/>
            <w:hideMark/>
          </w:tcPr>
          <w:p w14:paraId="5E29291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0200</w:t>
            </w:r>
          </w:p>
        </w:tc>
        <w:tc>
          <w:tcPr>
            <w:tcW w:w="207" w:type="pct"/>
            <w:tcBorders>
              <w:top w:val="nil"/>
              <w:left w:val="nil"/>
              <w:bottom w:val="single" w:sz="4" w:space="0" w:color="auto"/>
              <w:right w:val="single" w:sz="4" w:space="0" w:color="auto"/>
            </w:tcBorders>
            <w:shd w:val="clear" w:color="000000" w:fill="FFFFFF"/>
            <w:noWrap/>
            <w:vAlign w:val="center"/>
            <w:hideMark/>
          </w:tcPr>
          <w:p w14:paraId="6C19AC7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2FFB61E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9E68AD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C694A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E5615E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793AD4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387,9</w:t>
            </w:r>
          </w:p>
        </w:tc>
      </w:tr>
      <w:tr w:rsidR="00B5486D" w:rsidRPr="00616FC9" w14:paraId="62C2CB7E" w14:textId="77777777" w:rsidTr="00616FC9">
        <w:trPr>
          <w:trHeight w:val="4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982EA6F"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Мобилизационная и вневойсковая подготовка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E68831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A7A9A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2C81EAA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0F132FC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E1DBB5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5A8D9B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9B5048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07C11C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387,9</w:t>
            </w:r>
          </w:p>
        </w:tc>
      </w:tr>
      <w:tr w:rsidR="00B5486D" w:rsidRPr="00616FC9" w14:paraId="4D48E54B" w14:textId="77777777" w:rsidTr="00616FC9">
        <w:trPr>
          <w:trHeight w:val="4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60596A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Непрограммные расходы в сфере национальной обороны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F70BA5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2A96E4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58F7749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284017C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DDBED4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9299B8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C4127E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AA4547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387,9</w:t>
            </w:r>
          </w:p>
        </w:tc>
      </w:tr>
      <w:tr w:rsidR="00B5486D" w:rsidRPr="00616FC9" w14:paraId="474DB05E" w14:textId="77777777" w:rsidTr="00616FC9">
        <w:trPr>
          <w:trHeight w:val="4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091517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Осуществление органом местного самоуправления отдельных государственных полномочий.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1EE957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8EA187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67BA08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66F1F7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BC3CDF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1C0B4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8E208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25EBB8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387,9</w:t>
            </w:r>
          </w:p>
        </w:tc>
      </w:tr>
      <w:tr w:rsidR="00B5486D" w:rsidRPr="00616FC9" w14:paraId="152014E0" w14:textId="77777777" w:rsidTr="00616FC9">
        <w:trPr>
          <w:trHeight w:val="7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A73DD1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Осуществление первичного воинского учета на территориях, где отсутствуют военные комиссариаты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9F4A3A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93611C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0A550BA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7BAC27D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681ECE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169320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51180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BB028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FFC824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387,9</w:t>
            </w:r>
          </w:p>
        </w:tc>
      </w:tr>
      <w:tr w:rsidR="00B5486D" w:rsidRPr="00616FC9" w14:paraId="3E9EEBE9" w14:textId="77777777" w:rsidTr="00616FC9">
        <w:trPr>
          <w:trHeight w:val="11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ACD98B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C69497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E33A2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5DFBA2D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19A318E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0FF26F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787A6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51180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A02E0F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c>
          <w:tcPr>
            <w:tcW w:w="397" w:type="pct"/>
            <w:tcBorders>
              <w:top w:val="nil"/>
              <w:left w:val="nil"/>
              <w:bottom w:val="single" w:sz="4" w:space="0" w:color="auto"/>
              <w:right w:val="single" w:sz="8" w:space="0" w:color="auto"/>
            </w:tcBorders>
            <w:shd w:val="clear" w:color="000000" w:fill="FFFFFF"/>
            <w:noWrap/>
            <w:vAlign w:val="center"/>
            <w:hideMark/>
          </w:tcPr>
          <w:p w14:paraId="4B7E12A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366,3</w:t>
            </w:r>
          </w:p>
        </w:tc>
      </w:tr>
      <w:tr w:rsidR="00B5486D" w:rsidRPr="00616FC9" w14:paraId="24057F26"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1CD0F8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государственных (муниципальных) органов</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2DA801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371EE5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74D0771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7C7562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E61198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E1C49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51180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E4F973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120</w:t>
            </w:r>
          </w:p>
        </w:tc>
        <w:tc>
          <w:tcPr>
            <w:tcW w:w="397" w:type="pct"/>
            <w:tcBorders>
              <w:top w:val="nil"/>
              <w:left w:val="nil"/>
              <w:bottom w:val="single" w:sz="4" w:space="0" w:color="auto"/>
              <w:right w:val="single" w:sz="8" w:space="0" w:color="auto"/>
            </w:tcBorders>
            <w:shd w:val="clear" w:color="000000" w:fill="FFFFFF"/>
            <w:noWrap/>
            <w:vAlign w:val="center"/>
            <w:hideMark/>
          </w:tcPr>
          <w:p w14:paraId="1E68580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366,3</w:t>
            </w:r>
          </w:p>
        </w:tc>
      </w:tr>
      <w:tr w:rsidR="00B5486D" w:rsidRPr="00616FC9" w14:paraId="47460FA5"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1EBABA7"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lastRenderedPageBreak/>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924C6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2EAF1C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2A4B1BB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1E7317F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06A57E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ABC4E6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51180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519AD4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351A268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21,6</w:t>
            </w:r>
          </w:p>
        </w:tc>
      </w:tr>
      <w:tr w:rsidR="00B5486D" w:rsidRPr="00616FC9" w14:paraId="69F9A53B"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5D302A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B19DF7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A9DC7E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0203</w:t>
            </w:r>
          </w:p>
        </w:tc>
        <w:tc>
          <w:tcPr>
            <w:tcW w:w="207" w:type="pct"/>
            <w:tcBorders>
              <w:top w:val="nil"/>
              <w:left w:val="nil"/>
              <w:bottom w:val="single" w:sz="4" w:space="0" w:color="auto"/>
              <w:right w:val="single" w:sz="4" w:space="0" w:color="auto"/>
            </w:tcBorders>
            <w:shd w:val="clear" w:color="000000" w:fill="FFFFFF"/>
            <w:noWrap/>
            <w:vAlign w:val="center"/>
            <w:hideMark/>
          </w:tcPr>
          <w:p w14:paraId="720B628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45</w:t>
            </w:r>
          </w:p>
        </w:tc>
        <w:tc>
          <w:tcPr>
            <w:tcW w:w="206" w:type="pct"/>
            <w:tcBorders>
              <w:top w:val="nil"/>
              <w:left w:val="nil"/>
              <w:bottom w:val="single" w:sz="4" w:space="0" w:color="auto"/>
              <w:right w:val="single" w:sz="4" w:space="0" w:color="auto"/>
            </w:tcBorders>
            <w:shd w:val="clear" w:color="000000" w:fill="FFFFFF"/>
            <w:noWrap/>
            <w:vAlign w:val="center"/>
            <w:hideMark/>
          </w:tcPr>
          <w:p w14:paraId="39CECA6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D38903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E02496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51180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8C7CF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74728F8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21,6</w:t>
            </w:r>
          </w:p>
        </w:tc>
      </w:tr>
      <w:tr w:rsidR="00B5486D" w:rsidRPr="00616FC9" w14:paraId="15CB63CC" w14:textId="77777777" w:rsidTr="00616FC9">
        <w:trPr>
          <w:trHeight w:val="46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944AB44"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НАЦИОНАЛЬНАЯ БЕЗОПАСНОСТЬ И ПРАВООХРАНИТЕЛЬНАЯ ДЕЯТЕЛЬНОСТЬ</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A6B19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9C146B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0300</w:t>
            </w:r>
          </w:p>
        </w:tc>
        <w:tc>
          <w:tcPr>
            <w:tcW w:w="207" w:type="pct"/>
            <w:tcBorders>
              <w:top w:val="nil"/>
              <w:left w:val="nil"/>
              <w:bottom w:val="single" w:sz="4" w:space="0" w:color="auto"/>
              <w:right w:val="single" w:sz="4" w:space="0" w:color="auto"/>
            </w:tcBorders>
            <w:shd w:val="clear" w:color="000000" w:fill="FFFFFF"/>
            <w:noWrap/>
            <w:vAlign w:val="center"/>
            <w:hideMark/>
          </w:tcPr>
          <w:p w14:paraId="56C2AF4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05CBE8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A94F49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F77D3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2FE25F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B047A0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2DCAC593"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6C0547D"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Обеспечение пожарной безопасности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B760EE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B26CFC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0310</w:t>
            </w:r>
          </w:p>
        </w:tc>
        <w:tc>
          <w:tcPr>
            <w:tcW w:w="207" w:type="pct"/>
            <w:tcBorders>
              <w:top w:val="nil"/>
              <w:left w:val="nil"/>
              <w:bottom w:val="single" w:sz="4" w:space="0" w:color="auto"/>
              <w:right w:val="single" w:sz="4" w:space="0" w:color="auto"/>
            </w:tcBorders>
            <w:shd w:val="clear" w:color="000000" w:fill="FFFFFF"/>
            <w:noWrap/>
            <w:vAlign w:val="center"/>
            <w:hideMark/>
          </w:tcPr>
          <w:p w14:paraId="2AFD8B3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BD27DD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533930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69C442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3EFEA2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5F7C84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2D479A31" w14:textId="77777777" w:rsidTr="00616FC9">
        <w:trPr>
          <w:trHeight w:val="63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70A6F5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Муниципальная программа  "Обеспечение пожарной безопасности на территории МО "Заостровское" на 2017-2019гг"</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65D6B3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8E7E3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0310</w:t>
            </w:r>
          </w:p>
        </w:tc>
        <w:tc>
          <w:tcPr>
            <w:tcW w:w="207" w:type="pct"/>
            <w:tcBorders>
              <w:top w:val="nil"/>
              <w:left w:val="nil"/>
              <w:bottom w:val="single" w:sz="4" w:space="0" w:color="auto"/>
              <w:right w:val="single" w:sz="4" w:space="0" w:color="auto"/>
            </w:tcBorders>
            <w:shd w:val="clear" w:color="000000" w:fill="FFFFFF"/>
            <w:noWrap/>
            <w:vAlign w:val="center"/>
            <w:hideMark/>
          </w:tcPr>
          <w:p w14:paraId="431BAEE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w:t>
            </w:r>
          </w:p>
        </w:tc>
        <w:tc>
          <w:tcPr>
            <w:tcW w:w="206" w:type="pct"/>
            <w:tcBorders>
              <w:top w:val="nil"/>
              <w:left w:val="nil"/>
              <w:bottom w:val="single" w:sz="4" w:space="0" w:color="auto"/>
              <w:right w:val="single" w:sz="4" w:space="0" w:color="auto"/>
            </w:tcBorders>
            <w:shd w:val="clear" w:color="000000" w:fill="FFFFFF"/>
            <w:noWrap/>
            <w:vAlign w:val="center"/>
            <w:hideMark/>
          </w:tcPr>
          <w:p w14:paraId="1811B5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A7D0F0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AB74A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4A956A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F6DAB0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5944D0B4" w14:textId="77777777" w:rsidTr="00616FC9">
        <w:trPr>
          <w:trHeight w:val="58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EF3118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Мероприятия по обеспечению  первичных мер пожарной безопасности в границах поселения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DF37B8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0D7831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0310</w:t>
            </w:r>
          </w:p>
        </w:tc>
        <w:tc>
          <w:tcPr>
            <w:tcW w:w="207" w:type="pct"/>
            <w:tcBorders>
              <w:top w:val="nil"/>
              <w:left w:val="nil"/>
              <w:bottom w:val="single" w:sz="4" w:space="0" w:color="auto"/>
              <w:right w:val="single" w:sz="4" w:space="0" w:color="auto"/>
            </w:tcBorders>
            <w:shd w:val="clear" w:color="000000" w:fill="FFFFFF"/>
            <w:noWrap/>
            <w:vAlign w:val="center"/>
            <w:hideMark/>
          </w:tcPr>
          <w:p w14:paraId="26CD3CB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w:t>
            </w:r>
          </w:p>
        </w:tc>
        <w:tc>
          <w:tcPr>
            <w:tcW w:w="206" w:type="pct"/>
            <w:tcBorders>
              <w:top w:val="nil"/>
              <w:left w:val="nil"/>
              <w:bottom w:val="single" w:sz="4" w:space="0" w:color="auto"/>
              <w:right w:val="single" w:sz="4" w:space="0" w:color="auto"/>
            </w:tcBorders>
            <w:shd w:val="clear" w:color="000000" w:fill="FFFFFF"/>
            <w:noWrap/>
            <w:vAlign w:val="center"/>
            <w:hideMark/>
          </w:tcPr>
          <w:p w14:paraId="2A9FCC4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F6D24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91D1D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40720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D103E7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339537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4FC22ED3" w14:textId="77777777" w:rsidTr="00616FC9">
        <w:trPr>
          <w:trHeight w:val="5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007719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89E874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4B8703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0310</w:t>
            </w:r>
          </w:p>
        </w:tc>
        <w:tc>
          <w:tcPr>
            <w:tcW w:w="207" w:type="pct"/>
            <w:tcBorders>
              <w:top w:val="nil"/>
              <w:left w:val="nil"/>
              <w:bottom w:val="single" w:sz="4" w:space="0" w:color="auto"/>
              <w:right w:val="single" w:sz="4" w:space="0" w:color="auto"/>
            </w:tcBorders>
            <w:shd w:val="clear" w:color="000000" w:fill="FFFFFF"/>
            <w:noWrap/>
            <w:vAlign w:val="center"/>
            <w:hideMark/>
          </w:tcPr>
          <w:p w14:paraId="62B56A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w:t>
            </w:r>
          </w:p>
        </w:tc>
        <w:tc>
          <w:tcPr>
            <w:tcW w:w="206" w:type="pct"/>
            <w:tcBorders>
              <w:top w:val="nil"/>
              <w:left w:val="nil"/>
              <w:bottom w:val="single" w:sz="4" w:space="0" w:color="auto"/>
              <w:right w:val="single" w:sz="4" w:space="0" w:color="auto"/>
            </w:tcBorders>
            <w:shd w:val="clear" w:color="000000" w:fill="FFFFFF"/>
            <w:noWrap/>
            <w:vAlign w:val="center"/>
            <w:hideMark/>
          </w:tcPr>
          <w:p w14:paraId="64CD75A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9279E6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FF580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40720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8595F0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27A067F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1093DCCF"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78B2D4A"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1556B8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50A758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0310</w:t>
            </w:r>
          </w:p>
        </w:tc>
        <w:tc>
          <w:tcPr>
            <w:tcW w:w="207" w:type="pct"/>
            <w:tcBorders>
              <w:top w:val="nil"/>
              <w:left w:val="nil"/>
              <w:bottom w:val="single" w:sz="4" w:space="0" w:color="auto"/>
              <w:right w:val="single" w:sz="4" w:space="0" w:color="auto"/>
            </w:tcBorders>
            <w:shd w:val="clear" w:color="000000" w:fill="FFFFFF"/>
            <w:noWrap/>
            <w:vAlign w:val="center"/>
            <w:hideMark/>
          </w:tcPr>
          <w:p w14:paraId="1D4C90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03</w:t>
            </w:r>
          </w:p>
        </w:tc>
        <w:tc>
          <w:tcPr>
            <w:tcW w:w="206" w:type="pct"/>
            <w:tcBorders>
              <w:top w:val="nil"/>
              <w:left w:val="nil"/>
              <w:bottom w:val="single" w:sz="4" w:space="0" w:color="auto"/>
              <w:right w:val="single" w:sz="4" w:space="0" w:color="auto"/>
            </w:tcBorders>
            <w:shd w:val="clear" w:color="000000" w:fill="FFFFFF"/>
            <w:noWrap/>
            <w:vAlign w:val="center"/>
            <w:hideMark/>
          </w:tcPr>
          <w:p w14:paraId="1D5C7FA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09A592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C5AF0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40720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7B910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61CD005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3BFCDF09"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38AAFB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НАЦИОНАЛЬНАЯ ЭКОНОМИКА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A82DF8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9C55FA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0400</w:t>
            </w:r>
          </w:p>
        </w:tc>
        <w:tc>
          <w:tcPr>
            <w:tcW w:w="207" w:type="pct"/>
            <w:tcBorders>
              <w:top w:val="nil"/>
              <w:left w:val="nil"/>
              <w:bottom w:val="single" w:sz="4" w:space="0" w:color="auto"/>
              <w:right w:val="single" w:sz="4" w:space="0" w:color="auto"/>
            </w:tcBorders>
            <w:shd w:val="clear" w:color="000000" w:fill="FFFFFF"/>
            <w:noWrap/>
            <w:vAlign w:val="center"/>
            <w:hideMark/>
          </w:tcPr>
          <w:p w14:paraId="43F2A8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4F42062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2F3E06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0F503D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2A15E4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63AB418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4 961,3</w:t>
            </w:r>
          </w:p>
        </w:tc>
      </w:tr>
      <w:tr w:rsidR="00B5486D" w:rsidRPr="00616FC9" w14:paraId="585E142C"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F0528B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Дорожное хозяйство (дорожные фонды)</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33F718F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2986AA8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0409</w:t>
            </w:r>
          </w:p>
        </w:tc>
        <w:tc>
          <w:tcPr>
            <w:tcW w:w="207" w:type="pct"/>
            <w:tcBorders>
              <w:top w:val="nil"/>
              <w:left w:val="nil"/>
              <w:bottom w:val="single" w:sz="4" w:space="0" w:color="auto"/>
              <w:right w:val="single" w:sz="4" w:space="0" w:color="auto"/>
            </w:tcBorders>
            <w:shd w:val="clear" w:color="000000" w:fill="FFFFFF"/>
            <w:vAlign w:val="center"/>
            <w:hideMark/>
          </w:tcPr>
          <w:p w14:paraId="2E47F5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vAlign w:val="center"/>
            <w:hideMark/>
          </w:tcPr>
          <w:p w14:paraId="19AA926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FBF24E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2F68CB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7809B5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BD57E6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1 680,6</w:t>
            </w:r>
          </w:p>
        </w:tc>
      </w:tr>
      <w:tr w:rsidR="00B5486D" w:rsidRPr="00616FC9" w14:paraId="6B5DB0C9"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C38BA0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Непрограммные расходы в сфере национальной экономики</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17452A1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536C406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0409</w:t>
            </w:r>
          </w:p>
        </w:tc>
        <w:tc>
          <w:tcPr>
            <w:tcW w:w="207" w:type="pct"/>
            <w:tcBorders>
              <w:top w:val="nil"/>
              <w:left w:val="nil"/>
              <w:bottom w:val="single" w:sz="4" w:space="0" w:color="auto"/>
              <w:right w:val="single" w:sz="4" w:space="0" w:color="auto"/>
            </w:tcBorders>
            <w:shd w:val="clear" w:color="000000" w:fill="FFFFFF"/>
            <w:vAlign w:val="center"/>
            <w:hideMark/>
          </w:tcPr>
          <w:p w14:paraId="7AF02C1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6AD7C19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22BE0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844227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8EA524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06204C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1 680,6</w:t>
            </w:r>
          </w:p>
        </w:tc>
      </w:tr>
      <w:tr w:rsidR="00B5486D" w:rsidRPr="00616FC9" w14:paraId="716D0270"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4540A3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Обеспечение дорожной деятельности в границах поселения</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2718380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672ADEF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0409</w:t>
            </w:r>
          </w:p>
        </w:tc>
        <w:tc>
          <w:tcPr>
            <w:tcW w:w="207" w:type="pct"/>
            <w:tcBorders>
              <w:top w:val="nil"/>
              <w:left w:val="nil"/>
              <w:bottom w:val="single" w:sz="4" w:space="0" w:color="auto"/>
              <w:right w:val="single" w:sz="4" w:space="0" w:color="auto"/>
            </w:tcBorders>
            <w:shd w:val="clear" w:color="000000" w:fill="FFFFFF"/>
            <w:vAlign w:val="center"/>
            <w:hideMark/>
          </w:tcPr>
          <w:p w14:paraId="72B8122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1A9C4D8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956660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2958A7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DEDC26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65470A8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1 680,6</w:t>
            </w:r>
          </w:p>
        </w:tc>
      </w:tr>
      <w:tr w:rsidR="00B5486D" w:rsidRPr="00616FC9" w14:paraId="3E93E281" w14:textId="77777777" w:rsidTr="00616FC9">
        <w:trPr>
          <w:trHeight w:val="18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E03718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Осуществление части полномочий </w:t>
            </w:r>
            <w:proofErr w:type="gramStart"/>
            <w:r w:rsidRPr="00616FC9">
              <w:rPr>
                <w:rFonts w:ascii="Arial" w:eastAsia="Times New Roman" w:hAnsi="Arial" w:cs="Arial"/>
                <w:sz w:val="14"/>
                <w:szCs w:val="16"/>
                <w:lang w:eastAsia="ru-RU"/>
              </w:rPr>
              <w:t>по решению вопросов местного значения в соответствии с заключенными соглашениями в целях финансового обеспечения дорожной деятельности в отношении</w:t>
            </w:r>
            <w:proofErr w:type="gramEnd"/>
            <w:r w:rsidRPr="00616FC9">
              <w:rPr>
                <w:rFonts w:ascii="Arial" w:eastAsia="Times New Roman" w:hAnsi="Arial" w:cs="Arial"/>
                <w:sz w:val="14"/>
                <w:szCs w:val="16"/>
                <w:lang w:eastAsia="ru-RU"/>
              </w:rPr>
              <w:t xml:space="preserve"> автомобильных дорог местного значения в границах населенных пунктов за счет бюджетных ассигнований муниципального дорожного фонда</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65265494"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0A878F34"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0409</w:t>
            </w:r>
          </w:p>
        </w:tc>
        <w:tc>
          <w:tcPr>
            <w:tcW w:w="207" w:type="pct"/>
            <w:tcBorders>
              <w:top w:val="nil"/>
              <w:left w:val="nil"/>
              <w:bottom w:val="single" w:sz="4" w:space="0" w:color="auto"/>
              <w:right w:val="single" w:sz="4" w:space="0" w:color="auto"/>
            </w:tcBorders>
            <w:shd w:val="clear" w:color="000000" w:fill="FFFFFF"/>
            <w:vAlign w:val="center"/>
            <w:hideMark/>
          </w:tcPr>
          <w:p w14:paraId="0D8D84C7"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092B7354"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2F4175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93106F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88210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8E4930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3E8A1C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1 680,6</w:t>
            </w:r>
          </w:p>
        </w:tc>
      </w:tr>
      <w:tr w:rsidR="00B5486D" w:rsidRPr="00616FC9" w14:paraId="6B506573"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A654F2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2B9A27F1"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53FB18CC"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0409</w:t>
            </w:r>
          </w:p>
        </w:tc>
        <w:tc>
          <w:tcPr>
            <w:tcW w:w="207" w:type="pct"/>
            <w:tcBorders>
              <w:top w:val="nil"/>
              <w:left w:val="nil"/>
              <w:bottom w:val="single" w:sz="4" w:space="0" w:color="auto"/>
              <w:right w:val="single" w:sz="4" w:space="0" w:color="auto"/>
            </w:tcBorders>
            <w:shd w:val="clear" w:color="000000" w:fill="FFFFFF"/>
            <w:vAlign w:val="center"/>
            <w:hideMark/>
          </w:tcPr>
          <w:p w14:paraId="62F3388D"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27CD6F63"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F36ED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945EF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88210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AF2C7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6EDE903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1 680,6</w:t>
            </w:r>
          </w:p>
        </w:tc>
      </w:tr>
      <w:tr w:rsidR="00B5486D" w:rsidRPr="00616FC9" w14:paraId="27718E3A" w14:textId="77777777" w:rsidTr="00616FC9">
        <w:trPr>
          <w:trHeight w:val="7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650DF3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678F42B9"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7DFFB0EF"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0409</w:t>
            </w:r>
          </w:p>
        </w:tc>
        <w:tc>
          <w:tcPr>
            <w:tcW w:w="207" w:type="pct"/>
            <w:tcBorders>
              <w:top w:val="nil"/>
              <w:left w:val="nil"/>
              <w:bottom w:val="single" w:sz="4" w:space="0" w:color="auto"/>
              <w:right w:val="single" w:sz="4" w:space="0" w:color="auto"/>
            </w:tcBorders>
            <w:shd w:val="clear" w:color="000000" w:fill="FFFFFF"/>
            <w:vAlign w:val="center"/>
            <w:hideMark/>
          </w:tcPr>
          <w:p w14:paraId="5533B915"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3C504900"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F0D4DD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C6FAD2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88210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351D99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4614CFB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1 680,6</w:t>
            </w:r>
          </w:p>
        </w:tc>
      </w:tr>
      <w:tr w:rsidR="00B5486D" w:rsidRPr="00616FC9" w14:paraId="1FFCE42F" w14:textId="77777777" w:rsidTr="00616FC9">
        <w:trPr>
          <w:trHeight w:val="4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A6A0C61"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Другие вопросы в области национальной экономики</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6169BFC0"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30EE12C6"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38531098"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 </w:t>
            </w:r>
          </w:p>
        </w:tc>
        <w:tc>
          <w:tcPr>
            <w:tcW w:w="206" w:type="pct"/>
            <w:tcBorders>
              <w:top w:val="nil"/>
              <w:left w:val="nil"/>
              <w:bottom w:val="single" w:sz="4" w:space="0" w:color="auto"/>
              <w:right w:val="single" w:sz="4" w:space="0" w:color="auto"/>
            </w:tcBorders>
            <w:shd w:val="clear" w:color="000000" w:fill="FFFFFF"/>
            <w:vAlign w:val="center"/>
            <w:hideMark/>
          </w:tcPr>
          <w:p w14:paraId="65B068D0"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BB1EC5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3C4E4A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385B29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B211A5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3 280,7</w:t>
            </w:r>
          </w:p>
        </w:tc>
      </w:tr>
      <w:tr w:rsidR="00B5486D" w:rsidRPr="00616FC9" w14:paraId="5D4D4B2F"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3CAB1B8" w14:textId="77777777" w:rsidR="002936EF" w:rsidRPr="00616FC9" w:rsidRDefault="002936EF" w:rsidP="002936EF">
            <w:pPr>
              <w:spacing w:after="0" w:line="240" w:lineRule="auto"/>
              <w:rPr>
                <w:rFonts w:ascii="Arial" w:eastAsia="Times New Roman" w:hAnsi="Arial" w:cs="Arial"/>
                <w:color w:val="000000"/>
                <w:sz w:val="14"/>
                <w:szCs w:val="16"/>
                <w:lang w:eastAsia="ru-RU"/>
              </w:rPr>
            </w:pPr>
            <w:proofErr w:type="spellStart"/>
            <w:r w:rsidRPr="00616FC9">
              <w:rPr>
                <w:rFonts w:ascii="Arial" w:eastAsia="Times New Roman" w:hAnsi="Arial" w:cs="Arial"/>
                <w:color w:val="000000"/>
                <w:sz w:val="14"/>
                <w:szCs w:val="16"/>
                <w:lang w:eastAsia="ru-RU"/>
              </w:rPr>
              <w:t>Непрограммыне</w:t>
            </w:r>
            <w:proofErr w:type="spellEnd"/>
            <w:r w:rsidRPr="00616FC9">
              <w:rPr>
                <w:rFonts w:ascii="Arial" w:eastAsia="Times New Roman" w:hAnsi="Arial" w:cs="Arial"/>
                <w:color w:val="000000"/>
                <w:sz w:val="14"/>
                <w:szCs w:val="16"/>
                <w:lang w:eastAsia="ru-RU"/>
              </w:rPr>
              <w:t xml:space="preserve"> расходы в сфере национальной экономики</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5210C718"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68B2C918"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2DD994B5"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0F2AA851"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287E6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2A7284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1C0B60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91532D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3 280,7</w:t>
            </w:r>
          </w:p>
        </w:tc>
      </w:tr>
      <w:tr w:rsidR="00B5486D" w:rsidRPr="00616FC9" w14:paraId="30A4DE40" w14:textId="77777777" w:rsidTr="00616FC9">
        <w:trPr>
          <w:trHeight w:val="105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94A306C"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обеспечение деятельности муниципальных казенных учреждений</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2E30A415"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1B13956B"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5957F0E7"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1DC1AF41"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A6D023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2FADB4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CBA66A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60172F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3 280,7</w:t>
            </w:r>
          </w:p>
        </w:tc>
      </w:tr>
      <w:tr w:rsidR="00B5486D" w:rsidRPr="00616FC9" w14:paraId="5B58DB64" w14:textId="77777777" w:rsidTr="00616FC9">
        <w:trPr>
          <w:trHeight w:val="9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FEF19C9"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52BD1A5F"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3BA98CFF"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7292EE59"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09CEB2C3"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9ACA20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ECFDEE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7A7E66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w:t>
            </w:r>
          </w:p>
        </w:tc>
        <w:tc>
          <w:tcPr>
            <w:tcW w:w="397" w:type="pct"/>
            <w:tcBorders>
              <w:top w:val="nil"/>
              <w:left w:val="nil"/>
              <w:bottom w:val="single" w:sz="4" w:space="0" w:color="auto"/>
              <w:right w:val="single" w:sz="8" w:space="0" w:color="auto"/>
            </w:tcBorders>
            <w:shd w:val="clear" w:color="000000" w:fill="FFFFFF"/>
            <w:noWrap/>
            <w:vAlign w:val="center"/>
            <w:hideMark/>
          </w:tcPr>
          <w:p w14:paraId="1F3F52D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3 009,0</w:t>
            </w:r>
          </w:p>
        </w:tc>
      </w:tr>
      <w:tr w:rsidR="00B5486D" w:rsidRPr="00616FC9" w14:paraId="38D70F65" w14:textId="77777777" w:rsidTr="00616FC9">
        <w:trPr>
          <w:trHeight w:val="61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AE55F6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Расходы на выплаты персоналу государственных (муниципальных) органов</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4C899E40"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5688E121"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5C318DB2"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7415D647"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4CA62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326E51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62EBE8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w:t>
            </w:r>
          </w:p>
        </w:tc>
        <w:tc>
          <w:tcPr>
            <w:tcW w:w="397" w:type="pct"/>
            <w:tcBorders>
              <w:top w:val="nil"/>
              <w:left w:val="nil"/>
              <w:bottom w:val="single" w:sz="4" w:space="0" w:color="auto"/>
              <w:right w:val="single" w:sz="8" w:space="0" w:color="auto"/>
            </w:tcBorders>
            <w:shd w:val="clear" w:color="000000" w:fill="FFFFFF"/>
            <w:noWrap/>
            <w:vAlign w:val="center"/>
            <w:hideMark/>
          </w:tcPr>
          <w:p w14:paraId="2A4F21F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3 009,0</w:t>
            </w:r>
          </w:p>
        </w:tc>
      </w:tr>
      <w:tr w:rsidR="00B5486D" w:rsidRPr="00616FC9" w14:paraId="3753A40D" w14:textId="77777777" w:rsidTr="00616FC9">
        <w:trPr>
          <w:trHeight w:val="78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D76698A"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32BB906D"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60A06F66"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05DE990A"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47A1C736"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4642D6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22E602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82C41B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14E1D92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269,7</w:t>
            </w:r>
          </w:p>
        </w:tc>
      </w:tr>
      <w:tr w:rsidR="00B5486D" w:rsidRPr="00616FC9" w14:paraId="15BA486D" w14:textId="77777777" w:rsidTr="00616FC9">
        <w:trPr>
          <w:trHeight w:val="8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EC95121"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lastRenderedPageBreak/>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2C3A20A1"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4D027876"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72D414A4"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4D28C63F"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04A43A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C12B6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4EACCF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1EC564D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269,7</w:t>
            </w:r>
          </w:p>
        </w:tc>
      </w:tr>
      <w:tr w:rsidR="00B5486D" w:rsidRPr="00616FC9" w14:paraId="6584D4AC" w14:textId="77777777" w:rsidTr="00616FC9">
        <w:trPr>
          <w:trHeight w:val="4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679398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бюджетные ассигнования</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13A148F7"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2D78D970"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103A6FE3"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2CE314E8"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EA5E00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C90148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E7165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800</w:t>
            </w:r>
          </w:p>
        </w:tc>
        <w:tc>
          <w:tcPr>
            <w:tcW w:w="397" w:type="pct"/>
            <w:tcBorders>
              <w:top w:val="nil"/>
              <w:left w:val="nil"/>
              <w:bottom w:val="single" w:sz="4" w:space="0" w:color="auto"/>
              <w:right w:val="single" w:sz="8" w:space="0" w:color="auto"/>
            </w:tcBorders>
            <w:shd w:val="clear" w:color="000000" w:fill="FFFFFF"/>
            <w:noWrap/>
            <w:vAlign w:val="center"/>
            <w:hideMark/>
          </w:tcPr>
          <w:p w14:paraId="7F47188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w:t>
            </w:r>
          </w:p>
        </w:tc>
      </w:tr>
      <w:tr w:rsidR="00B5486D" w:rsidRPr="00616FC9" w14:paraId="5A166F0D" w14:textId="77777777" w:rsidTr="00616FC9">
        <w:trPr>
          <w:trHeight w:val="45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3DFBE6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Уплата налогов, сборов и иных платежей</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299828D2"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4D62CAFE"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0412</w:t>
            </w:r>
          </w:p>
        </w:tc>
        <w:tc>
          <w:tcPr>
            <w:tcW w:w="207" w:type="pct"/>
            <w:tcBorders>
              <w:top w:val="nil"/>
              <w:left w:val="nil"/>
              <w:bottom w:val="single" w:sz="4" w:space="0" w:color="auto"/>
              <w:right w:val="single" w:sz="4" w:space="0" w:color="auto"/>
            </w:tcBorders>
            <w:shd w:val="clear" w:color="000000" w:fill="FFFFFF"/>
            <w:vAlign w:val="center"/>
            <w:hideMark/>
          </w:tcPr>
          <w:p w14:paraId="62124FC8"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47</w:t>
            </w:r>
          </w:p>
        </w:tc>
        <w:tc>
          <w:tcPr>
            <w:tcW w:w="206" w:type="pct"/>
            <w:tcBorders>
              <w:top w:val="nil"/>
              <w:left w:val="nil"/>
              <w:bottom w:val="single" w:sz="4" w:space="0" w:color="auto"/>
              <w:right w:val="single" w:sz="4" w:space="0" w:color="auto"/>
            </w:tcBorders>
            <w:shd w:val="clear" w:color="000000" w:fill="FFFFFF"/>
            <w:vAlign w:val="center"/>
            <w:hideMark/>
          </w:tcPr>
          <w:p w14:paraId="738B9FDE" w14:textId="77777777" w:rsidR="002936EF" w:rsidRPr="00616FC9" w:rsidRDefault="002936EF" w:rsidP="002936EF">
            <w:pPr>
              <w:spacing w:after="0" w:line="240" w:lineRule="auto"/>
              <w:jc w:val="center"/>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E80FD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581BA4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40200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CD3163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850</w:t>
            </w:r>
          </w:p>
        </w:tc>
        <w:tc>
          <w:tcPr>
            <w:tcW w:w="397" w:type="pct"/>
            <w:tcBorders>
              <w:top w:val="nil"/>
              <w:left w:val="nil"/>
              <w:bottom w:val="single" w:sz="4" w:space="0" w:color="auto"/>
              <w:right w:val="single" w:sz="8" w:space="0" w:color="auto"/>
            </w:tcBorders>
            <w:shd w:val="clear" w:color="000000" w:fill="FFFFFF"/>
            <w:noWrap/>
            <w:vAlign w:val="center"/>
            <w:hideMark/>
          </w:tcPr>
          <w:p w14:paraId="69075A0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w:t>
            </w:r>
          </w:p>
        </w:tc>
      </w:tr>
      <w:tr w:rsidR="00B5486D" w:rsidRPr="00616FC9" w14:paraId="139BC300" w14:textId="77777777" w:rsidTr="00616FC9">
        <w:trPr>
          <w:trHeight w:val="4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9AF26C2"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ЖИЛИЩНО-КОММУНАЛЬНОЕ ХОЗЯЙСТВО</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F6E9C9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1795A7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0500</w:t>
            </w:r>
          </w:p>
        </w:tc>
        <w:tc>
          <w:tcPr>
            <w:tcW w:w="207" w:type="pct"/>
            <w:tcBorders>
              <w:top w:val="nil"/>
              <w:left w:val="nil"/>
              <w:bottom w:val="single" w:sz="4" w:space="0" w:color="auto"/>
              <w:right w:val="single" w:sz="4" w:space="0" w:color="auto"/>
            </w:tcBorders>
            <w:shd w:val="clear" w:color="000000" w:fill="FFFFFF"/>
            <w:noWrap/>
            <w:vAlign w:val="center"/>
            <w:hideMark/>
          </w:tcPr>
          <w:p w14:paraId="778F6CE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450C6A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9E3046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52D0C0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C3276B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7019AC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5 150,4</w:t>
            </w:r>
          </w:p>
        </w:tc>
      </w:tr>
      <w:tr w:rsidR="00B5486D" w:rsidRPr="00616FC9" w14:paraId="4B4C4847"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noWrap/>
            <w:vAlign w:val="center"/>
            <w:hideMark/>
          </w:tcPr>
          <w:p w14:paraId="5994907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Жилищное хозяйство</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37731A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EB86FE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04AA503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14D3BF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A72A87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BB5BA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5C1394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0BE9AF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1 212,0</w:t>
            </w:r>
          </w:p>
        </w:tc>
      </w:tr>
      <w:tr w:rsidR="00B5486D" w:rsidRPr="00616FC9" w14:paraId="4007FCEB"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noWrap/>
            <w:vAlign w:val="center"/>
            <w:hideMark/>
          </w:tcPr>
          <w:p w14:paraId="487DB55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Непрограммные расходы в области жилищного хозяйства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9A3AE5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765101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3B27D25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01BD617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950265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2DB758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837B28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BC9993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1 212,0</w:t>
            </w:r>
          </w:p>
        </w:tc>
      </w:tr>
      <w:tr w:rsidR="00B5486D" w:rsidRPr="00616FC9" w14:paraId="54EF2E9C"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noWrap/>
            <w:vAlign w:val="center"/>
            <w:hideMark/>
          </w:tcPr>
          <w:p w14:paraId="0D7E9BB7"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Мероприятия в области жилищного хозяйства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D2874E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418947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5E04399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63228E6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FBDEDD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45B3F6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B9D3A5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9D53F6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1 212,0</w:t>
            </w:r>
          </w:p>
        </w:tc>
      </w:tr>
      <w:tr w:rsidR="00B5486D" w:rsidRPr="00616FC9" w14:paraId="7D415228" w14:textId="77777777" w:rsidTr="00616FC9">
        <w:trPr>
          <w:trHeight w:val="6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6DBF3B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Мероприятия в области жилищного хозяйства, осуществляемые органами местного самоуправления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F223D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FA5E4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6A2C9E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4CD5D54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263C95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930634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05C7B2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6EC2B2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615,0</w:t>
            </w:r>
          </w:p>
        </w:tc>
      </w:tr>
      <w:tr w:rsidR="00B5486D" w:rsidRPr="00616FC9" w14:paraId="65C14743" w14:textId="77777777" w:rsidTr="00616FC9">
        <w:trPr>
          <w:trHeight w:val="61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DF9CF8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39C3A5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B7758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4C825D8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404A032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268524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729367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31BA1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06076BD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602,0</w:t>
            </w:r>
          </w:p>
        </w:tc>
      </w:tr>
      <w:tr w:rsidR="00B5486D" w:rsidRPr="00616FC9" w14:paraId="3F7E09E8" w14:textId="77777777" w:rsidTr="00616FC9">
        <w:trPr>
          <w:trHeight w:val="76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2D7B09A"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79EE6E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60DE9E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6ED38B5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4495D14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289E1F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EAE866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867678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41FA6EE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602,0</w:t>
            </w:r>
          </w:p>
        </w:tc>
      </w:tr>
      <w:tr w:rsidR="00B5486D" w:rsidRPr="00616FC9" w14:paraId="3C73E985" w14:textId="77777777" w:rsidTr="00616FC9">
        <w:trPr>
          <w:trHeight w:val="3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14EEFA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Социальное обеспечение и иные выплаты населению</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C4BF85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982D6F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2B7D351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7D69B2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AF981F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0FB2A1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E8B3E0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300</w:t>
            </w:r>
          </w:p>
        </w:tc>
        <w:tc>
          <w:tcPr>
            <w:tcW w:w="397" w:type="pct"/>
            <w:tcBorders>
              <w:top w:val="nil"/>
              <w:left w:val="nil"/>
              <w:bottom w:val="single" w:sz="4" w:space="0" w:color="auto"/>
              <w:right w:val="single" w:sz="8" w:space="0" w:color="auto"/>
            </w:tcBorders>
            <w:shd w:val="clear" w:color="000000" w:fill="FFFFFF"/>
            <w:noWrap/>
            <w:vAlign w:val="center"/>
            <w:hideMark/>
          </w:tcPr>
          <w:p w14:paraId="2ED8564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13,0</w:t>
            </w:r>
          </w:p>
        </w:tc>
      </w:tr>
      <w:tr w:rsidR="00B5486D" w:rsidRPr="00616FC9" w14:paraId="27633DEB" w14:textId="77777777" w:rsidTr="00616FC9">
        <w:trPr>
          <w:trHeight w:val="22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5D25E78"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выплаты населению</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27F028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D91B6B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6A1B35A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30E5A0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439295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FF512E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7E214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360</w:t>
            </w:r>
          </w:p>
        </w:tc>
        <w:tc>
          <w:tcPr>
            <w:tcW w:w="397" w:type="pct"/>
            <w:tcBorders>
              <w:top w:val="nil"/>
              <w:left w:val="nil"/>
              <w:bottom w:val="single" w:sz="4" w:space="0" w:color="auto"/>
              <w:right w:val="single" w:sz="8" w:space="0" w:color="auto"/>
            </w:tcBorders>
            <w:shd w:val="clear" w:color="000000" w:fill="FFFFFF"/>
            <w:noWrap/>
            <w:vAlign w:val="center"/>
            <w:hideMark/>
          </w:tcPr>
          <w:p w14:paraId="07461A1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13,0</w:t>
            </w:r>
          </w:p>
        </w:tc>
      </w:tr>
      <w:tr w:rsidR="00B5486D" w:rsidRPr="00616FC9" w14:paraId="366568B4"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noWrap/>
            <w:vAlign w:val="center"/>
            <w:hideMark/>
          </w:tcPr>
          <w:p w14:paraId="254B333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Взносы на капитальный ремонт муниципального жилого фонда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0F9A75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494A77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25E86BC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607C517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C4E32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EFBC92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C60CBF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87E754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597,0</w:t>
            </w:r>
          </w:p>
        </w:tc>
      </w:tr>
      <w:tr w:rsidR="00B5486D" w:rsidRPr="00616FC9" w14:paraId="1301CBFF" w14:textId="77777777" w:rsidTr="00616FC9">
        <w:trPr>
          <w:trHeight w:val="63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B6E814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96364D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520DF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1918F59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6D92B13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FA491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75B6B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93A66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0088967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597,0</w:t>
            </w:r>
          </w:p>
        </w:tc>
      </w:tr>
      <w:tr w:rsidR="00B5486D" w:rsidRPr="00616FC9" w14:paraId="2219AFE9" w14:textId="77777777" w:rsidTr="00616FC9">
        <w:trPr>
          <w:trHeight w:val="7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6FBAAE9"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FD8979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33CE7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0501</w:t>
            </w:r>
          </w:p>
        </w:tc>
        <w:tc>
          <w:tcPr>
            <w:tcW w:w="207" w:type="pct"/>
            <w:tcBorders>
              <w:top w:val="nil"/>
              <w:left w:val="nil"/>
              <w:bottom w:val="single" w:sz="4" w:space="0" w:color="auto"/>
              <w:right w:val="single" w:sz="4" w:space="0" w:color="auto"/>
            </w:tcBorders>
            <w:shd w:val="clear" w:color="000000" w:fill="FFFFFF"/>
            <w:noWrap/>
            <w:vAlign w:val="center"/>
            <w:hideMark/>
          </w:tcPr>
          <w:p w14:paraId="027BC45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49</w:t>
            </w:r>
          </w:p>
        </w:tc>
        <w:tc>
          <w:tcPr>
            <w:tcW w:w="206" w:type="pct"/>
            <w:tcBorders>
              <w:top w:val="nil"/>
              <w:left w:val="nil"/>
              <w:bottom w:val="single" w:sz="4" w:space="0" w:color="auto"/>
              <w:right w:val="single" w:sz="4" w:space="0" w:color="auto"/>
            </w:tcBorders>
            <w:shd w:val="clear" w:color="000000" w:fill="FFFFFF"/>
            <w:noWrap/>
            <w:vAlign w:val="center"/>
            <w:hideMark/>
          </w:tcPr>
          <w:p w14:paraId="61271D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4A2F18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A1853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23A14B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4938C63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597,0</w:t>
            </w:r>
          </w:p>
        </w:tc>
      </w:tr>
      <w:tr w:rsidR="00B5486D" w:rsidRPr="00616FC9" w14:paraId="0DD842A3"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E7E3564"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Коммунальное хозяйство</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AD31C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FFB94F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218F44C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104DD61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51BF83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D0F36F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BBC96C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CF0D2E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1 280,0</w:t>
            </w:r>
          </w:p>
        </w:tc>
      </w:tr>
      <w:tr w:rsidR="00B5486D" w:rsidRPr="00616FC9" w14:paraId="21E20738" w14:textId="77777777" w:rsidTr="00616FC9">
        <w:trPr>
          <w:trHeight w:val="8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C8122B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Непрограммные расходы в сфере коммунального хозяйства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11D5C2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E64712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0E558E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035254B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8879D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5BFC40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8D15AB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2910E6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1 280,0</w:t>
            </w:r>
          </w:p>
        </w:tc>
      </w:tr>
      <w:tr w:rsidR="00B5486D" w:rsidRPr="00616FC9" w14:paraId="0989D68A" w14:textId="77777777" w:rsidTr="00616FC9">
        <w:trPr>
          <w:trHeight w:val="8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73BB09A"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Мероприятия в сфере коммунального хозяйства, осуществляемые органами местного самоуправления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7F30C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22689C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2B80DEC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09EE59D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7F8A09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83659E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40120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824264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DDE059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450,0</w:t>
            </w:r>
          </w:p>
        </w:tc>
      </w:tr>
      <w:tr w:rsidR="00B5486D" w:rsidRPr="00616FC9" w14:paraId="07288D4E" w14:textId="77777777" w:rsidTr="00616FC9">
        <w:trPr>
          <w:trHeight w:val="61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7F82DB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6FDDD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4154DC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20569FC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363C0A6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868EAD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C05FB8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40120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C8EE6B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1137078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450,0</w:t>
            </w:r>
          </w:p>
        </w:tc>
      </w:tr>
      <w:tr w:rsidR="00B5486D" w:rsidRPr="00616FC9" w14:paraId="53065942" w14:textId="77777777" w:rsidTr="00616FC9">
        <w:trPr>
          <w:trHeight w:val="4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9C192D9"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22B5A6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43938B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024220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3DED206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D021F0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56C9B0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40120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283DB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679B7C8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450,0</w:t>
            </w:r>
          </w:p>
        </w:tc>
      </w:tr>
      <w:tr w:rsidR="00B5486D" w:rsidRPr="00616FC9" w14:paraId="3F58C823" w14:textId="77777777" w:rsidTr="00616FC9">
        <w:trPr>
          <w:trHeight w:val="15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59B149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972AA7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F038D5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2652668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4234F32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462224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3C8B2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56F6DB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ED07D0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830,0</w:t>
            </w:r>
          </w:p>
        </w:tc>
      </w:tr>
      <w:tr w:rsidR="00B5486D" w:rsidRPr="00616FC9" w14:paraId="580AB9D6" w14:textId="77777777" w:rsidTr="00616FC9">
        <w:trPr>
          <w:trHeight w:val="6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C02BDB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0349E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DA4DA8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586006A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76ECAC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0A6920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13CB03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042200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13D4714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830,0</w:t>
            </w:r>
          </w:p>
        </w:tc>
      </w:tr>
      <w:tr w:rsidR="00B5486D" w:rsidRPr="00616FC9" w14:paraId="111AF727" w14:textId="77777777" w:rsidTr="00616FC9">
        <w:trPr>
          <w:trHeight w:val="75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E88290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89B973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403E08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0502</w:t>
            </w:r>
          </w:p>
        </w:tc>
        <w:tc>
          <w:tcPr>
            <w:tcW w:w="207" w:type="pct"/>
            <w:tcBorders>
              <w:top w:val="nil"/>
              <w:left w:val="nil"/>
              <w:bottom w:val="single" w:sz="4" w:space="0" w:color="auto"/>
              <w:right w:val="single" w:sz="4" w:space="0" w:color="auto"/>
            </w:tcBorders>
            <w:shd w:val="clear" w:color="000000" w:fill="FFFFFF"/>
            <w:noWrap/>
            <w:vAlign w:val="center"/>
            <w:hideMark/>
          </w:tcPr>
          <w:p w14:paraId="63C8AD6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52</w:t>
            </w:r>
          </w:p>
        </w:tc>
        <w:tc>
          <w:tcPr>
            <w:tcW w:w="206" w:type="pct"/>
            <w:tcBorders>
              <w:top w:val="nil"/>
              <w:left w:val="nil"/>
              <w:bottom w:val="single" w:sz="4" w:space="0" w:color="auto"/>
              <w:right w:val="single" w:sz="4" w:space="0" w:color="auto"/>
            </w:tcBorders>
            <w:shd w:val="clear" w:color="000000" w:fill="FFFFFF"/>
            <w:noWrap/>
            <w:vAlign w:val="center"/>
            <w:hideMark/>
          </w:tcPr>
          <w:p w14:paraId="24B1EC0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8B9135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F29184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69428F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2CF3694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830,0</w:t>
            </w:r>
          </w:p>
        </w:tc>
      </w:tr>
      <w:tr w:rsidR="00B5486D" w:rsidRPr="00616FC9" w14:paraId="44AC446A"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28860A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Благоустройство</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4F06CB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6885D7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58773B2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71264B7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529384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96174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AAD28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FE94FE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2 658,4</w:t>
            </w:r>
          </w:p>
        </w:tc>
      </w:tr>
      <w:tr w:rsidR="00B5486D" w:rsidRPr="00616FC9" w14:paraId="2C9BA83C"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FC96004"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Непрограммные расходы в сфере благоустройства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B75343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A604B9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4B40A92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0AA56FE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7C359C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C58AF4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1489A79" w14:textId="77777777" w:rsidR="002936EF" w:rsidRPr="00616FC9" w:rsidRDefault="002936EF" w:rsidP="002936EF">
            <w:pPr>
              <w:spacing w:after="0" w:line="240" w:lineRule="auto"/>
              <w:jc w:val="center"/>
              <w:rPr>
                <w:rFonts w:ascii="Arial" w:eastAsia="Times New Roman" w:hAnsi="Arial" w:cs="Arial"/>
                <w:i/>
                <w:iCs/>
                <w:sz w:val="14"/>
                <w:szCs w:val="16"/>
                <w:lang w:eastAsia="ru-RU"/>
              </w:rPr>
            </w:pPr>
            <w:r w:rsidRPr="00616FC9">
              <w:rPr>
                <w:rFonts w:ascii="Arial" w:eastAsia="Times New Roman" w:hAnsi="Arial" w:cs="Arial"/>
                <w:i/>
                <w:iCs/>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95AD49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2 658,4</w:t>
            </w:r>
          </w:p>
        </w:tc>
      </w:tr>
      <w:tr w:rsidR="00B5486D" w:rsidRPr="00616FC9" w14:paraId="1A3E3457"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A91E2EE"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Уличное освещение</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9BBBC3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22FAE0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6A34BAC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03EE5B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A479CA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852A62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5BD62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D82B3F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1 327,8</w:t>
            </w:r>
          </w:p>
        </w:tc>
      </w:tr>
      <w:tr w:rsidR="00B5486D" w:rsidRPr="00616FC9" w14:paraId="642FAEBF" w14:textId="77777777" w:rsidTr="00616FC9">
        <w:trPr>
          <w:trHeight w:val="3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F6AB6F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Мероприятия по содержанию уличного освещения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BF9CE8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9754F6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047544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21C6EB9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748D22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FB200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46110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AC61CA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D46E79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1 327,8</w:t>
            </w:r>
          </w:p>
        </w:tc>
      </w:tr>
      <w:tr w:rsidR="00B5486D" w:rsidRPr="00616FC9" w14:paraId="67C91B67"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44FD13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51B1B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BE8BDC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7AC533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7A60A49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8966D4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DEBEA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46110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EA2680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077D2A3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1 327,8</w:t>
            </w:r>
          </w:p>
        </w:tc>
      </w:tr>
      <w:tr w:rsidR="00B5486D" w:rsidRPr="00616FC9" w14:paraId="615D43E4" w14:textId="77777777" w:rsidTr="00616FC9">
        <w:trPr>
          <w:trHeight w:val="78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92D2AB1"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lastRenderedPageBreak/>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4CB8DD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00D13C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20BD56C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1AB69F5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B0C2D1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D2AACB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46110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92FB3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3618681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1 327,8</w:t>
            </w:r>
          </w:p>
        </w:tc>
      </w:tr>
      <w:tr w:rsidR="00B5486D" w:rsidRPr="00616FC9" w14:paraId="237A7C46" w14:textId="77777777" w:rsidTr="00616FC9">
        <w:trPr>
          <w:trHeight w:val="46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2027B5C"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Организация и содержание мест захоронения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4436A1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949BCE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4CE023B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4DC6CF6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F0EF3B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BA96D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DD231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3D1677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245,5</w:t>
            </w:r>
          </w:p>
        </w:tc>
      </w:tr>
      <w:tr w:rsidR="00B5486D" w:rsidRPr="00616FC9" w14:paraId="239853A9" w14:textId="77777777" w:rsidTr="00616FC9">
        <w:trPr>
          <w:trHeight w:val="90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CFE469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1E6314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6FD02E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1366164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4E71E6B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2AC6E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C204ED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E7CE7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8CAB54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245,5</w:t>
            </w:r>
          </w:p>
        </w:tc>
      </w:tr>
      <w:tr w:rsidR="00B5486D" w:rsidRPr="00616FC9" w14:paraId="43611CC2" w14:textId="77777777" w:rsidTr="00616FC9">
        <w:trPr>
          <w:trHeight w:val="6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5CE3417"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2B12AF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1C988E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7B9559C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2BA24E6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CA5E1D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2D5BF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D23A61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0BA7E74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245,5</w:t>
            </w:r>
          </w:p>
        </w:tc>
      </w:tr>
      <w:tr w:rsidR="00B5486D" w:rsidRPr="00616FC9" w14:paraId="59EF7AF8" w14:textId="77777777" w:rsidTr="00616FC9">
        <w:trPr>
          <w:trHeight w:val="81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F99299F"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1DEAF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6F4FE4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3FCC3BE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19227FF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B93A3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9F7733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88980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50B773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13E882D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245,5</w:t>
            </w:r>
          </w:p>
        </w:tc>
      </w:tr>
      <w:tr w:rsidR="00B5486D" w:rsidRPr="00616FC9" w14:paraId="5B9078F7" w14:textId="77777777" w:rsidTr="00616FC9">
        <w:trPr>
          <w:trHeight w:val="4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34D5D46"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Прочие мероприятия по благоустройству</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A0036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54401C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2D06552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66FD11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5A7A41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B4F2B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74D2D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6D66FEC"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1 085,1</w:t>
            </w:r>
          </w:p>
        </w:tc>
      </w:tr>
      <w:tr w:rsidR="00B5486D" w:rsidRPr="00616FC9" w14:paraId="79AFB5D6"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07D7977"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Прочие мероприятия по благоустройству населенных пунктов поселения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8A9ACF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05E28D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5750E21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54FDA7F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221063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7F77BB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46140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C52D7C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12BD5A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1 085,1</w:t>
            </w:r>
          </w:p>
        </w:tc>
      </w:tr>
      <w:tr w:rsidR="00B5486D" w:rsidRPr="00616FC9" w14:paraId="68B60A85"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4DFDAF6"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ADFF1E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C4FD8E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1E41C3F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5C0748F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E87506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82522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46140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3A9EF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394D620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1 085,1</w:t>
            </w:r>
          </w:p>
        </w:tc>
      </w:tr>
      <w:tr w:rsidR="00B5486D" w:rsidRPr="00616FC9" w14:paraId="750ED21C"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ABE6CB4"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65D0DC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AE77E9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0503</w:t>
            </w:r>
          </w:p>
        </w:tc>
        <w:tc>
          <w:tcPr>
            <w:tcW w:w="207" w:type="pct"/>
            <w:tcBorders>
              <w:top w:val="nil"/>
              <w:left w:val="nil"/>
              <w:bottom w:val="single" w:sz="4" w:space="0" w:color="auto"/>
              <w:right w:val="single" w:sz="4" w:space="0" w:color="auto"/>
            </w:tcBorders>
            <w:shd w:val="clear" w:color="000000" w:fill="FFFFFF"/>
            <w:noWrap/>
            <w:vAlign w:val="center"/>
            <w:hideMark/>
          </w:tcPr>
          <w:p w14:paraId="3DEF35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53</w:t>
            </w:r>
          </w:p>
        </w:tc>
        <w:tc>
          <w:tcPr>
            <w:tcW w:w="206" w:type="pct"/>
            <w:tcBorders>
              <w:top w:val="nil"/>
              <w:left w:val="nil"/>
              <w:bottom w:val="single" w:sz="4" w:space="0" w:color="auto"/>
              <w:right w:val="single" w:sz="4" w:space="0" w:color="auto"/>
            </w:tcBorders>
            <w:shd w:val="clear" w:color="000000" w:fill="FFFFFF"/>
            <w:noWrap/>
            <w:vAlign w:val="center"/>
            <w:hideMark/>
          </w:tcPr>
          <w:p w14:paraId="1CDBABE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25E7ED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E356B6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46140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266321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759BCCD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1 085,1</w:t>
            </w:r>
          </w:p>
        </w:tc>
      </w:tr>
      <w:tr w:rsidR="00B5486D" w:rsidRPr="00616FC9" w14:paraId="780DAB1F" w14:textId="77777777" w:rsidTr="00616FC9">
        <w:trPr>
          <w:trHeight w:val="3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49F736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ОХРАНА ОКРУЖАЮЩЕЙ СРЕДЫ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41A502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081513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0600</w:t>
            </w:r>
          </w:p>
        </w:tc>
        <w:tc>
          <w:tcPr>
            <w:tcW w:w="207" w:type="pct"/>
            <w:tcBorders>
              <w:top w:val="nil"/>
              <w:left w:val="nil"/>
              <w:bottom w:val="single" w:sz="4" w:space="0" w:color="auto"/>
              <w:right w:val="single" w:sz="4" w:space="0" w:color="auto"/>
            </w:tcBorders>
            <w:shd w:val="clear" w:color="000000" w:fill="FFFFFF"/>
            <w:noWrap/>
            <w:vAlign w:val="center"/>
            <w:hideMark/>
          </w:tcPr>
          <w:p w14:paraId="7C167B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057AD5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44A200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ABB0A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47E65D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015313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40,5</w:t>
            </w:r>
          </w:p>
        </w:tc>
      </w:tr>
      <w:tr w:rsidR="00B5486D" w:rsidRPr="00616FC9" w14:paraId="6B7A0915" w14:textId="77777777" w:rsidTr="00616FC9">
        <w:trPr>
          <w:trHeight w:val="58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3F6AC19E"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Другие вопросы в области охраны окружающей среды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D929FE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D0CD15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0605</w:t>
            </w:r>
          </w:p>
        </w:tc>
        <w:tc>
          <w:tcPr>
            <w:tcW w:w="207" w:type="pct"/>
            <w:tcBorders>
              <w:top w:val="nil"/>
              <w:left w:val="nil"/>
              <w:bottom w:val="single" w:sz="4" w:space="0" w:color="auto"/>
              <w:right w:val="single" w:sz="4" w:space="0" w:color="auto"/>
            </w:tcBorders>
            <w:shd w:val="clear" w:color="000000" w:fill="FFFFFF"/>
            <w:noWrap/>
            <w:vAlign w:val="center"/>
            <w:hideMark/>
          </w:tcPr>
          <w:p w14:paraId="6FC78C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556ED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02D3040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44EEEA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326D35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3868A7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40,5</w:t>
            </w:r>
          </w:p>
        </w:tc>
      </w:tr>
      <w:tr w:rsidR="00B5486D" w:rsidRPr="00616FC9" w14:paraId="7DBB1090"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3BB6A62" w14:textId="77777777" w:rsidR="002936EF" w:rsidRPr="00616FC9" w:rsidRDefault="002936EF" w:rsidP="002936EF">
            <w:pPr>
              <w:spacing w:after="0" w:line="240" w:lineRule="auto"/>
              <w:rPr>
                <w:rFonts w:ascii="Arial" w:eastAsia="Times New Roman" w:hAnsi="Arial" w:cs="Arial"/>
                <w:color w:val="000000"/>
                <w:sz w:val="14"/>
                <w:szCs w:val="16"/>
                <w:lang w:eastAsia="ru-RU"/>
              </w:rPr>
            </w:pPr>
            <w:proofErr w:type="spellStart"/>
            <w:r w:rsidRPr="00616FC9">
              <w:rPr>
                <w:rFonts w:ascii="Arial" w:eastAsia="Times New Roman" w:hAnsi="Arial" w:cs="Arial"/>
                <w:color w:val="000000"/>
                <w:sz w:val="14"/>
                <w:szCs w:val="16"/>
                <w:lang w:eastAsia="ru-RU"/>
              </w:rPr>
              <w:t>Непрограммыне</w:t>
            </w:r>
            <w:proofErr w:type="spellEnd"/>
            <w:r w:rsidRPr="00616FC9">
              <w:rPr>
                <w:rFonts w:ascii="Arial" w:eastAsia="Times New Roman" w:hAnsi="Arial" w:cs="Arial"/>
                <w:color w:val="000000"/>
                <w:sz w:val="14"/>
                <w:szCs w:val="16"/>
                <w:lang w:eastAsia="ru-RU"/>
              </w:rPr>
              <w:t xml:space="preserve"> расходы в сфере охраны окружающей среды</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7ECFFE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A2213A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0605</w:t>
            </w:r>
          </w:p>
        </w:tc>
        <w:tc>
          <w:tcPr>
            <w:tcW w:w="207" w:type="pct"/>
            <w:tcBorders>
              <w:top w:val="nil"/>
              <w:left w:val="nil"/>
              <w:bottom w:val="single" w:sz="4" w:space="0" w:color="auto"/>
              <w:right w:val="single" w:sz="4" w:space="0" w:color="auto"/>
            </w:tcBorders>
            <w:shd w:val="clear" w:color="000000" w:fill="FFFFFF"/>
            <w:noWrap/>
            <w:vAlign w:val="center"/>
            <w:hideMark/>
          </w:tcPr>
          <w:p w14:paraId="7858426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61</w:t>
            </w:r>
          </w:p>
        </w:tc>
        <w:tc>
          <w:tcPr>
            <w:tcW w:w="206" w:type="pct"/>
            <w:tcBorders>
              <w:top w:val="nil"/>
              <w:left w:val="nil"/>
              <w:bottom w:val="single" w:sz="4" w:space="0" w:color="auto"/>
              <w:right w:val="single" w:sz="4" w:space="0" w:color="auto"/>
            </w:tcBorders>
            <w:shd w:val="clear" w:color="000000" w:fill="FFFFFF"/>
            <w:noWrap/>
            <w:vAlign w:val="center"/>
            <w:hideMark/>
          </w:tcPr>
          <w:p w14:paraId="6CF97D9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A538E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28608D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B0E122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5DB00D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40,5</w:t>
            </w:r>
          </w:p>
        </w:tc>
      </w:tr>
      <w:tr w:rsidR="00B5486D" w:rsidRPr="00616FC9" w14:paraId="106DCE95" w14:textId="77777777" w:rsidTr="00616FC9">
        <w:trPr>
          <w:trHeight w:val="48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C775ED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Содержание контейнерных площадок</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A7D778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A5F5CB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0605</w:t>
            </w:r>
          </w:p>
        </w:tc>
        <w:tc>
          <w:tcPr>
            <w:tcW w:w="207" w:type="pct"/>
            <w:tcBorders>
              <w:top w:val="nil"/>
              <w:left w:val="nil"/>
              <w:bottom w:val="single" w:sz="4" w:space="0" w:color="auto"/>
              <w:right w:val="single" w:sz="4" w:space="0" w:color="auto"/>
            </w:tcBorders>
            <w:shd w:val="clear" w:color="000000" w:fill="FFFFFF"/>
            <w:noWrap/>
            <w:vAlign w:val="center"/>
            <w:hideMark/>
          </w:tcPr>
          <w:p w14:paraId="5773ECA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61</w:t>
            </w:r>
          </w:p>
        </w:tc>
        <w:tc>
          <w:tcPr>
            <w:tcW w:w="206" w:type="pct"/>
            <w:tcBorders>
              <w:top w:val="nil"/>
              <w:left w:val="nil"/>
              <w:bottom w:val="single" w:sz="4" w:space="0" w:color="auto"/>
              <w:right w:val="single" w:sz="4" w:space="0" w:color="auto"/>
            </w:tcBorders>
            <w:shd w:val="clear" w:color="000000" w:fill="FFFFFF"/>
            <w:noWrap/>
            <w:vAlign w:val="center"/>
            <w:hideMark/>
          </w:tcPr>
          <w:p w14:paraId="154ADAA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73B1EDA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BF8504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88470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02D926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F558F7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40,5</w:t>
            </w:r>
          </w:p>
        </w:tc>
      </w:tr>
      <w:tr w:rsidR="00B5486D" w:rsidRPr="00616FC9" w14:paraId="5C222C57" w14:textId="77777777" w:rsidTr="00616FC9">
        <w:trPr>
          <w:trHeight w:val="73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F9AD177"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162A9E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11DF8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0605</w:t>
            </w:r>
          </w:p>
        </w:tc>
        <w:tc>
          <w:tcPr>
            <w:tcW w:w="207" w:type="pct"/>
            <w:tcBorders>
              <w:top w:val="nil"/>
              <w:left w:val="nil"/>
              <w:bottom w:val="single" w:sz="4" w:space="0" w:color="auto"/>
              <w:right w:val="single" w:sz="4" w:space="0" w:color="auto"/>
            </w:tcBorders>
            <w:shd w:val="clear" w:color="000000" w:fill="FFFFFF"/>
            <w:noWrap/>
            <w:vAlign w:val="center"/>
            <w:hideMark/>
          </w:tcPr>
          <w:p w14:paraId="05CAE6C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61</w:t>
            </w:r>
          </w:p>
        </w:tc>
        <w:tc>
          <w:tcPr>
            <w:tcW w:w="206" w:type="pct"/>
            <w:tcBorders>
              <w:top w:val="nil"/>
              <w:left w:val="nil"/>
              <w:bottom w:val="single" w:sz="4" w:space="0" w:color="auto"/>
              <w:right w:val="single" w:sz="4" w:space="0" w:color="auto"/>
            </w:tcBorders>
            <w:shd w:val="clear" w:color="000000" w:fill="FFFFFF"/>
            <w:noWrap/>
            <w:vAlign w:val="center"/>
            <w:hideMark/>
          </w:tcPr>
          <w:p w14:paraId="54044D7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41C9AA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86603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88470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C9BC2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1E847FA9"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40,5</w:t>
            </w:r>
          </w:p>
        </w:tc>
      </w:tr>
      <w:tr w:rsidR="00B5486D" w:rsidRPr="00616FC9" w14:paraId="676B9D81" w14:textId="77777777" w:rsidTr="00616FC9">
        <w:trPr>
          <w:trHeight w:val="7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60BFD6B"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505B65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7319BA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0605</w:t>
            </w:r>
          </w:p>
        </w:tc>
        <w:tc>
          <w:tcPr>
            <w:tcW w:w="207" w:type="pct"/>
            <w:tcBorders>
              <w:top w:val="nil"/>
              <w:left w:val="nil"/>
              <w:bottom w:val="single" w:sz="4" w:space="0" w:color="auto"/>
              <w:right w:val="single" w:sz="4" w:space="0" w:color="auto"/>
            </w:tcBorders>
            <w:shd w:val="clear" w:color="000000" w:fill="FFFFFF"/>
            <w:noWrap/>
            <w:vAlign w:val="center"/>
            <w:hideMark/>
          </w:tcPr>
          <w:p w14:paraId="052CF9F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61</w:t>
            </w:r>
          </w:p>
        </w:tc>
        <w:tc>
          <w:tcPr>
            <w:tcW w:w="206" w:type="pct"/>
            <w:tcBorders>
              <w:top w:val="nil"/>
              <w:left w:val="nil"/>
              <w:bottom w:val="single" w:sz="4" w:space="0" w:color="auto"/>
              <w:right w:val="single" w:sz="4" w:space="0" w:color="auto"/>
            </w:tcBorders>
            <w:shd w:val="clear" w:color="000000" w:fill="FFFFFF"/>
            <w:noWrap/>
            <w:vAlign w:val="center"/>
            <w:hideMark/>
          </w:tcPr>
          <w:p w14:paraId="297D1C5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3FB6141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72EB82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88470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65BE0F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6DD38A4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40,5</w:t>
            </w:r>
          </w:p>
        </w:tc>
      </w:tr>
      <w:tr w:rsidR="00B5486D" w:rsidRPr="00616FC9" w14:paraId="3BA26126" w14:textId="77777777" w:rsidTr="00616FC9">
        <w:trPr>
          <w:trHeight w:val="48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6863934"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КУЛЬТУРА, КИНЕМАТОГРАФИЯ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64D43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D22730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0800</w:t>
            </w:r>
          </w:p>
        </w:tc>
        <w:tc>
          <w:tcPr>
            <w:tcW w:w="207" w:type="pct"/>
            <w:tcBorders>
              <w:top w:val="nil"/>
              <w:left w:val="nil"/>
              <w:bottom w:val="single" w:sz="4" w:space="0" w:color="auto"/>
              <w:right w:val="single" w:sz="4" w:space="0" w:color="auto"/>
            </w:tcBorders>
            <w:shd w:val="clear" w:color="000000" w:fill="FFFFFF"/>
            <w:noWrap/>
            <w:vAlign w:val="center"/>
            <w:hideMark/>
          </w:tcPr>
          <w:p w14:paraId="0DA336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4962080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0DAF0C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A53BB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95CCDA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849A095"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4CAC7B9A" w14:textId="77777777" w:rsidTr="00616FC9">
        <w:trPr>
          <w:trHeight w:val="465"/>
        </w:trPr>
        <w:tc>
          <w:tcPr>
            <w:tcW w:w="2152" w:type="pct"/>
            <w:gridSpan w:val="7"/>
            <w:tcBorders>
              <w:top w:val="nil"/>
              <w:left w:val="single" w:sz="4" w:space="0" w:color="auto"/>
              <w:bottom w:val="single" w:sz="4" w:space="0" w:color="auto"/>
              <w:right w:val="single" w:sz="4" w:space="0" w:color="auto"/>
            </w:tcBorders>
            <w:shd w:val="clear" w:color="000000" w:fill="FFFFFF"/>
            <w:vAlign w:val="center"/>
            <w:hideMark/>
          </w:tcPr>
          <w:p w14:paraId="5F75D3BB"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Другие вопросы в области культуры, кинематографии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648A0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B411F3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0804</w:t>
            </w:r>
          </w:p>
        </w:tc>
        <w:tc>
          <w:tcPr>
            <w:tcW w:w="207" w:type="pct"/>
            <w:tcBorders>
              <w:top w:val="nil"/>
              <w:left w:val="nil"/>
              <w:bottom w:val="single" w:sz="4" w:space="0" w:color="auto"/>
              <w:right w:val="single" w:sz="4" w:space="0" w:color="auto"/>
            </w:tcBorders>
            <w:shd w:val="clear" w:color="000000" w:fill="FFFFFF"/>
            <w:noWrap/>
            <w:vAlign w:val="center"/>
            <w:hideMark/>
          </w:tcPr>
          <w:p w14:paraId="3C586CD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2754030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D048F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311C7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C14869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A7B0646"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44FE9958" w14:textId="77777777" w:rsidTr="00616FC9">
        <w:trPr>
          <w:trHeight w:val="240"/>
        </w:trPr>
        <w:tc>
          <w:tcPr>
            <w:tcW w:w="2152" w:type="pct"/>
            <w:gridSpan w:val="7"/>
            <w:tcBorders>
              <w:top w:val="nil"/>
              <w:left w:val="single" w:sz="4" w:space="0" w:color="auto"/>
              <w:bottom w:val="nil"/>
              <w:right w:val="single" w:sz="4" w:space="0" w:color="auto"/>
            </w:tcBorders>
            <w:shd w:val="clear" w:color="000000" w:fill="FFFFFF"/>
            <w:vAlign w:val="bottom"/>
            <w:hideMark/>
          </w:tcPr>
          <w:p w14:paraId="100EAA6D" w14:textId="77777777" w:rsidR="002936EF" w:rsidRPr="00616FC9" w:rsidRDefault="002936EF" w:rsidP="002936EF">
            <w:pPr>
              <w:spacing w:after="0" w:line="240" w:lineRule="auto"/>
              <w:rPr>
                <w:rFonts w:ascii="Arial" w:eastAsia="Times New Roman" w:hAnsi="Arial" w:cs="Arial"/>
                <w:sz w:val="14"/>
                <w:szCs w:val="16"/>
                <w:lang w:eastAsia="ru-RU"/>
              </w:rPr>
            </w:pPr>
            <w:proofErr w:type="spellStart"/>
            <w:r w:rsidRPr="00616FC9">
              <w:rPr>
                <w:rFonts w:ascii="Arial" w:eastAsia="Times New Roman" w:hAnsi="Arial" w:cs="Arial"/>
                <w:sz w:val="14"/>
                <w:szCs w:val="16"/>
                <w:lang w:eastAsia="ru-RU"/>
              </w:rPr>
              <w:t>Непрограмные</w:t>
            </w:r>
            <w:proofErr w:type="spellEnd"/>
            <w:r w:rsidRPr="00616FC9">
              <w:rPr>
                <w:rFonts w:ascii="Arial" w:eastAsia="Times New Roman" w:hAnsi="Arial" w:cs="Arial"/>
                <w:sz w:val="14"/>
                <w:szCs w:val="16"/>
                <w:lang w:eastAsia="ru-RU"/>
              </w:rPr>
              <w:t xml:space="preserve"> расходы в области культуры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DACC52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81453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0804</w:t>
            </w:r>
          </w:p>
        </w:tc>
        <w:tc>
          <w:tcPr>
            <w:tcW w:w="207" w:type="pct"/>
            <w:tcBorders>
              <w:top w:val="nil"/>
              <w:left w:val="nil"/>
              <w:bottom w:val="single" w:sz="4" w:space="0" w:color="auto"/>
              <w:right w:val="single" w:sz="4" w:space="0" w:color="auto"/>
            </w:tcBorders>
            <w:shd w:val="clear" w:color="000000" w:fill="FFFFFF"/>
            <w:noWrap/>
            <w:vAlign w:val="bottom"/>
            <w:hideMark/>
          </w:tcPr>
          <w:p w14:paraId="0EDF586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76</w:t>
            </w:r>
          </w:p>
        </w:tc>
        <w:tc>
          <w:tcPr>
            <w:tcW w:w="206" w:type="pct"/>
            <w:tcBorders>
              <w:top w:val="nil"/>
              <w:left w:val="nil"/>
              <w:bottom w:val="single" w:sz="4" w:space="0" w:color="auto"/>
              <w:right w:val="nil"/>
            </w:tcBorders>
            <w:shd w:val="clear" w:color="000000" w:fill="FFFFFF"/>
            <w:noWrap/>
            <w:vAlign w:val="bottom"/>
            <w:hideMark/>
          </w:tcPr>
          <w:p w14:paraId="29504AF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0858481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bottom"/>
            <w:hideMark/>
          </w:tcPr>
          <w:p w14:paraId="3DD143F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02A00E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671560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2AE8210B" w14:textId="77777777" w:rsidTr="00616FC9">
        <w:trPr>
          <w:trHeight w:val="630"/>
        </w:trPr>
        <w:tc>
          <w:tcPr>
            <w:tcW w:w="2152"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AB6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Прочие мероприятия в области культуры, осуществляемые органами местного самоуправления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CB5272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CAB8E2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0804</w:t>
            </w:r>
          </w:p>
        </w:tc>
        <w:tc>
          <w:tcPr>
            <w:tcW w:w="207" w:type="pct"/>
            <w:tcBorders>
              <w:top w:val="nil"/>
              <w:left w:val="nil"/>
              <w:bottom w:val="single" w:sz="4" w:space="0" w:color="auto"/>
              <w:right w:val="single" w:sz="4" w:space="0" w:color="auto"/>
            </w:tcBorders>
            <w:shd w:val="clear" w:color="000000" w:fill="FFFFFF"/>
            <w:noWrap/>
            <w:vAlign w:val="center"/>
            <w:hideMark/>
          </w:tcPr>
          <w:p w14:paraId="0C7A6F7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76</w:t>
            </w:r>
          </w:p>
        </w:tc>
        <w:tc>
          <w:tcPr>
            <w:tcW w:w="206" w:type="pct"/>
            <w:tcBorders>
              <w:top w:val="nil"/>
              <w:left w:val="nil"/>
              <w:bottom w:val="single" w:sz="4" w:space="0" w:color="auto"/>
              <w:right w:val="nil"/>
            </w:tcBorders>
            <w:shd w:val="clear" w:color="000000" w:fill="FFFFFF"/>
            <w:noWrap/>
            <w:vAlign w:val="center"/>
            <w:hideMark/>
          </w:tcPr>
          <w:p w14:paraId="501268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6D44471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F6756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6A7EB6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A3629A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7F828AAC"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64859C5"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0A8ABF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1D8FA1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0804</w:t>
            </w:r>
          </w:p>
        </w:tc>
        <w:tc>
          <w:tcPr>
            <w:tcW w:w="207" w:type="pct"/>
            <w:tcBorders>
              <w:top w:val="nil"/>
              <w:left w:val="nil"/>
              <w:bottom w:val="single" w:sz="4" w:space="0" w:color="auto"/>
              <w:right w:val="single" w:sz="4" w:space="0" w:color="auto"/>
            </w:tcBorders>
            <w:shd w:val="clear" w:color="000000" w:fill="FFFFFF"/>
            <w:noWrap/>
            <w:vAlign w:val="center"/>
            <w:hideMark/>
          </w:tcPr>
          <w:p w14:paraId="1BFE3CE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76</w:t>
            </w:r>
          </w:p>
        </w:tc>
        <w:tc>
          <w:tcPr>
            <w:tcW w:w="206" w:type="pct"/>
            <w:tcBorders>
              <w:top w:val="nil"/>
              <w:left w:val="nil"/>
              <w:bottom w:val="single" w:sz="4" w:space="0" w:color="auto"/>
              <w:right w:val="nil"/>
            </w:tcBorders>
            <w:shd w:val="clear" w:color="000000" w:fill="FFFFFF"/>
            <w:noWrap/>
            <w:vAlign w:val="center"/>
            <w:hideMark/>
          </w:tcPr>
          <w:p w14:paraId="03729A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5EA65EE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2F93D0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4C054F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7187BDA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0BC4F3CD" w14:textId="77777777" w:rsidTr="00616FC9">
        <w:trPr>
          <w:trHeight w:val="6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E0EE9E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D2F779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10CAD3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0804</w:t>
            </w:r>
          </w:p>
        </w:tc>
        <w:tc>
          <w:tcPr>
            <w:tcW w:w="207" w:type="pct"/>
            <w:tcBorders>
              <w:top w:val="nil"/>
              <w:left w:val="nil"/>
              <w:bottom w:val="single" w:sz="4" w:space="0" w:color="auto"/>
              <w:right w:val="single" w:sz="4" w:space="0" w:color="auto"/>
            </w:tcBorders>
            <w:shd w:val="clear" w:color="000000" w:fill="FFFFFF"/>
            <w:noWrap/>
            <w:vAlign w:val="center"/>
            <w:hideMark/>
          </w:tcPr>
          <w:p w14:paraId="2E5CB42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76</w:t>
            </w:r>
          </w:p>
        </w:tc>
        <w:tc>
          <w:tcPr>
            <w:tcW w:w="206" w:type="pct"/>
            <w:tcBorders>
              <w:top w:val="nil"/>
              <w:left w:val="nil"/>
              <w:bottom w:val="single" w:sz="4" w:space="0" w:color="auto"/>
              <w:right w:val="nil"/>
            </w:tcBorders>
            <w:shd w:val="clear" w:color="000000" w:fill="FFFFFF"/>
            <w:noWrap/>
            <w:vAlign w:val="center"/>
            <w:hideMark/>
          </w:tcPr>
          <w:p w14:paraId="3578DC7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single" w:sz="4" w:space="0" w:color="auto"/>
              <w:bottom w:val="single" w:sz="4" w:space="0" w:color="auto"/>
              <w:right w:val="single" w:sz="4" w:space="0" w:color="auto"/>
            </w:tcBorders>
            <w:shd w:val="clear" w:color="000000" w:fill="FFFFFF"/>
            <w:noWrap/>
            <w:vAlign w:val="center"/>
            <w:hideMark/>
          </w:tcPr>
          <w:p w14:paraId="78AFA5D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057906D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44010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F0722E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1FD3648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120,0</w:t>
            </w:r>
          </w:p>
        </w:tc>
      </w:tr>
      <w:tr w:rsidR="00B5486D" w:rsidRPr="00616FC9" w14:paraId="2C22D966"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DC9C801"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ОБРАЗОВАНИЕ</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10AA19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FE6AFF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0700</w:t>
            </w:r>
          </w:p>
        </w:tc>
        <w:tc>
          <w:tcPr>
            <w:tcW w:w="207" w:type="pct"/>
            <w:tcBorders>
              <w:top w:val="nil"/>
              <w:left w:val="nil"/>
              <w:bottom w:val="single" w:sz="4" w:space="0" w:color="auto"/>
              <w:right w:val="single" w:sz="4" w:space="0" w:color="auto"/>
            </w:tcBorders>
            <w:shd w:val="clear" w:color="000000" w:fill="FFFFFF"/>
            <w:noWrap/>
            <w:vAlign w:val="center"/>
            <w:hideMark/>
          </w:tcPr>
          <w:p w14:paraId="7FF89B5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7F6B92D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CED64A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A3A273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3FF41B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28825E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16F6A227"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FFAE6A9"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Молодежная политика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76FBB9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47D1D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0707</w:t>
            </w:r>
          </w:p>
        </w:tc>
        <w:tc>
          <w:tcPr>
            <w:tcW w:w="207" w:type="pct"/>
            <w:tcBorders>
              <w:top w:val="nil"/>
              <w:left w:val="nil"/>
              <w:bottom w:val="single" w:sz="4" w:space="0" w:color="auto"/>
              <w:right w:val="single" w:sz="4" w:space="0" w:color="auto"/>
            </w:tcBorders>
            <w:shd w:val="clear" w:color="000000" w:fill="FFFFFF"/>
            <w:noWrap/>
            <w:vAlign w:val="center"/>
            <w:hideMark/>
          </w:tcPr>
          <w:p w14:paraId="0EEDEC7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89454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4D85838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613AA1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B70D1E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2306DF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0C246A3F" w14:textId="77777777" w:rsidTr="00616FC9">
        <w:trPr>
          <w:trHeight w:val="39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EB75F5B" w14:textId="77777777" w:rsidR="002936EF" w:rsidRPr="00616FC9" w:rsidRDefault="002936EF" w:rsidP="002936EF">
            <w:pPr>
              <w:spacing w:after="0" w:line="240" w:lineRule="auto"/>
              <w:rPr>
                <w:rFonts w:ascii="Arial" w:eastAsia="Times New Roman" w:hAnsi="Arial" w:cs="Arial"/>
                <w:sz w:val="14"/>
                <w:szCs w:val="16"/>
                <w:lang w:eastAsia="ru-RU"/>
              </w:rPr>
            </w:pPr>
            <w:proofErr w:type="spellStart"/>
            <w:r w:rsidRPr="00616FC9">
              <w:rPr>
                <w:rFonts w:ascii="Arial" w:eastAsia="Times New Roman" w:hAnsi="Arial" w:cs="Arial"/>
                <w:sz w:val="14"/>
                <w:szCs w:val="16"/>
                <w:lang w:eastAsia="ru-RU"/>
              </w:rPr>
              <w:t>Непрограмные</w:t>
            </w:r>
            <w:proofErr w:type="spellEnd"/>
            <w:r w:rsidRPr="00616FC9">
              <w:rPr>
                <w:rFonts w:ascii="Arial" w:eastAsia="Times New Roman" w:hAnsi="Arial" w:cs="Arial"/>
                <w:sz w:val="14"/>
                <w:szCs w:val="16"/>
                <w:lang w:eastAsia="ru-RU"/>
              </w:rPr>
              <w:t xml:space="preserve"> расходы в сфере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BD1DE7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D50E5E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0707</w:t>
            </w:r>
          </w:p>
        </w:tc>
        <w:tc>
          <w:tcPr>
            <w:tcW w:w="207" w:type="pct"/>
            <w:tcBorders>
              <w:top w:val="nil"/>
              <w:left w:val="nil"/>
              <w:bottom w:val="single" w:sz="4" w:space="0" w:color="auto"/>
              <w:right w:val="single" w:sz="4" w:space="0" w:color="auto"/>
            </w:tcBorders>
            <w:shd w:val="clear" w:color="000000" w:fill="FFFFFF"/>
            <w:noWrap/>
            <w:vAlign w:val="center"/>
            <w:hideMark/>
          </w:tcPr>
          <w:p w14:paraId="1390CB3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70</w:t>
            </w:r>
          </w:p>
        </w:tc>
        <w:tc>
          <w:tcPr>
            <w:tcW w:w="206" w:type="pct"/>
            <w:tcBorders>
              <w:top w:val="nil"/>
              <w:left w:val="nil"/>
              <w:bottom w:val="single" w:sz="4" w:space="0" w:color="auto"/>
              <w:right w:val="single" w:sz="4" w:space="0" w:color="auto"/>
            </w:tcBorders>
            <w:shd w:val="clear" w:color="000000" w:fill="FFFFFF"/>
            <w:noWrap/>
            <w:vAlign w:val="center"/>
            <w:hideMark/>
          </w:tcPr>
          <w:p w14:paraId="34D130A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8448CE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8DE34A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F9720D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3D2E19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66896EED" w14:textId="77777777" w:rsidTr="00616FC9">
        <w:trPr>
          <w:trHeight w:val="51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C0C9BF2"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Мероприятия в сфере образования, осуществляемые органами местного самоуправления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AC7816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2BD562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0707</w:t>
            </w:r>
          </w:p>
        </w:tc>
        <w:tc>
          <w:tcPr>
            <w:tcW w:w="207" w:type="pct"/>
            <w:tcBorders>
              <w:top w:val="nil"/>
              <w:left w:val="nil"/>
              <w:bottom w:val="single" w:sz="4" w:space="0" w:color="auto"/>
              <w:right w:val="single" w:sz="4" w:space="0" w:color="auto"/>
            </w:tcBorders>
            <w:shd w:val="clear" w:color="000000" w:fill="FFFFFF"/>
            <w:noWrap/>
            <w:vAlign w:val="center"/>
            <w:hideMark/>
          </w:tcPr>
          <w:p w14:paraId="049F77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70</w:t>
            </w:r>
          </w:p>
        </w:tc>
        <w:tc>
          <w:tcPr>
            <w:tcW w:w="206" w:type="pct"/>
            <w:tcBorders>
              <w:top w:val="nil"/>
              <w:left w:val="nil"/>
              <w:bottom w:val="single" w:sz="4" w:space="0" w:color="auto"/>
              <w:right w:val="single" w:sz="4" w:space="0" w:color="auto"/>
            </w:tcBorders>
            <w:shd w:val="clear" w:color="000000" w:fill="FFFFFF"/>
            <w:noWrap/>
            <w:vAlign w:val="center"/>
            <w:hideMark/>
          </w:tcPr>
          <w:p w14:paraId="74A905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33A415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3CE8593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47000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8B3E4A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6856D72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54FA9CEE" w14:textId="77777777" w:rsidTr="00616FC9">
        <w:trPr>
          <w:trHeight w:val="76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1715FED"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579DB2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1ED9D2D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0707</w:t>
            </w:r>
          </w:p>
        </w:tc>
        <w:tc>
          <w:tcPr>
            <w:tcW w:w="207" w:type="pct"/>
            <w:tcBorders>
              <w:top w:val="nil"/>
              <w:left w:val="nil"/>
              <w:bottom w:val="single" w:sz="4" w:space="0" w:color="auto"/>
              <w:right w:val="single" w:sz="4" w:space="0" w:color="auto"/>
            </w:tcBorders>
            <w:shd w:val="clear" w:color="000000" w:fill="FFFFFF"/>
            <w:noWrap/>
            <w:vAlign w:val="center"/>
            <w:hideMark/>
          </w:tcPr>
          <w:p w14:paraId="25797FB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70</w:t>
            </w:r>
          </w:p>
        </w:tc>
        <w:tc>
          <w:tcPr>
            <w:tcW w:w="206" w:type="pct"/>
            <w:tcBorders>
              <w:top w:val="nil"/>
              <w:left w:val="nil"/>
              <w:bottom w:val="single" w:sz="4" w:space="0" w:color="auto"/>
              <w:right w:val="single" w:sz="4" w:space="0" w:color="auto"/>
            </w:tcBorders>
            <w:shd w:val="clear" w:color="000000" w:fill="FFFFFF"/>
            <w:noWrap/>
            <w:vAlign w:val="center"/>
            <w:hideMark/>
          </w:tcPr>
          <w:p w14:paraId="412600A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9F4BB3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6CBF53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47000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2EF33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2DA2AE0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0B04E2C0" w14:textId="77777777" w:rsidTr="00616FC9">
        <w:trPr>
          <w:trHeight w:val="7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D634043"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lastRenderedPageBreak/>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3A5101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E676D0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0707</w:t>
            </w:r>
          </w:p>
        </w:tc>
        <w:tc>
          <w:tcPr>
            <w:tcW w:w="207" w:type="pct"/>
            <w:tcBorders>
              <w:top w:val="nil"/>
              <w:left w:val="nil"/>
              <w:bottom w:val="single" w:sz="4" w:space="0" w:color="auto"/>
              <w:right w:val="single" w:sz="4" w:space="0" w:color="auto"/>
            </w:tcBorders>
            <w:shd w:val="clear" w:color="000000" w:fill="FFFFFF"/>
            <w:noWrap/>
            <w:vAlign w:val="center"/>
            <w:hideMark/>
          </w:tcPr>
          <w:p w14:paraId="60CF104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70</w:t>
            </w:r>
          </w:p>
        </w:tc>
        <w:tc>
          <w:tcPr>
            <w:tcW w:w="206" w:type="pct"/>
            <w:tcBorders>
              <w:top w:val="nil"/>
              <w:left w:val="nil"/>
              <w:bottom w:val="single" w:sz="4" w:space="0" w:color="auto"/>
              <w:right w:val="single" w:sz="4" w:space="0" w:color="auto"/>
            </w:tcBorders>
            <w:shd w:val="clear" w:color="000000" w:fill="FFFFFF"/>
            <w:noWrap/>
            <w:vAlign w:val="center"/>
            <w:hideMark/>
          </w:tcPr>
          <w:p w14:paraId="02B0EA3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5816C33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7C4C9A8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47000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1D22E8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17509F8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2FEEC31C" w14:textId="77777777" w:rsidTr="00616FC9">
        <w:trPr>
          <w:trHeight w:val="28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57B980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СОЦИАЛЬНАЯ ПОЛИТИКА</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0183E17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3B6D706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1000</w:t>
            </w:r>
          </w:p>
        </w:tc>
        <w:tc>
          <w:tcPr>
            <w:tcW w:w="207" w:type="pct"/>
            <w:tcBorders>
              <w:top w:val="nil"/>
              <w:left w:val="nil"/>
              <w:bottom w:val="single" w:sz="4" w:space="0" w:color="auto"/>
              <w:right w:val="single" w:sz="4" w:space="0" w:color="auto"/>
            </w:tcBorders>
            <w:shd w:val="clear" w:color="000000" w:fill="FFFFFF"/>
            <w:vAlign w:val="center"/>
            <w:hideMark/>
          </w:tcPr>
          <w:p w14:paraId="707E78B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vAlign w:val="center"/>
            <w:hideMark/>
          </w:tcPr>
          <w:p w14:paraId="3EE9BA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27965FE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4EEADC1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vAlign w:val="center"/>
            <w:hideMark/>
          </w:tcPr>
          <w:p w14:paraId="2309514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77F766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45,0</w:t>
            </w:r>
          </w:p>
        </w:tc>
      </w:tr>
      <w:tr w:rsidR="00B5486D" w:rsidRPr="00616FC9" w14:paraId="5E07E49A" w14:textId="77777777" w:rsidTr="00616FC9">
        <w:trPr>
          <w:trHeight w:val="49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5BFD3A6"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Пенсионное обеспечение</w:t>
            </w:r>
          </w:p>
        </w:tc>
        <w:tc>
          <w:tcPr>
            <w:tcW w:w="385" w:type="pct"/>
            <w:gridSpan w:val="3"/>
            <w:tcBorders>
              <w:top w:val="nil"/>
              <w:left w:val="nil"/>
              <w:bottom w:val="single" w:sz="4" w:space="0" w:color="auto"/>
              <w:right w:val="single" w:sz="4" w:space="0" w:color="auto"/>
            </w:tcBorders>
            <w:shd w:val="clear" w:color="000000" w:fill="FFFFFF"/>
            <w:vAlign w:val="center"/>
            <w:hideMark/>
          </w:tcPr>
          <w:p w14:paraId="5B27764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vAlign w:val="center"/>
            <w:hideMark/>
          </w:tcPr>
          <w:p w14:paraId="13F135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1001</w:t>
            </w:r>
          </w:p>
        </w:tc>
        <w:tc>
          <w:tcPr>
            <w:tcW w:w="207" w:type="pct"/>
            <w:tcBorders>
              <w:top w:val="nil"/>
              <w:left w:val="nil"/>
              <w:bottom w:val="single" w:sz="4" w:space="0" w:color="auto"/>
              <w:right w:val="single" w:sz="4" w:space="0" w:color="auto"/>
            </w:tcBorders>
            <w:shd w:val="clear" w:color="000000" w:fill="FFFFFF"/>
            <w:vAlign w:val="center"/>
            <w:hideMark/>
          </w:tcPr>
          <w:p w14:paraId="27A6A8F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vAlign w:val="center"/>
            <w:hideMark/>
          </w:tcPr>
          <w:p w14:paraId="3FACCC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632A0F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5F949B3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vAlign w:val="center"/>
            <w:hideMark/>
          </w:tcPr>
          <w:p w14:paraId="6314835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4FECCE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39,0</w:t>
            </w:r>
          </w:p>
        </w:tc>
      </w:tr>
      <w:tr w:rsidR="00B5486D" w:rsidRPr="00616FC9" w14:paraId="419C3109"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FD9DF9A" w14:textId="77777777" w:rsidR="002936EF" w:rsidRPr="00616FC9" w:rsidRDefault="002936EF" w:rsidP="002936EF">
            <w:pPr>
              <w:spacing w:after="0" w:line="240" w:lineRule="auto"/>
              <w:rPr>
                <w:rFonts w:ascii="Arial" w:eastAsia="Times New Roman" w:hAnsi="Arial" w:cs="Arial"/>
                <w:sz w:val="14"/>
                <w:szCs w:val="16"/>
                <w:lang w:eastAsia="ru-RU"/>
              </w:rPr>
            </w:pPr>
            <w:proofErr w:type="spellStart"/>
            <w:r w:rsidRPr="00616FC9">
              <w:rPr>
                <w:rFonts w:ascii="Arial" w:eastAsia="Times New Roman" w:hAnsi="Arial" w:cs="Arial"/>
                <w:sz w:val="14"/>
                <w:szCs w:val="16"/>
                <w:lang w:eastAsia="ru-RU"/>
              </w:rPr>
              <w:t>Непрограмные</w:t>
            </w:r>
            <w:proofErr w:type="spellEnd"/>
            <w:r w:rsidRPr="00616FC9">
              <w:rPr>
                <w:rFonts w:ascii="Arial" w:eastAsia="Times New Roman" w:hAnsi="Arial" w:cs="Arial"/>
                <w:sz w:val="14"/>
                <w:szCs w:val="16"/>
                <w:lang w:eastAsia="ru-RU"/>
              </w:rPr>
              <w:t xml:space="preserve"> расходы в сфере  социальной политики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4641A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F4EB92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1001</w:t>
            </w:r>
          </w:p>
        </w:tc>
        <w:tc>
          <w:tcPr>
            <w:tcW w:w="207" w:type="pct"/>
            <w:tcBorders>
              <w:top w:val="nil"/>
              <w:left w:val="nil"/>
              <w:bottom w:val="single" w:sz="4" w:space="0" w:color="auto"/>
              <w:right w:val="single" w:sz="4" w:space="0" w:color="auto"/>
            </w:tcBorders>
            <w:shd w:val="clear" w:color="000000" w:fill="FFFFFF"/>
            <w:noWrap/>
            <w:vAlign w:val="center"/>
            <w:hideMark/>
          </w:tcPr>
          <w:p w14:paraId="6A22BD3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51C237A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22DDFC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393A025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vAlign w:val="center"/>
            <w:hideMark/>
          </w:tcPr>
          <w:p w14:paraId="0178F14B"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7CD7F5F"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39,0</w:t>
            </w:r>
          </w:p>
        </w:tc>
      </w:tr>
      <w:tr w:rsidR="00B5486D" w:rsidRPr="00616FC9" w14:paraId="5439D287"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011FD3A"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Доплата к пенсиям за выслугу лет  муниципальных служащих</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D2C58D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959D20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1001</w:t>
            </w:r>
          </w:p>
        </w:tc>
        <w:tc>
          <w:tcPr>
            <w:tcW w:w="207" w:type="pct"/>
            <w:tcBorders>
              <w:top w:val="nil"/>
              <w:left w:val="nil"/>
              <w:bottom w:val="single" w:sz="4" w:space="0" w:color="auto"/>
              <w:right w:val="single" w:sz="4" w:space="0" w:color="auto"/>
            </w:tcBorders>
            <w:shd w:val="clear" w:color="000000" w:fill="FFFFFF"/>
            <w:noWrap/>
            <w:vAlign w:val="center"/>
            <w:hideMark/>
          </w:tcPr>
          <w:p w14:paraId="65DA415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010A4DD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0358649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711856B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30100</w:t>
            </w:r>
          </w:p>
        </w:tc>
        <w:tc>
          <w:tcPr>
            <w:tcW w:w="435" w:type="pct"/>
            <w:gridSpan w:val="2"/>
            <w:tcBorders>
              <w:top w:val="nil"/>
              <w:left w:val="nil"/>
              <w:bottom w:val="single" w:sz="4" w:space="0" w:color="auto"/>
              <w:right w:val="single" w:sz="4" w:space="0" w:color="auto"/>
            </w:tcBorders>
            <w:shd w:val="clear" w:color="000000" w:fill="FFFFFF"/>
            <w:vAlign w:val="center"/>
            <w:hideMark/>
          </w:tcPr>
          <w:p w14:paraId="4DC2951B" w14:textId="77777777" w:rsidR="002936EF" w:rsidRPr="00616FC9" w:rsidRDefault="002936EF" w:rsidP="002936EF">
            <w:pPr>
              <w:spacing w:after="0" w:line="240" w:lineRule="auto"/>
              <w:jc w:val="center"/>
              <w:rPr>
                <w:rFonts w:ascii="Arial" w:eastAsia="Times New Roman" w:hAnsi="Arial" w:cs="Arial"/>
                <w:b/>
                <w:bCs/>
                <w:sz w:val="14"/>
                <w:szCs w:val="16"/>
                <w:lang w:eastAsia="ru-RU"/>
              </w:rPr>
            </w:pPr>
            <w:r w:rsidRPr="00616FC9">
              <w:rPr>
                <w:rFonts w:ascii="Arial" w:eastAsia="Times New Roman" w:hAnsi="Arial" w:cs="Arial"/>
                <w:b/>
                <w:bCs/>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3CDF0E7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39,0</w:t>
            </w:r>
          </w:p>
        </w:tc>
      </w:tr>
      <w:tr w:rsidR="00B5486D" w:rsidRPr="00616FC9" w14:paraId="77064A26" w14:textId="77777777" w:rsidTr="00616FC9">
        <w:trPr>
          <w:trHeight w:val="63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94E57D7"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Социальное обеспечение и иные выплаты населению</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D8CA1E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72D049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1001</w:t>
            </w:r>
          </w:p>
        </w:tc>
        <w:tc>
          <w:tcPr>
            <w:tcW w:w="207" w:type="pct"/>
            <w:tcBorders>
              <w:top w:val="nil"/>
              <w:left w:val="nil"/>
              <w:bottom w:val="single" w:sz="4" w:space="0" w:color="auto"/>
              <w:right w:val="single" w:sz="4" w:space="0" w:color="auto"/>
            </w:tcBorders>
            <w:shd w:val="clear" w:color="000000" w:fill="FFFFFF"/>
            <w:noWrap/>
            <w:vAlign w:val="center"/>
            <w:hideMark/>
          </w:tcPr>
          <w:p w14:paraId="151632F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0FAD9EA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12ACF2C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0FEA31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30100</w:t>
            </w:r>
          </w:p>
        </w:tc>
        <w:tc>
          <w:tcPr>
            <w:tcW w:w="435" w:type="pct"/>
            <w:gridSpan w:val="2"/>
            <w:tcBorders>
              <w:top w:val="nil"/>
              <w:left w:val="nil"/>
              <w:bottom w:val="single" w:sz="4" w:space="0" w:color="auto"/>
              <w:right w:val="single" w:sz="4" w:space="0" w:color="auto"/>
            </w:tcBorders>
            <w:shd w:val="clear" w:color="000000" w:fill="FFFFFF"/>
            <w:vAlign w:val="center"/>
            <w:hideMark/>
          </w:tcPr>
          <w:p w14:paraId="267CD59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300</w:t>
            </w:r>
          </w:p>
        </w:tc>
        <w:tc>
          <w:tcPr>
            <w:tcW w:w="397" w:type="pct"/>
            <w:tcBorders>
              <w:top w:val="nil"/>
              <w:left w:val="nil"/>
              <w:bottom w:val="single" w:sz="4" w:space="0" w:color="auto"/>
              <w:right w:val="single" w:sz="8" w:space="0" w:color="auto"/>
            </w:tcBorders>
            <w:shd w:val="clear" w:color="000000" w:fill="FFFFFF"/>
            <w:noWrap/>
            <w:vAlign w:val="center"/>
            <w:hideMark/>
          </w:tcPr>
          <w:p w14:paraId="1E1A6E4D"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39,0</w:t>
            </w:r>
          </w:p>
        </w:tc>
      </w:tr>
      <w:tr w:rsidR="00B5486D" w:rsidRPr="00616FC9" w14:paraId="4FA45C17"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7578D43"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Социальные выплаты гражданам, кроме публичных нормативных социальных выплат</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4D32E1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49CE22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1001</w:t>
            </w:r>
          </w:p>
        </w:tc>
        <w:tc>
          <w:tcPr>
            <w:tcW w:w="207" w:type="pct"/>
            <w:tcBorders>
              <w:top w:val="nil"/>
              <w:left w:val="nil"/>
              <w:bottom w:val="single" w:sz="4" w:space="0" w:color="auto"/>
              <w:right w:val="single" w:sz="4" w:space="0" w:color="auto"/>
            </w:tcBorders>
            <w:shd w:val="clear" w:color="000000" w:fill="FFFFFF"/>
            <w:noWrap/>
            <w:vAlign w:val="center"/>
            <w:hideMark/>
          </w:tcPr>
          <w:p w14:paraId="019CE74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7B618B5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682AC4A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4BC6DD0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30100</w:t>
            </w:r>
          </w:p>
        </w:tc>
        <w:tc>
          <w:tcPr>
            <w:tcW w:w="435" w:type="pct"/>
            <w:gridSpan w:val="2"/>
            <w:tcBorders>
              <w:top w:val="nil"/>
              <w:left w:val="nil"/>
              <w:bottom w:val="single" w:sz="4" w:space="0" w:color="auto"/>
              <w:right w:val="single" w:sz="4" w:space="0" w:color="auto"/>
            </w:tcBorders>
            <w:shd w:val="clear" w:color="000000" w:fill="FFFFFF"/>
            <w:vAlign w:val="center"/>
            <w:hideMark/>
          </w:tcPr>
          <w:p w14:paraId="271B709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320</w:t>
            </w:r>
          </w:p>
        </w:tc>
        <w:tc>
          <w:tcPr>
            <w:tcW w:w="397" w:type="pct"/>
            <w:tcBorders>
              <w:top w:val="nil"/>
              <w:left w:val="nil"/>
              <w:bottom w:val="single" w:sz="4" w:space="0" w:color="auto"/>
              <w:right w:val="single" w:sz="8" w:space="0" w:color="auto"/>
            </w:tcBorders>
            <w:shd w:val="clear" w:color="000000" w:fill="FFFFFF"/>
            <w:noWrap/>
            <w:vAlign w:val="center"/>
            <w:hideMark/>
          </w:tcPr>
          <w:p w14:paraId="62BB89D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39,0</w:t>
            </w:r>
          </w:p>
        </w:tc>
      </w:tr>
      <w:tr w:rsidR="00B5486D" w:rsidRPr="00616FC9" w14:paraId="4960C1E5" w14:textId="77777777" w:rsidTr="00616FC9">
        <w:trPr>
          <w:trHeight w:val="34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F6DCDC5"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Другие вопросы в области социальной политики</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27C029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4A7C36C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1A4EDEB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EC2EB9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76D418C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41C6805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736C73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0B86B1D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6,0</w:t>
            </w:r>
          </w:p>
        </w:tc>
      </w:tr>
      <w:tr w:rsidR="00B5486D" w:rsidRPr="00616FC9" w14:paraId="1B014F80" w14:textId="77777777" w:rsidTr="00616FC9">
        <w:trPr>
          <w:trHeight w:val="45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FFB4AA8" w14:textId="77777777" w:rsidR="002936EF" w:rsidRPr="00616FC9" w:rsidRDefault="002936EF" w:rsidP="002936EF">
            <w:pPr>
              <w:spacing w:after="0" w:line="240" w:lineRule="auto"/>
              <w:rPr>
                <w:rFonts w:ascii="Arial" w:eastAsia="Times New Roman" w:hAnsi="Arial" w:cs="Arial"/>
                <w:sz w:val="14"/>
                <w:szCs w:val="16"/>
                <w:lang w:eastAsia="ru-RU"/>
              </w:rPr>
            </w:pPr>
            <w:proofErr w:type="spellStart"/>
            <w:r w:rsidRPr="00616FC9">
              <w:rPr>
                <w:rFonts w:ascii="Arial" w:eastAsia="Times New Roman" w:hAnsi="Arial" w:cs="Arial"/>
                <w:sz w:val="14"/>
                <w:szCs w:val="16"/>
                <w:lang w:eastAsia="ru-RU"/>
              </w:rPr>
              <w:t>Непрограмные</w:t>
            </w:r>
            <w:proofErr w:type="spellEnd"/>
            <w:r w:rsidRPr="00616FC9">
              <w:rPr>
                <w:rFonts w:ascii="Arial" w:eastAsia="Times New Roman" w:hAnsi="Arial" w:cs="Arial"/>
                <w:sz w:val="14"/>
                <w:szCs w:val="16"/>
                <w:lang w:eastAsia="ru-RU"/>
              </w:rPr>
              <w:t xml:space="preserve"> расходы в сфере  социальной политики </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66BC80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FE67D5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7862DAD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0372C73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65518A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042B203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57EEC7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714263F3"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6,0</w:t>
            </w:r>
          </w:p>
        </w:tc>
      </w:tr>
      <w:tr w:rsidR="00B5486D" w:rsidRPr="00616FC9" w14:paraId="54AA0D70" w14:textId="77777777" w:rsidTr="00616FC9">
        <w:trPr>
          <w:trHeight w:val="54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C539C79"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 xml:space="preserve">Публичные нормативные обязательства в соответствии с </w:t>
            </w:r>
            <w:proofErr w:type="spellStart"/>
            <w:r w:rsidRPr="00616FC9">
              <w:rPr>
                <w:rFonts w:ascii="Arial" w:eastAsia="Times New Roman" w:hAnsi="Arial" w:cs="Arial"/>
                <w:sz w:val="14"/>
                <w:szCs w:val="16"/>
                <w:lang w:eastAsia="ru-RU"/>
              </w:rPr>
              <w:t>решеним</w:t>
            </w:r>
            <w:proofErr w:type="spellEnd"/>
            <w:r w:rsidRPr="00616FC9">
              <w:rPr>
                <w:rFonts w:ascii="Arial" w:eastAsia="Times New Roman" w:hAnsi="Arial" w:cs="Arial"/>
                <w:sz w:val="14"/>
                <w:szCs w:val="16"/>
                <w:lang w:eastAsia="ru-RU"/>
              </w:rPr>
              <w:t xml:space="preserve"> муниципального Совета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4EA67F8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478743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7C0FC8C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0495A5B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7C029B2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0B07A3F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F2A824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CD43960"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6,0</w:t>
            </w:r>
          </w:p>
        </w:tc>
      </w:tr>
      <w:tr w:rsidR="00B5486D" w:rsidRPr="00616FC9" w14:paraId="67F31871"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1AD25B4E"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Социальное обеспечение и иные выплаты населению</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3057C1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476D73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6E2A8CA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7161D2C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50E10C4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64A0680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8C4319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300</w:t>
            </w:r>
          </w:p>
        </w:tc>
        <w:tc>
          <w:tcPr>
            <w:tcW w:w="397" w:type="pct"/>
            <w:tcBorders>
              <w:top w:val="nil"/>
              <w:left w:val="nil"/>
              <w:bottom w:val="single" w:sz="4" w:space="0" w:color="auto"/>
              <w:right w:val="single" w:sz="8" w:space="0" w:color="auto"/>
            </w:tcBorders>
            <w:shd w:val="clear" w:color="000000" w:fill="FFFFFF"/>
            <w:noWrap/>
            <w:vAlign w:val="center"/>
            <w:hideMark/>
          </w:tcPr>
          <w:p w14:paraId="19AEF4D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3,0</w:t>
            </w:r>
          </w:p>
        </w:tc>
      </w:tr>
      <w:tr w:rsidR="00B5486D" w:rsidRPr="00616FC9" w14:paraId="573D00EB" w14:textId="77777777" w:rsidTr="00616FC9">
        <w:trPr>
          <w:trHeight w:val="67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73FDA66D"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Публичные нормативные социальные выплаты гражданам</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4E69BB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DF04F2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071AB5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26B22AB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1C1EB82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618B970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432E69E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310</w:t>
            </w:r>
          </w:p>
        </w:tc>
        <w:tc>
          <w:tcPr>
            <w:tcW w:w="397" w:type="pct"/>
            <w:tcBorders>
              <w:top w:val="nil"/>
              <w:left w:val="nil"/>
              <w:bottom w:val="single" w:sz="4" w:space="0" w:color="auto"/>
              <w:right w:val="single" w:sz="8" w:space="0" w:color="auto"/>
            </w:tcBorders>
            <w:shd w:val="clear" w:color="000000" w:fill="FFFFFF"/>
            <w:noWrap/>
            <w:vAlign w:val="center"/>
            <w:hideMark/>
          </w:tcPr>
          <w:p w14:paraId="66A15B6B"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3,0</w:t>
            </w:r>
          </w:p>
        </w:tc>
      </w:tr>
      <w:tr w:rsidR="00B5486D" w:rsidRPr="00616FC9" w14:paraId="31D9C4BC" w14:textId="77777777" w:rsidTr="00616FC9">
        <w:trPr>
          <w:trHeight w:val="70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A592A89"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Иные выплаты по обязательствам муниципального образования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29C1AA9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05B9BD5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41A0A63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4B14708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6A2CE25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56F54AB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B4090D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17018F0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3,0</w:t>
            </w:r>
          </w:p>
        </w:tc>
      </w:tr>
      <w:tr w:rsidR="00B5486D" w:rsidRPr="00616FC9" w14:paraId="44C061B1" w14:textId="77777777" w:rsidTr="00616FC9">
        <w:trPr>
          <w:trHeight w:val="51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A5D2011"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1A3CF6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458176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7286AFB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341015D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6823880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3626CFC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09FE17E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300</w:t>
            </w:r>
          </w:p>
        </w:tc>
        <w:tc>
          <w:tcPr>
            <w:tcW w:w="397" w:type="pct"/>
            <w:tcBorders>
              <w:top w:val="nil"/>
              <w:left w:val="nil"/>
              <w:bottom w:val="single" w:sz="4" w:space="0" w:color="auto"/>
              <w:right w:val="single" w:sz="8" w:space="0" w:color="auto"/>
            </w:tcBorders>
            <w:shd w:val="clear" w:color="000000" w:fill="FFFFFF"/>
            <w:noWrap/>
            <w:vAlign w:val="center"/>
            <w:hideMark/>
          </w:tcPr>
          <w:p w14:paraId="73E8CAF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3,0</w:t>
            </w:r>
          </w:p>
        </w:tc>
      </w:tr>
      <w:tr w:rsidR="00B5486D" w:rsidRPr="00616FC9" w14:paraId="4199F7FA"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2370A10A"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 xml:space="preserve">Социальные выплаты гражданам, кроме </w:t>
            </w:r>
            <w:proofErr w:type="gramStart"/>
            <w:r w:rsidRPr="00616FC9">
              <w:rPr>
                <w:rFonts w:ascii="Arial" w:eastAsia="Times New Roman" w:hAnsi="Arial" w:cs="Arial"/>
                <w:color w:val="000000"/>
                <w:sz w:val="14"/>
                <w:szCs w:val="16"/>
                <w:lang w:eastAsia="ru-RU"/>
              </w:rPr>
              <w:t>публичных</w:t>
            </w:r>
            <w:proofErr w:type="gramEnd"/>
            <w:r w:rsidRPr="00616FC9">
              <w:rPr>
                <w:rFonts w:ascii="Arial" w:eastAsia="Times New Roman" w:hAnsi="Arial" w:cs="Arial"/>
                <w:color w:val="000000"/>
                <w:sz w:val="14"/>
                <w:szCs w:val="16"/>
                <w:lang w:eastAsia="ru-RU"/>
              </w:rPr>
              <w:t xml:space="preserve"> нормативных социальных </w:t>
            </w:r>
            <w:proofErr w:type="spellStart"/>
            <w:r w:rsidRPr="00616FC9">
              <w:rPr>
                <w:rFonts w:ascii="Arial" w:eastAsia="Times New Roman" w:hAnsi="Arial" w:cs="Arial"/>
                <w:color w:val="000000"/>
                <w:sz w:val="14"/>
                <w:szCs w:val="16"/>
                <w:lang w:eastAsia="ru-RU"/>
              </w:rPr>
              <w:t>выпла</w:t>
            </w:r>
            <w:proofErr w:type="spellEnd"/>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32DEB9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56D047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1006</w:t>
            </w:r>
          </w:p>
        </w:tc>
        <w:tc>
          <w:tcPr>
            <w:tcW w:w="207" w:type="pct"/>
            <w:tcBorders>
              <w:top w:val="nil"/>
              <w:left w:val="nil"/>
              <w:bottom w:val="single" w:sz="4" w:space="0" w:color="auto"/>
              <w:right w:val="single" w:sz="4" w:space="0" w:color="auto"/>
            </w:tcBorders>
            <w:shd w:val="clear" w:color="000000" w:fill="FFFFFF"/>
            <w:noWrap/>
            <w:vAlign w:val="center"/>
            <w:hideMark/>
          </w:tcPr>
          <w:p w14:paraId="6250B7D8"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81</w:t>
            </w:r>
          </w:p>
        </w:tc>
        <w:tc>
          <w:tcPr>
            <w:tcW w:w="206" w:type="pct"/>
            <w:tcBorders>
              <w:top w:val="nil"/>
              <w:left w:val="nil"/>
              <w:bottom w:val="single" w:sz="4" w:space="0" w:color="auto"/>
              <w:right w:val="single" w:sz="4" w:space="0" w:color="auto"/>
            </w:tcBorders>
            <w:shd w:val="clear" w:color="000000" w:fill="FFFFFF"/>
            <w:noWrap/>
            <w:vAlign w:val="center"/>
            <w:hideMark/>
          </w:tcPr>
          <w:p w14:paraId="4DA9D44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0741767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756AA8C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40990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7DA4D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320</w:t>
            </w:r>
          </w:p>
        </w:tc>
        <w:tc>
          <w:tcPr>
            <w:tcW w:w="397" w:type="pct"/>
            <w:tcBorders>
              <w:top w:val="nil"/>
              <w:left w:val="nil"/>
              <w:bottom w:val="single" w:sz="4" w:space="0" w:color="auto"/>
              <w:right w:val="single" w:sz="8" w:space="0" w:color="auto"/>
            </w:tcBorders>
            <w:shd w:val="clear" w:color="000000" w:fill="FFFFFF"/>
            <w:noWrap/>
            <w:vAlign w:val="center"/>
            <w:hideMark/>
          </w:tcPr>
          <w:p w14:paraId="2CD6A58E"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3,0</w:t>
            </w:r>
          </w:p>
        </w:tc>
      </w:tr>
      <w:tr w:rsidR="00B5486D" w:rsidRPr="00616FC9" w14:paraId="4085DF23"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4ACAFEEC"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ФИЗИЧЕСКАЯ КУЛЬТУРА И СПОРТ</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68A27A0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3C31282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1100</w:t>
            </w:r>
          </w:p>
        </w:tc>
        <w:tc>
          <w:tcPr>
            <w:tcW w:w="207" w:type="pct"/>
            <w:tcBorders>
              <w:top w:val="nil"/>
              <w:left w:val="nil"/>
              <w:bottom w:val="single" w:sz="4" w:space="0" w:color="auto"/>
              <w:right w:val="single" w:sz="4" w:space="0" w:color="auto"/>
            </w:tcBorders>
            <w:shd w:val="clear" w:color="000000" w:fill="FFFFFF"/>
            <w:noWrap/>
            <w:vAlign w:val="center"/>
            <w:hideMark/>
          </w:tcPr>
          <w:p w14:paraId="44DE3B6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1C9ACDF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vAlign w:val="center"/>
            <w:hideMark/>
          </w:tcPr>
          <w:p w14:paraId="79DB6E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vAlign w:val="center"/>
            <w:hideMark/>
          </w:tcPr>
          <w:p w14:paraId="7225E17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3248746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20A6F807"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0E4DD983" w14:textId="77777777" w:rsidTr="00616FC9">
        <w:trPr>
          <w:trHeight w:val="264"/>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ACE1D33" w14:textId="77777777" w:rsidR="002936EF" w:rsidRPr="00616FC9" w:rsidRDefault="002936EF" w:rsidP="002936EF">
            <w:pPr>
              <w:spacing w:after="0" w:line="240" w:lineRule="auto"/>
              <w:rPr>
                <w:rFonts w:ascii="Arial" w:eastAsia="Times New Roman" w:hAnsi="Arial" w:cs="Arial"/>
                <w:sz w:val="14"/>
                <w:szCs w:val="16"/>
                <w:lang w:eastAsia="ru-RU"/>
              </w:rPr>
            </w:pPr>
            <w:r w:rsidRPr="00616FC9">
              <w:rPr>
                <w:rFonts w:ascii="Arial" w:eastAsia="Times New Roman" w:hAnsi="Arial" w:cs="Arial"/>
                <w:sz w:val="14"/>
                <w:szCs w:val="16"/>
                <w:lang w:eastAsia="ru-RU"/>
              </w:rPr>
              <w:t>Массовый спорт</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0043256B"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AFF1EF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1102</w:t>
            </w:r>
          </w:p>
        </w:tc>
        <w:tc>
          <w:tcPr>
            <w:tcW w:w="207" w:type="pct"/>
            <w:tcBorders>
              <w:top w:val="nil"/>
              <w:left w:val="nil"/>
              <w:bottom w:val="single" w:sz="4" w:space="0" w:color="auto"/>
              <w:right w:val="single" w:sz="4" w:space="0" w:color="auto"/>
            </w:tcBorders>
            <w:shd w:val="clear" w:color="000000" w:fill="FFFFFF"/>
            <w:noWrap/>
            <w:vAlign w:val="center"/>
            <w:hideMark/>
          </w:tcPr>
          <w:p w14:paraId="185399D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06" w:type="pct"/>
            <w:tcBorders>
              <w:top w:val="nil"/>
              <w:left w:val="nil"/>
              <w:bottom w:val="single" w:sz="4" w:space="0" w:color="auto"/>
              <w:right w:val="single" w:sz="4" w:space="0" w:color="auto"/>
            </w:tcBorders>
            <w:shd w:val="clear" w:color="000000" w:fill="FFFFFF"/>
            <w:noWrap/>
            <w:vAlign w:val="center"/>
            <w:hideMark/>
          </w:tcPr>
          <w:p w14:paraId="5A41802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DDD669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51B50784"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28EE454C"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57E52F21"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29A66401" w14:textId="77777777" w:rsidTr="00616FC9">
        <w:trPr>
          <w:trHeight w:val="408"/>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5B9E25DE" w14:textId="77777777" w:rsidR="002936EF" w:rsidRPr="00616FC9" w:rsidRDefault="002936EF" w:rsidP="002936EF">
            <w:pPr>
              <w:spacing w:after="0" w:line="240" w:lineRule="auto"/>
              <w:rPr>
                <w:rFonts w:ascii="Arial" w:eastAsia="Times New Roman" w:hAnsi="Arial" w:cs="Arial"/>
                <w:sz w:val="14"/>
                <w:szCs w:val="16"/>
                <w:lang w:eastAsia="ru-RU"/>
              </w:rPr>
            </w:pPr>
            <w:proofErr w:type="spellStart"/>
            <w:r w:rsidRPr="00616FC9">
              <w:rPr>
                <w:rFonts w:ascii="Arial" w:eastAsia="Times New Roman" w:hAnsi="Arial" w:cs="Arial"/>
                <w:sz w:val="14"/>
                <w:szCs w:val="16"/>
                <w:lang w:eastAsia="ru-RU"/>
              </w:rPr>
              <w:t>Непрограмные</w:t>
            </w:r>
            <w:proofErr w:type="spellEnd"/>
            <w:r w:rsidRPr="00616FC9">
              <w:rPr>
                <w:rFonts w:ascii="Arial" w:eastAsia="Times New Roman" w:hAnsi="Arial" w:cs="Arial"/>
                <w:sz w:val="14"/>
                <w:szCs w:val="16"/>
                <w:lang w:eastAsia="ru-RU"/>
              </w:rPr>
              <w:t xml:space="preserve"> расходы в сфере физической культуры и спорта</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5D1FA71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2259F75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1102</w:t>
            </w:r>
          </w:p>
        </w:tc>
        <w:tc>
          <w:tcPr>
            <w:tcW w:w="207" w:type="pct"/>
            <w:tcBorders>
              <w:top w:val="nil"/>
              <w:left w:val="nil"/>
              <w:bottom w:val="single" w:sz="4" w:space="0" w:color="auto"/>
              <w:right w:val="single" w:sz="4" w:space="0" w:color="auto"/>
            </w:tcBorders>
            <w:shd w:val="clear" w:color="000000" w:fill="FFFFFF"/>
            <w:noWrap/>
            <w:vAlign w:val="center"/>
            <w:hideMark/>
          </w:tcPr>
          <w:p w14:paraId="7072CA93"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82</w:t>
            </w:r>
          </w:p>
        </w:tc>
        <w:tc>
          <w:tcPr>
            <w:tcW w:w="206" w:type="pct"/>
            <w:tcBorders>
              <w:top w:val="nil"/>
              <w:left w:val="nil"/>
              <w:bottom w:val="single" w:sz="4" w:space="0" w:color="auto"/>
              <w:right w:val="single" w:sz="4" w:space="0" w:color="auto"/>
            </w:tcBorders>
            <w:shd w:val="clear" w:color="000000" w:fill="FFFFFF"/>
            <w:noWrap/>
            <w:vAlign w:val="center"/>
            <w:hideMark/>
          </w:tcPr>
          <w:p w14:paraId="7ED260E9"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67DCC00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AC0CB3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714055D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C2B068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4B547399" w14:textId="77777777" w:rsidTr="00616FC9">
        <w:trPr>
          <w:trHeight w:val="66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F57309C"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Мероприятия в сфере физической культуры и спорта, осуществляемые органами местного самоуправления</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7EF0BDF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74B593B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1102</w:t>
            </w:r>
          </w:p>
        </w:tc>
        <w:tc>
          <w:tcPr>
            <w:tcW w:w="207" w:type="pct"/>
            <w:tcBorders>
              <w:top w:val="nil"/>
              <w:left w:val="nil"/>
              <w:bottom w:val="single" w:sz="4" w:space="0" w:color="auto"/>
              <w:right w:val="single" w:sz="4" w:space="0" w:color="auto"/>
            </w:tcBorders>
            <w:shd w:val="clear" w:color="000000" w:fill="FFFFFF"/>
            <w:noWrap/>
            <w:vAlign w:val="center"/>
            <w:hideMark/>
          </w:tcPr>
          <w:p w14:paraId="74F0903F"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82</w:t>
            </w:r>
          </w:p>
        </w:tc>
        <w:tc>
          <w:tcPr>
            <w:tcW w:w="206" w:type="pct"/>
            <w:tcBorders>
              <w:top w:val="nil"/>
              <w:left w:val="nil"/>
              <w:bottom w:val="single" w:sz="4" w:space="0" w:color="auto"/>
              <w:right w:val="single" w:sz="4" w:space="0" w:color="auto"/>
            </w:tcBorders>
            <w:shd w:val="clear" w:color="000000" w:fill="FFFFFF"/>
            <w:noWrap/>
            <w:vAlign w:val="center"/>
            <w:hideMark/>
          </w:tcPr>
          <w:p w14:paraId="4BDAA6B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1E3A8EA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477E694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48000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79A1B91"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 </w:t>
            </w:r>
          </w:p>
        </w:tc>
        <w:tc>
          <w:tcPr>
            <w:tcW w:w="397" w:type="pct"/>
            <w:tcBorders>
              <w:top w:val="nil"/>
              <w:left w:val="nil"/>
              <w:bottom w:val="single" w:sz="4" w:space="0" w:color="auto"/>
              <w:right w:val="single" w:sz="8" w:space="0" w:color="auto"/>
            </w:tcBorders>
            <w:shd w:val="clear" w:color="000000" w:fill="FFFFFF"/>
            <w:noWrap/>
            <w:vAlign w:val="center"/>
            <w:hideMark/>
          </w:tcPr>
          <w:p w14:paraId="4E2061CA"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4E7B48C5" w14:textId="77777777" w:rsidTr="00616FC9">
        <w:trPr>
          <w:trHeight w:val="570"/>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01E3A009"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Закупка товаров, работ и услуг для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47F1885"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6ADC4FFA"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1102</w:t>
            </w:r>
          </w:p>
        </w:tc>
        <w:tc>
          <w:tcPr>
            <w:tcW w:w="207" w:type="pct"/>
            <w:tcBorders>
              <w:top w:val="nil"/>
              <w:left w:val="nil"/>
              <w:bottom w:val="single" w:sz="4" w:space="0" w:color="auto"/>
              <w:right w:val="single" w:sz="4" w:space="0" w:color="auto"/>
            </w:tcBorders>
            <w:shd w:val="clear" w:color="000000" w:fill="FFFFFF"/>
            <w:noWrap/>
            <w:vAlign w:val="center"/>
            <w:hideMark/>
          </w:tcPr>
          <w:p w14:paraId="20F51A5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82</w:t>
            </w:r>
          </w:p>
        </w:tc>
        <w:tc>
          <w:tcPr>
            <w:tcW w:w="206" w:type="pct"/>
            <w:tcBorders>
              <w:top w:val="nil"/>
              <w:left w:val="nil"/>
              <w:bottom w:val="single" w:sz="4" w:space="0" w:color="auto"/>
              <w:right w:val="single" w:sz="4" w:space="0" w:color="auto"/>
            </w:tcBorders>
            <w:shd w:val="clear" w:color="000000" w:fill="FFFFFF"/>
            <w:noWrap/>
            <w:vAlign w:val="center"/>
            <w:hideMark/>
          </w:tcPr>
          <w:p w14:paraId="76013507"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75C462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9FD174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48000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1D7293A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c>
          <w:tcPr>
            <w:tcW w:w="397" w:type="pct"/>
            <w:tcBorders>
              <w:top w:val="nil"/>
              <w:left w:val="nil"/>
              <w:bottom w:val="single" w:sz="4" w:space="0" w:color="auto"/>
              <w:right w:val="single" w:sz="8" w:space="0" w:color="auto"/>
            </w:tcBorders>
            <w:shd w:val="clear" w:color="000000" w:fill="FFFFFF"/>
            <w:noWrap/>
            <w:vAlign w:val="center"/>
            <w:hideMark/>
          </w:tcPr>
          <w:p w14:paraId="4F9627A2"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r w:rsidR="00B5486D" w:rsidRPr="00616FC9" w14:paraId="1BEC6A9A" w14:textId="77777777" w:rsidTr="00616FC9">
        <w:trPr>
          <w:trHeight w:val="765"/>
        </w:trPr>
        <w:tc>
          <w:tcPr>
            <w:tcW w:w="2152" w:type="pct"/>
            <w:gridSpan w:val="7"/>
            <w:tcBorders>
              <w:top w:val="nil"/>
              <w:left w:val="single" w:sz="8" w:space="0" w:color="auto"/>
              <w:bottom w:val="single" w:sz="4" w:space="0" w:color="auto"/>
              <w:right w:val="single" w:sz="4" w:space="0" w:color="auto"/>
            </w:tcBorders>
            <w:shd w:val="clear" w:color="000000" w:fill="FFFFFF"/>
            <w:vAlign w:val="center"/>
            <w:hideMark/>
          </w:tcPr>
          <w:p w14:paraId="6AA37C04" w14:textId="77777777" w:rsidR="002936EF" w:rsidRPr="00616FC9" w:rsidRDefault="002936EF" w:rsidP="002936EF">
            <w:pPr>
              <w:spacing w:after="0" w:line="240" w:lineRule="auto"/>
              <w:rPr>
                <w:rFonts w:ascii="Arial" w:eastAsia="Times New Roman" w:hAnsi="Arial" w:cs="Arial"/>
                <w:color w:val="000000"/>
                <w:sz w:val="14"/>
                <w:szCs w:val="16"/>
                <w:lang w:eastAsia="ru-RU"/>
              </w:rPr>
            </w:pPr>
            <w:r w:rsidRPr="00616FC9">
              <w:rPr>
                <w:rFonts w:ascii="Arial" w:eastAsia="Times New Roman" w:hAnsi="Arial" w:cs="Arial"/>
                <w:color w:val="000000"/>
                <w:sz w:val="14"/>
                <w:szCs w:val="16"/>
                <w:lang w:eastAsia="ru-RU"/>
              </w:rPr>
              <w:t>Иные закупки товаров, работ и услуг для обеспечения государственных (муниципальных) нужд</w:t>
            </w:r>
          </w:p>
        </w:tc>
        <w:tc>
          <w:tcPr>
            <w:tcW w:w="385" w:type="pct"/>
            <w:gridSpan w:val="3"/>
            <w:tcBorders>
              <w:top w:val="nil"/>
              <w:left w:val="nil"/>
              <w:bottom w:val="single" w:sz="4" w:space="0" w:color="auto"/>
              <w:right w:val="single" w:sz="4" w:space="0" w:color="auto"/>
            </w:tcBorders>
            <w:shd w:val="clear" w:color="000000" w:fill="FFFFFF"/>
            <w:noWrap/>
            <w:vAlign w:val="center"/>
            <w:hideMark/>
          </w:tcPr>
          <w:p w14:paraId="1CD9861D"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303</w:t>
            </w:r>
          </w:p>
        </w:tc>
        <w:tc>
          <w:tcPr>
            <w:tcW w:w="476" w:type="pct"/>
            <w:tcBorders>
              <w:top w:val="nil"/>
              <w:left w:val="nil"/>
              <w:bottom w:val="single" w:sz="4" w:space="0" w:color="auto"/>
              <w:right w:val="single" w:sz="4" w:space="0" w:color="auto"/>
            </w:tcBorders>
            <w:shd w:val="clear" w:color="000000" w:fill="FFFFFF"/>
            <w:noWrap/>
            <w:vAlign w:val="center"/>
            <w:hideMark/>
          </w:tcPr>
          <w:p w14:paraId="5FFAC626"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1102</w:t>
            </w:r>
          </w:p>
        </w:tc>
        <w:tc>
          <w:tcPr>
            <w:tcW w:w="207" w:type="pct"/>
            <w:tcBorders>
              <w:top w:val="nil"/>
              <w:left w:val="nil"/>
              <w:bottom w:val="single" w:sz="4" w:space="0" w:color="auto"/>
              <w:right w:val="single" w:sz="4" w:space="0" w:color="auto"/>
            </w:tcBorders>
            <w:shd w:val="clear" w:color="000000" w:fill="FFFFFF"/>
            <w:noWrap/>
            <w:vAlign w:val="center"/>
            <w:hideMark/>
          </w:tcPr>
          <w:p w14:paraId="329081D0"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82</w:t>
            </w:r>
          </w:p>
        </w:tc>
        <w:tc>
          <w:tcPr>
            <w:tcW w:w="206" w:type="pct"/>
            <w:tcBorders>
              <w:top w:val="nil"/>
              <w:left w:val="nil"/>
              <w:bottom w:val="single" w:sz="4" w:space="0" w:color="auto"/>
              <w:right w:val="single" w:sz="4" w:space="0" w:color="auto"/>
            </w:tcBorders>
            <w:shd w:val="clear" w:color="000000" w:fill="FFFFFF"/>
            <w:noWrap/>
            <w:vAlign w:val="center"/>
            <w:hideMark/>
          </w:tcPr>
          <w:p w14:paraId="6CD0D28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w:t>
            </w:r>
          </w:p>
        </w:tc>
        <w:tc>
          <w:tcPr>
            <w:tcW w:w="270" w:type="pct"/>
            <w:gridSpan w:val="3"/>
            <w:tcBorders>
              <w:top w:val="nil"/>
              <w:left w:val="nil"/>
              <w:bottom w:val="single" w:sz="4" w:space="0" w:color="auto"/>
              <w:right w:val="single" w:sz="4" w:space="0" w:color="auto"/>
            </w:tcBorders>
            <w:shd w:val="clear" w:color="000000" w:fill="FFFFFF"/>
            <w:noWrap/>
            <w:vAlign w:val="center"/>
            <w:hideMark/>
          </w:tcPr>
          <w:p w14:paraId="2228F682"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00</w:t>
            </w:r>
          </w:p>
        </w:tc>
        <w:tc>
          <w:tcPr>
            <w:tcW w:w="473" w:type="pct"/>
            <w:gridSpan w:val="2"/>
            <w:tcBorders>
              <w:top w:val="nil"/>
              <w:left w:val="nil"/>
              <w:bottom w:val="single" w:sz="4" w:space="0" w:color="auto"/>
              <w:right w:val="single" w:sz="4" w:space="0" w:color="auto"/>
            </w:tcBorders>
            <w:shd w:val="clear" w:color="000000" w:fill="FFFFFF"/>
            <w:noWrap/>
            <w:vAlign w:val="center"/>
            <w:hideMark/>
          </w:tcPr>
          <w:p w14:paraId="1885AA14"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48000</w:t>
            </w:r>
          </w:p>
        </w:tc>
        <w:tc>
          <w:tcPr>
            <w:tcW w:w="435" w:type="pct"/>
            <w:gridSpan w:val="2"/>
            <w:tcBorders>
              <w:top w:val="nil"/>
              <w:left w:val="nil"/>
              <w:bottom w:val="single" w:sz="4" w:space="0" w:color="auto"/>
              <w:right w:val="single" w:sz="4" w:space="0" w:color="auto"/>
            </w:tcBorders>
            <w:shd w:val="clear" w:color="000000" w:fill="FFFFFF"/>
            <w:noWrap/>
            <w:vAlign w:val="center"/>
            <w:hideMark/>
          </w:tcPr>
          <w:p w14:paraId="5ADA745E" w14:textId="77777777" w:rsidR="002936EF" w:rsidRPr="00616FC9" w:rsidRDefault="002936EF" w:rsidP="002936EF">
            <w:pPr>
              <w:spacing w:after="0" w:line="240" w:lineRule="auto"/>
              <w:jc w:val="center"/>
              <w:rPr>
                <w:rFonts w:ascii="Arial" w:eastAsia="Times New Roman" w:hAnsi="Arial" w:cs="Arial"/>
                <w:sz w:val="14"/>
                <w:szCs w:val="16"/>
                <w:lang w:eastAsia="ru-RU"/>
              </w:rPr>
            </w:pPr>
            <w:r w:rsidRPr="00616FC9">
              <w:rPr>
                <w:rFonts w:ascii="Arial" w:eastAsia="Times New Roman" w:hAnsi="Arial" w:cs="Arial"/>
                <w:sz w:val="14"/>
                <w:szCs w:val="16"/>
                <w:lang w:eastAsia="ru-RU"/>
              </w:rPr>
              <w:t>240</w:t>
            </w:r>
          </w:p>
        </w:tc>
        <w:tc>
          <w:tcPr>
            <w:tcW w:w="397" w:type="pct"/>
            <w:tcBorders>
              <w:top w:val="nil"/>
              <w:left w:val="nil"/>
              <w:bottom w:val="single" w:sz="4" w:space="0" w:color="auto"/>
              <w:right w:val="single" w:sz="8" w:space="0" w:color="auto"/>
            </w:tcBorders>
            <w:shd w:val="clear" w:color="000000" w:fill="FFFFFF"/>
            <w:noWrap/>
            <w:vAlign w:val="center"/>
            <w:hideMark/>
          </w:tcPr>
          <w:p w14:paraId="09AF0F58" w14:textId="77777777" w:rsidR="002936EF" w:rsidRPr="00616FC9" w:rsidRDefault="002936EF" w:rsidP="002936EF">
            <w:pPr>
              <w:spacing w:after="0" w:line="240" w:lineRule="auto"/>
              <w:jc w:val="right"/>
              <w:rPr>
                <w:rFonts w:ascii="Arial" w:eastAsia="Times New Roman" w:hAnsi="Arial" w:cs="Arial"/>
                <w:sz w:val="14"/>
                <w:szCs w:val="16"/>
                <w:lang w:eastAsia="ru-RU"/>
              </w:rPr>
            </w:pPr>
            <w:r w:rsidRPr="00616FC9">
              <w:rPr>
                <w:rFonts w:ascii="Arial" w:eastAsia="Times New Roman" w:hAnsi="Arial" w:cs="Arial"/>
                <w:sz w:val="14"/>
                <w:szCs w:val="16"/>
                <w:lang w:eastAsia="ru-RU"/>
              </w:rPr>
              <w:t>20,0</w:t>
            </w:r>
          </w:p>
        </w:tc>
      </w:tr>
    </w:tbl>
    <w:p w14:paraId="14438749" w14:textId="321DE891" w:rsidR="001D4C50" w:rsidRDefault="001D4C50">
      <w:pPr>
        <w:rPr>
          <w:rFonts w:eastAsia="Times New Roman" w:cs="Times New Roman"/>
          <w:bCs/>
          <w:sz w:val="20"/>
          <w:szCs w:val="20"/>
          <w:lang w:eastAsia="ru-RU"/>
        </w:rPr>
      </w:pPr>
    </w:p>
    <w:tbl>
      <w:tblPr>
        <w:tblW w:w="5000" w:type="pct"/>
        <w:tblLook w:val="04A0" w:firstRow="1" w:lastRow="0" w:firstColumn="1" w:lastColumn="0" w:noHBand="0" w:noVBand="1"/>
      </w:tblPr>
      <w:tblGrid>
        <w:gridCol w:w="1042"/>
        <w:gridCol w:w="3603"/>
        <w:gridCol w:w="2474"/>
        <w:gridCol w:w="3037"/>
      </w:tblGrid>
      <w:tr w:rsidR="00247F9D" w:rsidRPr="00247F9D" w14:paraId="4794539D" w14:textId="77777777" w:rsidTr="00B5486D">
        <w:trPr>
          <w:trHeight w:val="264"/>
        </w:trPr>
        <w:tc>
          <w:tcPr>
            <w:tcW w:w="513" w:type="pct"/>
            <w:tcBorders>
              <w:top w:val="nil"/>
              <w:left w:val="nil"/>
              <w:bottom w:val="nil"/>
              <w:right w:val="nil"/>
            </w:tcBorders>
            <w:shd w:val="clear" w:color="auto" w:fill="auto"/>
            <w:noWrap/>
            <w:vAlign w:val="bottom"/>
            <w:hideMark/>
          </w:tcPr>
          <w:p w14:paraId="03554015" w14:textId="77777777" w:rsidR="00247F9D" w:rsidRPr="00247F9D" w:rsidRDefault="00247F9D" w:rsidP="00247F9D">
            <w:pPr>
              <w:spacing w:after="0" w:line="240" w:lineRule="auto"/>
              <w:rPr>
                <w:rFonts w:eastAsia="Times New Roman" w:cs="Times New Roman"/>
                <w:sz w:val="20"/>
                <w:szCs w:val="24"/>
                <w:lang w:eastAsia="ru-RU"/>
              </w:rPr>
            </w:pPr>
          </w:p>
        </w:tc>
        <w:tc>
          <w:tcPr>
            <w:tcW w:w="1774" w:type="pct"/>
            <w:tcBorders>
              <w:top w:val="nil"/>
              <w:left w:val="nil"/>
              <w:bottom w:val="nil"/>
              <w:right w:val="nil"/>
            </w:tcBorders>
            <w:shd w:val="clear" w:color="auto" w:fill="auto"/>
            <w:noWrap/>
            <w:vAlign w:val="bottom"/>
            <w:hideMark/>
          </w:tcPr>
          <w:p w14:paraId="7888058C" w14:textId="77777777" w:rsidR="00247F9D" w:rsidRPr="00247F9D" w:rsidRDefault="00247F9D" w:rsidP="00247F9D">
            <w:pPr>
              <w:spacing w:after="0" w:line="240" w:lineRule="auto"/>
              <w:rPr>
                <w:rFonts w:eastAsia="Times New Roman" w:cs="Times New Roman"/>
                <w:sz w:val="20"/>
                <w:szCs w:val="20"/>
                <w:lang w:eastAsia="ru-RU"/>
              </w:rPr>
            </w:pPr>
          </w:p>
        </w:tc>
        <w:tc>
          <w:tcPr>
            <w:tcW w:w="2714" w:type="pct"/>
            <w:gridSpan w:val="2"/>
            <w:vMerge w:val="restart"/>
            <w:tcBorders>
              <w:top w:val="nil"/>
              <w:left w:val="nil"/>
              <w:bottom w:val="nil"/>
              <w:right w:val="nil"/>
            </w:tcBorders>
            <w:shd w:val="clear" w:color="auto" w:fill="auto"/>
            <w:vAlign w:val="bottom"/>
            <w:hideMark/>
          </w:tcPr>
          <w:p w14:paraId="1549B43D" w14:textId="77777777" w:rsidR="00247F9D" w:rsidRPr="00247F9D" w:rsidRDefault="00247F9D" w:rsidP="00247F9D">
            <w:pPr>
              <w:spacing w:after="0" w:line="240" w:lineRule="auto"/>
              <w:jc w:val="right"/>
              <w:rPr>
                <w:rFonts w:ascii="Arial" w:eastAsia="Times New Roman" w:hAnsi="Arial" w:cs="Arial"/>
                <w:sz w:val="16"/>
                <w:szCs w:val="16"/>
                <w:lang w:eastAsia="ru-RU"/>
              </w:rPr>
            </w:pPr>
            <w:r w:rsidRPr="00247F9D">
              <w:rPr>
                <w:rFonts w:ascii="Arial" w:eastAsia="Times New Roman" w:hAnsi="Arial" w:cs="Arial"/>
                <w:sz w:val="16"/>
                <w:szCs w:val="16"/>
                <w:lang w:eastAsia="ru-RU"/>
              </w:rPr>
              <w:t>Приложение № 6                                                                                                                        к Решению "О бюджете муниципального                                               образования "Заостровское" на 2020 год"</w:t>
            </w:r>
          </w:p>
        </w:tc>
      </w:tr>
      <w:tr w:rsidR="00247F9D" w:rsidRPr="00247F9D" w14:paraId="0B44C9DB" w14:textId="77777777" w:rsidTr="00B5486D">
        <w:trPr>
          <w:trHeight w:val="690"/>
        </w:trPr>
        <w:tc>
          <w:tcPr>
            <w:tcW w:w="513" w:type="pct"/>
            <w:tcBorders>
              <w:top w:val="nil"/>
              <w:left w:val="nil"/>
              <w:bottom w:val="nil"/>
              <w:right w:val="nil"/>
            </w:tcBorders>
            <w:shd w:val="clear" w:color="auto" w:fill="auto"/>
            <w:noWrap/>
            <w:vAlign w:val="bottom"/>
            <w:hideMark/>
          </w:tcPr>
          <w:p w14:paraId="20588481" w14:textId="77777777" w:rsidR="00247F9D" w:rsidRPr="00247F9D" w:rsidRDefault="00247F9D" w:rsidP="00247F9D">
            <w:pPr>
              <w:spacing w:after="0" w:line="240" w:lineRule="auto"/>
              <w:jc w:val="right"/>
              <w:rPr>
                <w:rFonts w:ascii="Arial" w:eastAsia="Times New Roman" w:hAnsi="Arial" w:cs="Arial"/>
                <w:sz w:val="16"/>
                <w:szCs w:val="16"/>
                <w:lang w:eastAsia="ru-RU"/>
              </w:rPr>
            </w:pPr>
          </w:p>
        </w:tc>
        <w:tc>
          <w:tcPr>
            <w:tcW w:w="1774" w:type="pct"/>
            <w:tcBorders>
              <w:top w:val="nil"/>
              <w:left w:val="nil"/>
              <w:bottom w:val="nil"/>
              <w:right w:val="nil"/>
            </w:tcBorders>
            <w:shd w:val="clear" w:color="auto" w:fill="auto"/>
            <w:noWrap/>
            <w:vAlign w:val="bottom"/>
            <w:hideMark/>
          </w:tcPr>
          <w:p w14:paraId="7EE013DD" w14:textId="77777777" w:rsidR="00247F9D" w:rsidRPr="00247F9D" w:rsidRDefault="00247F9D" w:rsidP="00247F9D">
            <w:pPr>
              <w:spacing w:after="0" w:line="240" w:lineRule="auto"/>
              <w:rPr>
                <w:rFonts w:eastAsia="Times New Roman" w:cs="Times New Roman"/>
                <w:sz w:val="20"/>
                <w:szCs w:val="20"/>
                <w:lang w:eastAsia="ru-RU"/>
              </w:rPr>
            </w:pPr>
          </w:p>
        </w:tc>
        <w:tc>
          <w:tcPr>
            <w:tcW w:w="2714" w:type="pct"/>
            <w:gridSpan w:val="2"/>
            <w:vMerge/>
            <w:tcBorders>
              <w:top w:val="nil"/>
              <w:left w:val="nil"/>
              <w:bottom w:val="nil"/>
              <w:right w:val="nil"/>
            </w:tcBorders>
            <w:vAlign w:val="center"/>
            <w:hideMark/>
          </w:tcPr>
          <w:p w14:paraId="7566FEAB" w14:textId="77777777" w:rsidR="00247F9D" w:rsidRPr="00247F9D" w:rsidRDefault="00247F9D" w:rsidP="00247F9D">
            <w:pPr>
              <w:spacing w:after="0" w:line="240" w:lineRule="auto"/>
              <w:rPr>
                <w:rFonts w:ascii="Arial" w:eastAsia="Times New Roman" w:hAnsi="Arial" w:cs="Arial"/>
                <w:sz w:val="16"/>
                <w:szCs w:val="16"/>
                <w:lang w:eastAsia="ru-RU"/>
              </w:rPr>
            </w:pPr>
          </w:p>
        </w:tc>
      </w:tr>
      <w:tr w:rsidR="00247F9D" w:rsidRPr="00247F9D" w14:paraId="1389AAC5" w14:textId="77777777" w:rsidTr="00B5486D">
        <w:trPr>
          <w:trHeight w:val="264"/>
        </w:trPr>
        <w:tc>
          <w:tcPr>
            <w:tcW w:w="513" w:type="pct"/>
            <w:tcBorders>
              <w:top w:val="nil"/>
              <w:left w:val="nil"/>
              <w:bottom w:val="nil"/>
              <w:right w:val="nil"/>
            </w:tcBorders>
            <w:shd w:val="clear" w:color="auto" w:fill="auto"/>
            <w:noWrap/>
            <w:vAlign w:val="bottom"/>
            <w:hideMark/>
          </w:tcPr>
          <w:p w14:paraId="6900810A" w14:textId="77777777" w:rsidR="00247F9D" w:rsidRPr="00247F9D" w:rsidRDefault="00247F9D" w:rsidP="00247F9D">
            <w:pPr>
              <w:spacing w:after="0" w:line="240" w:lineRule="auto"/>
              <w:rPr>
                <w:rFonts w:eastAsia="Times New Roman" w:cs="Times New Roman"/>
                <w:sz w:val="20"/>
                <w:szCs w:val="20"/>
                <w:lang w:eastAsia="ru-RU"/>
              </w:rPr>
            </w:pPr>
          </w:p>
        </w:tc>
        <w:tc>
          <w:tcPr>
            <w:tcW w:w="1774" w:type="pct"/>
            <w:tcBorders>
              <w:top w:val="nil"/>
              <w:left w:val="nil"/>
              <w:bottom w:val="nil"/>
              <w:right w:val="nil"/>
            </w:tcBorders>
            <w:shd w:val="clear" w:color="auto" w:fill="auto"/>
            <w:noWrap/>
            <w:vAlign w:val="bottom"/>
            <w:hideMark/>
          </w:tcPr>
          <w:p w14:paraId="53635C76" w14:textId="77777777" w:rsidR="00247F9D" w:rsidRPr="00247F9D" w:rsidRDefault="00247F9D" w:rsidP="00247F9D">
            <w:pPr>
              <w:spacing w:after="0" w:line="240" w:lineRule="auto"/>
              <w:rPr>
                <w:rFonts w:eastAsia="Times New Roman" w:cs="Times New Roman"/>
                <w:sz w:val="20"/>
                <w:szCs w:val="20"/>
                <w:lang w:eastAsia="ru-RU"/>
              </w:rPr>
            </w:pPr>
          </w:p>
        </w:tc>
        <w:tc>
          <w:tcPr>
            <w:tcW w:w="1218" w:type="pct"/>
            <w:tcBorders>
              <w:top w:val="nil"/>
              <w:left w:val="nil"/>
              <w:bottom w:val="nil"/>
              <w:right w:val="nil"/>
            </w:tcBorders>
            <w:shd w:val="clear" w:color="auto" w:fill="auto"/>
            <w:noWrap/>
            <w:vAlign w:val="bottom"/>
            <w:hideMark/>
          </w:tcPr>
          <w:p w14:paraId="25DEF010" w14:textId="77777777" w:rsidR="00247F9D" w:rsidRPr="00247F9D" w:rsidRDefault="00247F9D" w:rsidP="00247F9D">
            <w:pPr>
              <w:spacing w:after="0" w:line="240" w:lineRule="auto"/>
              <w:rPr>
                <w:rFonts w:eastAsia="Times New Roman" w:cs="Times New Roman"/>
                <w:sz w:val="20"/>
                <w:szCs w:val="20"/>
                <w:lang w:eastAsia="ru-RU"/>
              </w:rPr>
            </w:pPr>
          </w:p>
        </w:tc>
        <w:tc>
          <w:tcPr>
            <w:tcW w:w="1496" w:type="pct"/>
            <w:tcBorders>
              <w:top w:val="nil"/>
              <w:left w:val="nil"/>
              <w:bottom w:val="nil"/>
              <w:right w:val="nil"/>
            </w:tcBorders>
            <w:shd w:val="clear" w:color="auto" w:fill="auto"/>
            <w:noWrap/>
            <w:vAlign w:val="bottom"/>
            <w:hideMark/>
          </w:tcPr>
          <w:p w14:paraId="74AC5D71" w14:textId="77777777" w:rsidR="00247F9D" w:rsidRPr="00247F9D" w:rsidRDefault="00247F9D" w:rsidP="00247F9D">
            <w:pPr>
              <w:spacing w:after="0" w:line="240" w:lineRule="auto"/>
              <w:jc w:val="right"/>
              <w:rPr>
                <w:rFonts w:ascii="Arial" w:eastAsia="Times New Roman" w:hAnsi="Arial" w:cs="Arial"/>
                <w:sz w:val="16"/>
                <w:szCs w:val="16"/>
                <w:lang w:eastAsia="ru-RU"/>
              </w:rPr>
            </w:pPr>
            <w:r w:rsidRPr="00247F9D">
              <w:rPr>
                <w:rFonts w:ascii="Arial" w:eastAsia="Times New Roman" w:hAnsi="Arial" w:cs="Arial"/>
                <w:sz w:val="16"/>
                <w:szCs w:val="16"/>
                <w:lang w:eastAsia="ru-RU"/>
              </w:rPr>
              <w:t>от 25.12.2019 № 96</w:t>
            </w:r>
          </w:p>
        </w:tc>
      </w:tr>
      <w:tr w:rsidR="00247F9D" w:rsidRPr="00247F9D" w14:paraId="0DFDA077" w14:textId="77777777" w:rsidTr="00B5486D">
        <w:trPr>
          <w:trHeight w:val="495"/>
        </w:trPr>
        <w:tc>
          <w:tcPr>
            <w:tcW w:w="5000" w:type="pct"/>
            <w:gridSpan w:val="4"/>
            <w:tcBorders>
              <w:top w:val="nil"/>
              <w:left w:val="nil"/>
              <w:bottom w:val="nil"/>
              <w:right w:val="nil"/>
            </w:tcBorders>
            <w:shd w:val="clear" w:color="auto" w:fill="auto"/>
            <w:vAlign w:val="center"/>
            <w:hideMark/>
          </w:tcPr>
          <w:p w14:paraId="2368FEA4"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Распределение отдельных видов расходов бюджета</w:t>
            </w:r>
            <w:r w:rsidRPr="00247F9D">
              <w:rPr>
                <w:rFonts w:ascii="Arial" w:eastAsia="Times New Roman" w:hAnsi="Arial" w:cs="Arial"/>
                <w:b/>
                <w:bCs/>
                <w:sz w:val="16"/>
                <w:szCs w:val="16"/>
                <w:lang w:eastAsia="ru-RU"/>
              </w:rPr>
              <w:br/>
              <w:t>на 2019 год  в разрезе ведомственной структуры расходов</w:t>
            </w:r>
          </w:p>
        </w:tc>
      </w:tr>
      <w:tr w:rsidR="00247F9D" w:rsidRPr="00247F9D" w14:paraId="31A783E3" w14:textId="77777777" w:rsidTr="00B5486D">
        <w:trPr>
          <w:trHeight w:val="178"/>
        </w:trPr>
        <w:tc>
          <w:tcPr>
            <w:tcW w:w="513" w:type="pct"/>
            <w:tcBorders>
              <w:top w:val="nil"/>
              <w:left w:val="nil"/>
              <w:bottom w:val="nil"/>
              <w:right w:val="nil"/>
            </w:tcBorders>
            <w:shd w:val="clear" w:color="auto" w:fill="auto"/>
            <w:noWrap/>
            <w:vAlign w:val="center"/>
            <w:hideMark/>
          </w:tcPr>
          <w:p w14:paraId="5601A243"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p>
        </w:tc>
        <w:tc>
          <w:tcPr>
            <w:tcW w:w="1774" w:type="pct"/>
            <w:tcBorders>
              <w:top w:val="nil"/>
              <w:left w:val="nil"/>
              <w:bottom w:val="nil"/>
              <w:right w:val="nil"/>
            </w:tcBorders>
            <w:shd w:val="clear" w:color="auto" w:fill="auto"/>
            <w:noWrap/>
            <w:vAlign w:val="center"/>
            <w:hideMark/>
          </w:tcPr>
          <w:p w14:paraId="17BAC48D" w14:textId="77777777" w:rsidR="00247F9D" w:rsidRPr="00247F9D" w:rsidRDefault="00247F9D" w:rsidP="00247F9D">
            <w:pPr>
              <w:spacing w:after="0" w:line="240" w:lineRule="auto"/>
              <w:jc w:val="center"/>
              <w:rPr>
                <w:rFonts w:eastAsia="Times New Roman" w:cs="Times New Roman"/>
                <w:sz w:val="20"/>
                <w:szCs w:val="20"/>
                <w:lang w:eastAsia="ru-RU"/>
              </w:rPr>
            </w:pPr>
          </w:p>
        </w:tc>
        <w:tc>
          <w:tcPr>
            <w:tcW w:w="1218" w:type="pct"/>
            <w:tcBorders>
              <w:top w:val="nil"/>
              <w:left w:val="nil"/>
              <w:bottom w:val="nil"/>
              <w:right w:val="nil"/>
            </w:tcBorders>
            <w:shd w:val="clear" w:color="auto" w:fill="auto"/>
            <w:noWrap/>
            <w:vAlign w:val="center"/>
            <w:hideMark/>
          </w:tcPr>
          <w:p w14:paraId="73131163" w14:textId="77777777" w:rsidR="00247F9D" w:rsidRPr="00247F9D" w:rsidRDefault="00247F9D" w:rsidP="00247F9D">
            <w:pPr>
              <w:spacing w:after="0" w:line="240" w:lineRule="auto"/>
              <w:jc w:val="center"/>
              <w:rPr>
                <w:rFonts w:eastAsia="Times New Roman" w:cs="Times New Roman"/>
                <w:sz w:val="20"/>
                <w:szCs w:val="20"/>
                <w:lang w:eastAsia="ru-RU"/>
              </w:rPr>
            </w:pPr>
          </w:p>
        </w:tc>
        <w:tc>
          <w:tcPr>
            <w:tcW w:w="1496" w:type="pct"/>
            <w:tcBorders>
              <w:top w:val="nil"/>
              <w:left w:val="nil"/>
              <w:bottom w:val="nil"/>
              <w:right w:val="nil"/>
            </w:tcBorders>
            <w:shd w:val="clear" w:color="auto" w:fill="auto"/>
            <w:noWrap/>
            <w:vAlign w:val="center"/>
            <w:hideMark/>
          </w:tcPr>
          <w:p w14:paraId="3D8EFDB3" w14:textId="77777777" w:rsidR="00247F9D" w:rsidRPr="00247F9D" w:rsidRDefault="00247F9D" w:rsidP="00247F9D">
            <w:pPr>
              <w:spacing w:after="0" w:line="240" w:lineRule="auto"/>
              <w:jc w:val="center"/>
              <w:rPr>
                <w:rFonts w:eastAsia="Times New Roman" w:cs="Times New Roman"/>
                <w:sz w:val="20"/>
                <w:szCs w:val="20"/>
                <w:lang w:eastAsia="ru-RU"/>
              </w:rPr>
            </w:pPr>
          </w:p>
        </w:tc>
      </w:tr>
      <w:tr w:rsidR="00247F9D" w:rsidRPr="00247F9D" w14:paraId="46087A47" w14:textId="77777777" w:rsidTr="00B5486D">
        <w:trPr>
          <w:trHeight w:val="276"/>
        </w:trPr>
        <w:tc>
          <w:tcPr>
            <w:tcW w:w="513" w:type="pct"/>
            <w:tcBorders>
              <w:top w:val="nil"/>
              <w:left w:val="nil"/>
              <w:bottom w:val="nil"/>
              <w:right w:val="nil"/>
            </w:tcBorders>
            <w:shd w:val="clear" w:color="auto" w:fill="auto"/>
            <w:noWrap/>
            <w:vAlign w:val="center"/>
            <w:hideMark/>
          </w:tcPr>
          <w:p w14:paraId="027B565D" w14:textId="77777777" w:rsidR="00247F9D" w:rsidRPr="00247F9D" w:rsidRDefault="00247F9D" w:rsidP="00247F9D">
            <w:pPr>
              <w:spacing w:after="0" w:line="240" w:lineRule="auto"/>
              <w:jc w:val="center"/>
              <w:rPr>
                <w:rFonts w:eastAsia="Times New Roman" w:cs="Times New Roman"/>
                <w:sz w:val="20"/>
                <w:szCs w:val="20"/>
                <w:lang w:eastAsia="ru-RU"/>
              </w:rPr>
            </w:pPr>
          </w:p>
        </w:tc>
        <w:tc>
          <w:tcPr>
            <w:tcW w:w="1774" w:type="pct"/>
            <w:tcBorders>
              <w:top w:val="nil"/>
              <w:left w:val="nil"/>
              <w:bottom w:val="nil"/>
              <w:right w:val="nil"/>
            </w:tcBorders>
            <w:shd w:val="clear" w:color="auto" w:fill="auto"/>
            <w:noWrap/>
            <w:vAlign w:val="center"/>
            <w:hideMark/>
          </w:tcPr>
          <w:p w14:paraId="50ACD86B" w14:textId="77777777" w:rsidR="00247F9D" w:rsidRPr="00247F9D" w:rsidRDefault="00247F9D" w:rsidP="00247F9D">
            <w:pPr>
              <w:spacing w:after="0" w:line="240" w:lineRule="auto"/>
              <w:jc w:val="center"/>
              <w:rPr>
                <w:rFonts w:eastAsia="Times New Roman" w:cs="Times New Roman"/>
                <w:sz w:val="20"/>
                <w:szCs w:val="20"/>
                <w:lang w:eastAsia="ru-RU"/>
              </w:rPr>
            </w:pPr>
          </w:p>
        </w:tc>
        <w:tc>
          <w:tcPr>
            <w:tcW w:w="1218" w:type="pct"/>
            <w:tcBorders>
              <w:top w:val="nil"/>
              <w:left w:val="nil"/>
              <w:bottom w:val="nil"/>
              <w:right w:val="nil"/>
            </w:tcBorders>
            <w:shd w:val="clear" w:color="auto" w:fill="auto"/>
            <w:noWrap/>
            <w:vAlign w:val="center"/>
            <w:hideMark/>
          </w:tcPr>
          <w:p w14:paraId="11F76847" w14:textId="77777777" w:rsidR="00247F9D" w:rsidRPr="00247F9D" w:rsidRDefault="00247F9D" w:rsidP="00247F9D">
            <w:pPr>
              <w:spacing w:after="0" w:line="240" w:lineRule="auto"/>
              <w:jc w:val="center"/>
              <w:rPr>
                <w:rFonts w:eastAsia="Times New Roman" w:cs="Times New Roman"/>
                <w:sz w:val="20"/>
                <w:szCs w:val="20"/>
                <w:lang w:eastAsia="ru-RU"/>
              </w:rPr>
            </w:pPr>
          </w:p>
        </w:tc>
        <w:tc>
          <w:tcPr>
            <w:tcW w:w="1496" w:type="pct"/>
            <w:tcBorders>
              <w:top w:val="nil"/>
              <w:left w:val="nil"/>
              <w:bottom w:val="nil"/>
              <w:right w:val="nil"/>
            </w:tcBorders>
            <w:shd w:val="clear" w:color="auto" w:fill="auto"/>
            <w:noWrap/>
            <w:vAlign w:val="center"/>
            <w:hideMark/>
          </w:tcPr>
          <w:p w14:paraId="5B682962" w14:textId="77777777" w:rsidR="00247F9D" w:rsidRPr="00247F9D" w:rsidRDefault="00247F9D" w:rsidP="00247F9D">
            <w:pPr>
              <w:spacing w:after="0" w:line="240" w:lineRule="auto"/>
              <w:jc w:val="right"/>
              <w:rPr>
                <w:rFonts w:ascii="Arial" w:eastAsia="Times New Roman" w:hAnsi="Arial" w:cs="Arial"/>
                <w:sz w:val="16"/>
                <w:szCs w:val="16"/>
                <w:lang w:eastAsia="ru-RU"/>
              </w:rPr>
            </w:pPr>
            <w:r w:rsidRPr="00247F9D">
              <w:rPr>
                <w:rFonts w:ascii="Arial" w:eastAsia="Times New Roman" w:hAnsi="Arial" w:cs="Arial"/>
                <w:sz w:val="16"/>
                <w:szCs w:val="16"/>
                <w:lang w:eastAsia="ru-RU"/>
              </w:rPr>
              <w:t>тыс. рублей</w:t>
            </w:r>
          </w:p>
        </w:tc>
      </w:tr>
      <w:tr w:rsidR="00247F9D" w:rsidRPr="00247F9D" w14:paraId="26DC2BD9" w14:textId="77777777" w:rsidTr="00B5486D">
        <w:trPr>
          <w:trHeight w:val="264"/>
        </w:trPr>
        <w:tc>
          <w:tcPr>
            <w:tcW w:w="51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E47E24A"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Глава</w:t>
            </w:r>
          </w:p>
        </w:tc>
        <w:tc>
          <w:tcPr>
            <w:tcW w:w="4487" w:type="pct"/>
            <w:gridSpan w:val="3"/>
            <w:tcBorders>
              <w:top w:val="single" w:sz="8" w:space="0" w:color="auto"/>
              <w:left w:val="nil"/>
              <w:bottom w:val="single" w:sz="4" w:space="0" w:color="auto"/>
              <w:right w:val="single" w:sz="8" w:space="0" w:color="000000"/>
            </w:tcBorders>
            <w:shd w:val="clear" w:color="auto" w:fill="auto"/>
            <w:noWrap/>
            <w:vAlign w:val="center"/>
            <w:hideMark/>
          </w:tcPr>
          <w:p w14:paraId="36C10B52"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Объем средств, направляемых в 2019 году:</w:t>
            </w:r>
          </w:p>
        </w:tc>
      </w:tr>
      <w:tr w:rsidR="00247F9D" w:rsidRPr="00247F9D" w14:paraId="3426658C" w14:textId="77777777" w:rsidTr="00B5486D">
        <w:trPr>
          <w:trHeight w:val="1455"/>
        </w:trPr>
        <w:tc>
          <w:tcPr>
            <w:tcW w:w="513" w:type="pct"/>
            <w:vMerge/>
            <w:tcBorders>
              <w:top w:val="single" w:sz="8" w:space="0" w:color="auto"/>
              <w:left w:val="single" w:sz="4" w:space="0" w:color="auto"/>
              <w:bottom w:val="single" w:sz="8" w:space="0" w:color="000000"/>
              <w:right w:val="single" w:sz="4" w:space="0" w:color="auto"/>
            </w:tcBorders>
            <w:vAlign w:val="center"/>
            <w:hideMark/>
          </w:tcPr>
          <w:p w14:paraId="678ADC40" w14:textId="77777777" w:rsidR="00247F9D" w:rsidRPr="00247F9D" w:rsidRDefault="00247F9D" w:rsidP="00247F9D">
            <w:pPr>
              <w:spacing w:after="0" w:line="240" w:lineRule="auto"/>
              <w:rPr>
                <w:rFonts w:ascii="Arial" w:eastAsia="Times New Roman" w:hAnsi="Arial" w:cs="Arial"/>
                <w:b/>
                <w:bCs/>
                <w:sz w:val="16"/>
                <w:szCs w:val="16"/>
                <w:lang w:eastAsia="ru-RU"/>
              </w:rPr>
            </w:pPr>
          </w:p>
        </w:tc>
        <w:tc>
          <w:tcPr>
            <w:tcW w:w="1774" w:type="pct"/>
            <w:tcBorders>
              <w:top w:val="nil"/>
              <w:left w:val="nil"/>
              <w:bottom w:val="single" w:sz="8" w:space="0" w:color="auto"/>
              <w:right w:val="single" w:sz="4" w:space="0" w:color="auto"/>
            </w:tcBorders>
            <w:shd w:val="clear" w:color="auto" w:fill="auto"/>
            <w:hideMark/>
          </w:tcPr>
          <w:p w14:paraId="55307AD6"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 xml:space="preserve">на заработную плату органов местного самоуправления муниципального образования </w:t>
            </w:r>
            <w:r w:rsidRPr="00247F9D">
              <w:rPr>
                <w:rFonts w:ascii="Arial" w:eastAsia="Times New Roman" w:hAnsi="Arial" w:cs="Arial"/>
                <w:b/>
                <w:bCs/>
                <w:sz w:val="16"/>
                <w:szCs w:val="16"/>
                <w:lang w:eastAsia="ru-RU"/>
              </w:rPr>
              <w:br/>
              <w:t xml:space="preserve">с начислением </w:t>
            </w:r>
            <w:r w:rsidRPr="00247F9D">
              <w:rPr>
                <w:rFonts w:ascii="Arial" w:eastAsia="Times New Roman" w:hAnsi="Arial" w:cs="Arial"/>
                <w:b/>
                <w:bCs/>
                <w:sz w:val="16"/>
                <w:szCs w:val="16"/>
                <w:lang w:eastAsia="ru-RU"/>
              </w:rPr>
              <w:br/>
              <w:t>на нее страховых взносов во внебюджетные фонды</w:t>
            </w:r>
          </w:p>
        </w:tc>
        <w:tc>
          <w:tcPr>
            <w:tcW w:w="1218" w:type="pct"/>
            <w:tcBorders>
              <w:top w:val="nil"/>
              <w:left w:val="nil"/>
              <w:bottom w:val="single" w:sz="8" w:space="0" w:color="auto"/>
              <w:right w:val="single" w:sz="4" w:space="0" w:color="auto"/>
            </w:tcBorders>
            <w:shd w:val="clear" w:color="auto" w:fill="auto"/>
            <w:hideMark/>
          </w:tcPr>
          <w:p w14:paraId="3FE539AF"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 xml:space="preserve">на заработную плату работников муниципальных учреждений </w:t>
            </w:r>
            <w:r w:rsidRPr="00247F9D">
              <w:rPr>
                <w:rFonts w:ascii="Arial" w:eastAsia="Times New Roman" w:hAnsi="Arial" w:cs="Arial"/>
                <w:b/>
                <w:bCs/>
                <w:sz w:val="16"/>
                <w:szCs w:val="16"/>
                <w:lang w:eastAsia="ru-RU"/>
              </w:rPr>
              <w:br/>
              <w:t xml:space="preserve">с начислением </w:t>
            </w:r>
            <w:r w:rsidRPr="00247F9D">
              <w:rPr>
                <w:rFonts w:ascii="Arial" w:eastAsia="Times New Roman" w:hAnsi="Arial" w:cs="Arial"/>
                <w:b/>
                <w:bCs/>
                <w:sz w:val="16"/>
                <w:szCs w:val="16"/>
                <w:lang w:eastAsia="ru-RU"/>
              </w:rPr>
              <w:br/>
              <w:t>на нее страховых взносов во внебюджетные фонды (с учетом финансового обеспечения муниципального задания)</w:t>
            </w:r>
          </w:p>
        </w:tc>
        <w:tc>
          <w:tcPr>
            <w:tcW w:w="1496" w:type="pct"/>
            <w:tcBorders>
              <w:top w:val="nil"/>
              <w:left w:val="nil"/>
              <w:bottom w:val="single" w:sz="8" w:space="0" w:color="auto"/>
              <w:right w:val="single" w:sz="8" w:space="0" w:color="auto"/>
            </w:tcBorders>
            <w:shd w:val="clear" w:color="auto" w:fill="auto"/>
            <w:hideMark/>
          </w:tcPr>
          <w:p w14:paraId="57E2D586"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на оплату коммунальных услуг (с учетом финансового обеспечения муниципального задания)</w:t>
            </w:r>
          </w:p>
        </w:tc>
      </w:tr>
      <w:tr w:rsidR="00247F9D" w:rsidRPr="00247F9D" w14:paraId="3E1015A1" w14:textId="77777777" w:rsidTr="00B5486D">
        <w:trPr>
          <w:trHeight w:val="276"/>
        </w:trPr>
        <w:tc>
          <w:tcPr>
            <w:tcW w:w="513" w:type="pct"/>
            <w:tcBorders>
              <w:top w:val="nil"/>
              <w:left w:val="single" w:sz="8" w:space="0" w:color="auto"/>
              <w:bottom w:val="single" w:sz="8" w:space="0" w:color="auto"/>
              <w:right w:val="single" w:sz="4" w:space="0" w:color="auto"/>
            </w:tcBorders>
            <w:shd w:val="clear" w:color="auto" w:fill="auto"/>
            <w:noWrap/>
            <w:vAlign w:val="center"/>
            <w:hideMark/>
          </w:tcPr>
          <w:p w14:paraId="40128CF7" w14:textId="77777777" w:rsidR="00247F9D" w:rsidRPr="00247F9D" w:rsidRDefault="00247F9D" w:rsidP="00247F9D">
            <w:pPr>
              <w:spacing w:after="0" w:line="240" w:lineRule="auto"/>
              <w:jc w:val="center"/>
              <w:rPr>
                <w:rFonts w:ascii="Arial" w:eastAsia="Times New Roman" w:hAnsi="Arial" w:cs="Arial"/>
                <w:color w:val="000000"/>
                <w:sz w:val="16"/>
                <w:szCs w:val="16"/>
                <w:lang w:eastAsia="ru-RU"/>
              </w:rPr>
            </w:pPr>
            <w:r w:rsidRPr="00247F9D">
              <w:rPr>
                <w:rFonts w:ascii="Arial" w:eastAsia="Times New Roman" w:hAnsi="Arial" w:cs="Arial"/>
                <w:color w:val="000000"/>
                <w:sz w:val="16"/>
                <w:szCs w:val="16"/>
                <w:lang w:eastAsia="ru-RU"/>
              </w:rPr>
              <w:t>1</w:t>
            </w:r>
          </w:p>
        </w:tc>
        <w:tc>
          <w:tcPr>
            <w:tcW w:w="1774" w:type="pct"/>
            <w:tcBorders>
              <w:top w:val="nil"/>
              <w:left w:val="nil"/>
              <w:bottom w:val="single" w:sz="8" w:space="0" w:color="auto"/>
              <w:right w:val="single" w:sz="4" w:space="0" w:color="auto"/>
            </w:tcBorders>
            <w:shd w:val="clear" w:color="auto" w:fill="auto"/>
            <w:noWrap/>
            <w:vAlign w:val="center"/>
            <w:hideMark/>
          </w:tcPr>
          <w:p w14:paraId="22B6C928" w14:textId="77777777" w:rsidR="00247F9D" w:rsidRPr="00247F9D" w:rsidRDefault="00247F9D" w:rsidP="00247F9D">
            <w:pPr>
              <w:spacing w:after="0" w:line="240" w:lineRule="auto"/>
              <w:jc w:val="center"/>
              <w:rPr>
                <w:rFonts w:ascii="Arial" w:eastAsia="Times New Roman" w:hAnsi="Arial" w:cs="Arial"/>
                <w:color w:val="000000"/>
                <w:sz w:val="16"/>
                <w:szCs w:val="16"/>
                <w:lang w:eastAsia="ru-RU"/>
              </w:rPr>
            </w:pPr>
            <w:r w:rsidRPr="00247F9D">
              <w:rPr>
                <w:rFonts w:ascii="Arial" w:eastAsia="Times New Roman" w:hAnsi="Arial" w:cs="Arial"/>
                <w:color w:val="000000"/>
                <w:sz w:val="16"/>
                <w:szCs w:val="16"/>
                <w:lang w:eastAsia="ru-RU"/>
              </w:rPr>
              <w:t>2</w:t>
            </w:r>
          </w:p>
        </w:tc>
        <w:tc>
          <w:tcPr>
            <w:tcW w:w="1218" w:type="pct"/>
            <w:tcBorders>
              <w:top w:val="nil"/>
              <w:left w:val="nil"/>
              <w:bottom w:val="single" w:sz="8" w:space="0" w:color="auto"/>
              <w:right w:val="single" w:sz="4" w:space="0" w:color="auto"/>
            </w:tcBorders>
            <w:shd w:val="clear" w:color="auto" w:fill="auto"/>
            <w:noWrap/>
            <w:vAlign w:val="center"/>
            <w:hideMark/>
          </w:tcPr>
          <w:p w14:paraId="594FCCCF" w14:textId="77777777" w:rsidR="00247F9D" w:rsidRPr="00247F9D" w:rsidRDefault="00247F9D" w:rsidP="00247F9D">
            <w:pPr>
              <w:spacing w:after="0" w:line="240" w:lineRule="auto"/>
              <w:jc w:val="center"/>
              <w:rPr>
                <w:rFonts w:ascii="Arial" w:eastAsia="Times New Roman" w:hAnsi="Arial" w:cs="Arial"/>
                <w:color w:val="000000"/>
                <w:sz w:val="16"/>
                <w:szCs w:val="16"/>
                <w:lang w:eastAsia="ru-RU"/>
              </w:rPr>
            </w:pPr>
            <w:r w:rsidRPr="00247F9D">
              <w:rPr>
                <w:rFonts w:ascii="Arial" w:eastAsia="Times New Roman" w:hAnsi="Arial" w:cs="Arial"/>
                <w:color w:val="000000"/>
                <w:sz w:val="16"/>
                <w:szCs w:val="16"/>
                <w:lang w:eastAsia="ru-RU"/>
              </w:rPr>
              <w:t>3</w:t>
            </w:r>
          </w:p>
        </w:tc>
        <w:tc>
          <w:tcPr>
            <w:tcW w:w="1496" w:type="pct"/>
            <w:tcBorders>
              <w:top w:val="nil"/>
              <w:left w:val="nil"/>
              <w:bottom w:val="single" w:sz="8" w:space="0" w:color="auto"/>
              <w:right w:val="single" w:sz="8" w:space="0" w:color="auto"/>
            </w:tcBorders>
            <w:shd w:val="clear" w:color="auto" w:fill="auto"/>
            <w:noWrap/>
            <w:vAlign w:val="center"/>
            <w:hideMark/>
          </w:tcPr>
          <w:p w14:paraId="657113C3" w14:textId="77777777" w:rsidR="00247F9D" w:rsidRPr="00247F9D" w:rsidRDefault="00247F9D" w:rsidP="00247F9D">
            <w:pPr>
              <w:spacing w:after="0" w:line="240" w:lineRule="auto"/>
              <w:jc w:val="center"/>
              <w:rPr>
                <w:rFonts w:ascii="Arial" w:eastAsia="Times New Roman" w:hAnsi="Arial" w:cs="Arial"/>
                <w:color w:val="000000"/>
                <w:sz w:val="16"/>
                <w:szCs w:val="16"/>
                <w:lang w:eastAsia="ru-RU"/>
              </w:rPr>
            </w:pPr>
            <w:r w:rsidRPr="00247F9D">
              <w:rPr>
                <w:rFonts w:ascii="Arial" w:eastAsia="Times New Roman" w:hAnsi="Arial" w:cs="Arial"/>
                <w:color w:val="000000"/>
                <w:sz w:val="16"/>
                <w:szCs w:val="16"/>
                <w:lang w:eastAsia="ru-RU"/>
              </w:rPr>
              <w:t>4</w:t>
            </w:r>
          </w:p>
        </w:tc>
      </w:tr>
      <w:tr w:rsidR="00247F9D" w:rsidRPr="00247F9D" w14:paraId="6CC55F31" w14:textId="77777777" w:rsidTr="00B5486D">
        <w:trPr>
          <w:trHeight w:val="276"/>
        </w:trPr>
        <w:tc>
          <w:tcPr>
            <w:tcW w:w="513" w:type="pct"/>
            <w:tcBorders>
              <w:top w:val="nil"/>
              <w:left w:val="single" w:sz="4" w:space="0" w:color="auto"/>
              <w:bottom w:val="nil"/>
              <w:right w:val="single" w:sz="4" w:space="0" w:color="auto"/>
            </w:tcBorders>
            <w:shd w:val="clear" w:color="auto" w:fill="auto"/>
            <w:noWrap/>
            <w:vAlign w:val="center"/>
            <w:hideMark/>
          </w:tcPr>
          <w:p w14:paraId="0A1A89A6" w14:textId="77777777" w:rsidR="00247F9D" w:rsidRPr="00247F9D" w:rsidRDefault="00247F9D" w:rsidP="00247F9D">
            <w:pPr>
              <w:spacing w:after="0" w:line="240" w:lineRule="auto"/>
              <w:jc w:val="center"/>
              <w:rPr>
                <w:rFonts w:ascii="Arial" w:eastAsia="Times New Roman" w:hAnsi="Arial" w:cs="Arial"/>
                <w:sz w:val="16"/>
                <w:szCs w:val="16"/>
                <w:lang w:eastAsia="ru-RU"/>
              </w:rPr>
            </w:pPr>
            <w:r w:rsidRPr="00247F9D">
              <w:rPr>
                <w:rFonts w:ascii="Arial" w:eastAsia="Times New Roman" w:hAnsi="Arial" w:cs="Arial"/>
                <w:sz w:val="16"/>
                <w:szCs w:val="16"/>
                <w:lang w:eastAsia="ru-RU"/>
              </w:rPr>
              <w:t>303</w:t>
            </w:r>
          </w:p>
        </w:tc>
        <w:tc>
          <w:tcPr>
            <w:tcW w:w="1774" w:type="pct"/>
            <w:tcBorders>
              <w:top w:val="nil"/>
              <w:left w:val="nil"/>
              <w:bottom w:val="nil"/>
              <w:right w:val="single" w:sz="4" w:space="0" w:color="auto"/>
            </w:tcBorders>
            <w:shd w:val="clear" w:color="auto" w:fill="auto"/>
            <w:noWrap/>
            <w:vAlign w:val="center"/>
            <w:hideMark/>
          </w:tcPr>
          <w:p w14:paraId="371F55B6" w14:textId="77777777" w:rsidR="00247F9D" w:rsidRPr="00247F9D" w:rsidRDefault="00247F9D" w:rsidP="00247F9D">
            <w:pPr>
              <w:spacing w:after="0" w:line="240" w:lineRule="auto"/>
              <w:jc w:val="center"/>
              <w:rPr>
                <w:rFonts w:ascii="Arial" w:eastAsia="Times New Roman" w:hAnsi="Arial" w:cs="Arial"/>
                <w:sz w:val="16"/>
                <w:szCs w:val="16"/>
                <w:lang w:eastAsia="ru-RU"/>
              </w:rPr>
            </w:pPr>
            <w:r w:rsidRPr="00247F9D">
              <w:rPr>
                <w:rFonts w:ascii="Arial" w:eastAsia="Times New Roman" w:hAnsi="Arial" w:cs="Arial"/>
                <w:sz w:val="16"/>
                <w:szCs w:val="16"/>
                <w:lang w:eastAsia="ru-RU"/>
              </w:rPr>
              <w:t>3 003,5</w:t>
            </w:r>
          </w:p>
        </w:tc>
        <w:tc>
          <w:tcPr>
            <w:tcW w:w="1218" w:type="pct"/>
            <w:tcBorders>
              <w:top w:val="nil"/>
              <w:left w:val="nil"/>
              <w:bottom w:val="nil"/>
              <w:right w:val="single" w:sz="4" w:space="0" w:color="auto"/>
            </w:tcBorders>
            <w:shd w:val="clear" w:color="auto" w:fill="auto"/>
            <w:noWrap/>
            <w:vAlign w:val="center"/>
            <w:hideMark/>
          </w:tcPr>
          <w:p w14:paraId="4827E7A1" w14:textId="77777777" w:rsidR="00247F9D" w:rsidRPr="00247F9D" w:rsidRDefault="00247F9D" w:rsidP="00247F9D">
            <w:pPr>
              <w:spacing w:after="0" w:line="240" w:lineRule="auto"/>
              <w:jc w:val="center"/>
              <w:rPr>
                <w:rFonts w:ascii="Arial" w:eastAsia="Times New Roman" w:hAnsi="Arial" w:cs="Arial"/>
                <w:sz w:val="16"/>
                <w:szCs w:val="16"/>
                <w:lang w:eastAsia="ru-RU"/>
              </w:rPr>
            </w:pPr>
            <w:r w:rsidRPr="00247F9D">
              <w:rPr>
                <w:rFonts w:ascii="Arial" w:eastAsia="Times New Roman" w:hAnsi="Arial" w:cs="Arial"/>
                <w:sz w:val="16"/>
                <w:szCs w:val="16"/>
                <w:lang w:eastAsia="ru-RU"/>
              </w:rPr>
              <w:t>2 896,0</w:t>
            </w:r>
          </w:p>
        </w:tc>
        <w:tc>
          <w:tcPr>
            <w:tcW w:w="1496" w:type="pct"/>
            <w:tcBorders>
              <w:top w:val="nil"/>
              <w:left w:val="nil"/>
              <w:bottom w:val="nil"/>
              <w:right w:val="single" w:sz="8" w:space="0" w:color="auto"/>
            </w:tcBorders>
            <w:shd w:val="clear" w:color="auto" w:fill="auto"/>
            <w:noWrap/>
            <w:vAlign w:val="center"/>
            <w:hideMark/>
          </w:tcPr>
          <w:p w14:paraId="3DEDF463" w14:textId="77777777" w:rsidR="00247F9D" w:rsidRPr="00247F9D" w:rsidRDefault="00247F9D" w:rsidP="00247F9D">
            <w:pPr>
              <w:spacing w:after="0" w:line="240" w:lineRule="auto"/>
              <w:jc w:val="center"/>
              <w:rPr>
                <w:rFonts w:ascii="Arial" w:eastAsia="Times New Roman" w:hAnsi="Arial" w:cs="Arial"/>
                <w:sz w:val="16"/>
                <w:szCs w:val="16"/>
                <w:lang w:eastAsia="ru-RU"/>
              </w:rPr>
            </w:pPr>
            <w:r w:rsidRPr="00247F9D">
              <w:rPr>
                <w:rFonts w:ascii="Arial" w:eastAsia="Times New Roman" w:hAnsi="Arial" w:cs="Arial"/>
                <w:sz w:val="16"/>
                <w:szCs w:val="16"/>
                <w:lang w:eastAsia="ru-RU"/>
              </w:rPr>
              <w:t>1 645,8</w:t>
            </w:r>
          </w:p>
        </w:tc>
      </w:tr>
      <w:tr w:rsidR="00247F9D" w:rsidRPr="00247F9D" w14:paraId="2F3376AA" w14:textId="77777777" w:rsidTr="00B5486D">
        <w:trPr>
          <w:trHeight w:val="276"/>
        </w:trPr>
        <w:tc>
          <w:tcPr>
            <w:tcW w:w="513"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AE1C3D9"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ИТОГО</w:t>
            </w:r>
          </w:p>
        </w:tc>
        <w:tc>
          <w:tcPr>
            <w:tcW w:w="1774" w:type="pct"/>
            <w:tcBorders>
              <w:top w:val="single" w:sz="8" w:space="0" w:color="auto"/>
              <w:left w:val="nil"/>
              <w:bottom w:val="single" w:sz="8" w:space="0" w:color="auto"/>
              <w:right w:val="single" w:sz="4" w:space="0" w:color="auto"/>
            </w:tcBorders>
            <w:shd w:val="clear" w:color="auto" w:fill="auto"/>
            <w:noWrap/>
            <w:vAlign w:val="center"/>
            <w:hideMark/>
          </w:tcPr>
          <w:p w14:paraId="72234F25"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3 003,5</w:t>
            </w:r>
          </w:p>
        </w:tc>
        <w:tc>
          <w:tcPr>
            <w:tcW w:w="1218" w:type="pct"/>
            <w:tcBorders>
              <w:top w:val="single" w:sz="8" w:space="0" w:color="auto"/>
              <w:left w:val="nil"/>
              <w:bottom w:val="single" w:sz="8" w:space="0" w:color="auto"/>
              <w:right w:val="single" w:sz="4" w:space="0" w:color="auto"/>
            </w:tcBorders>
            <w:shd w:val="clear" w:color="auto" w:fill="auto"/>
            <w:noWrap/>
            <w:vAlign w:val="center"/>
            <w:hideMark/>
          </w:tcPr>
          <w:p w14:paraId="4FA02D42"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2 896,0</w:t>
            </w:r>
          </w:p>
        </w:tc>
        <w:tc>
          <w:tcPr>
            <w:tcW w:w="1496" w:type="pct"/>
            <w:tcBorders>
              <w:top w:val="single" w:sz="8" w:space="0" w:color="auto"/>
              <w:left w:val="nil"/>
              <w:bottom w:val="single" w:sz="8" w:space="0" w:color="auto"/>
              <w:right w:val="single" w:sz="8" w:space="0" w:color="auto"/>
            </w:tcBorders>
            <w:shd w:val="clear" w:color="auto" w:fill="auto"/>
            <w:noWrap/>
            <w:vAlign w:val="center"/>
            <w:hideMark/>
          </w:tcPr>
          <w:p w14:paraId="4EF52FB1" w14:textId="77777777" w:rsidR="00247F9D" w:rsidRPr="00247F9D" w:rsidRDefault="00247F9D" w:rsidP="00247F9D">
            <w:pPr>
              <w:spacing w:after="0" w:line="240" w:lineRule="auto"/>
              <w:jc w:val="center"/>
              <w:rPr>
                <w:rFonts w:ascii="Arial" w:eastAsia="Times New Roman" w:hAnsi="Arial" w:cs="Arial"/>
                <w:b/>
                <w:bCs/>
                <w:sz w:val="16"/>
                <w:szCs w:val="16"/>
                <w:lang w:eastAsia="ru-RU"/>
              </w:rPr>
            </w:pPr>
            <w:r w:rsidRPr="00247F9D">
              <w:rPr>
                <w:rFonts w:ascii="Arial" w:eastAsia="Times New Roman" w:hAnsi="Arial" w:cs="Arial"/>
                <w:b/>
                <w:bCs/>
                <w:sz w:val="16"/>
                <w:szCs w:val="16"/>
                <w:lang w:eastAsia="ru-RU"/>
              </w:rPr>
              <w:t>1 645,8</w:t>
            </w:r>
          </w:p>
        </w:tc>
      </w:tr>
    </w:tbl>
    <w:p w14:paraId="406FC2E4" w14:textId="1A9471DB" w:rsidR="00AE7794" w:rsidRDefault="00AE7794">
      <w:pPr>
        <w:rPr>
          <w:rFonts w:eastAsia="Times New Roman" w:cs="Times New Roman"/>
          <w:bCs/>
          <w:sz w:val="20"/>
          <w:szCs w:val="20"/>
          <w:lang w:eastAsia="ru-RU"/>
        </w:rPr>
      </w:pPr>
    </w:p>
    <w:tbl>
      <w:tblPr>
        <w:tblW w:w="5000" w:type="pct"/>
        <w:tblLook w:val="04A0" w:firstRow="1" w:lastRow="0" w:firstColumn="1" w:lastColumn="0" w:noHBand="0" w:noVBand="1"/>
      </w:tblPr>
      <w:tblGrid>
        <w:gridCol w:w="6209"/>
        <w:gridCol w:w="636"/>
        <w:gridCol w:w="636"/>
        <w:gridCol w:w="2675"/>
      </w:tblGrid>
      <w:tr w:rsidR="001E70F9" w:rsidRPr="001E70F9" w14:paraId="17071EFC" w14:textId="77777777" w:rsidTr="00C078C7">
        <w:trPr>
          <w:trHeight w:val="264"/>
        </w:trPr>
        <w:tc>
          <w:tcPr>
            <w:tcW w:w="3057" w:type="pct"/>
            <w:tcBorders>
              <w:top w:val="nil"/>
              <w:left w:val="nil"/>
              <w:bottom w:val="nil"/>
              <w:right w:val="nil"/>
            </w:tcBorders>
            <w:shd w:val="clear" w:color="auto" w:fill="auto"/>
            <w:noWrap/>
            <w:vAlign w:val="bottom"/>
            <w:hideMark/>
          </w:tcPr>
          <w:p w14:paraId="222A01E7" w14:textId="77777777" w:rsidR="001E70F9" w:rsidRPr="001E70F9" w:rsidRDefault="001E70F9" w:rsidP="001E70F9">
            <w:pPr>
              <w:spacing w:after="0" w:line="240" w:lineRule="auto"/>
              <w:rPr>
                <w:rFonts w:eastAsia="Times New Roman" w:cs="Times New Roman"/>
                <w:sz w:val="20"/>
                <w:szCs w:val="24"/>
                <w:lang w:eastAsia="ru-RU"/>
              </w:rPr>
            </w:pPr>
          </w:p>
        </w:tc>
        <w:tc>
          <w:tcPr>
            <w:tcW w:w="1943" w:type="pct"/>
            <w:gridSpan w:val="3"/>
            <w:vMerge w:val="restart"/>
            <w:tcBorders>
              <w:top w:val="nil"/>
              <w:left w:val="nil"/>
              <w:bottom w:val="nil"/>
              <w:right w:val="nil"/>
            </w:tcBorders>
            <w:shd w:val="clear" w:color="auto" w:fill="auto"/>
            <w:vAlign w:val="bottom"/>
            <w:hideMark/>
          </w:tcPr>
          <w:p w14:paraId="4097B4FD" w14:textId="18FCCB55" w:rsidR="001E70F9" w:rsidRPr="001E70F9" w:rsidRDefault="001E70F9" w:rsidP="00616FC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Приложение № 7    к Решению муниципального Совета  "О бюджете муниципального образования "Заостровское" на 2020 год"</w:t>
            </w:r>
          </w:p>
        </w:tc>
      </w:tr>
      <w:tr w:rsidR="001E70F9" w:rsidRPr="001E70F9" w14:paraId="21BE5AA1" w14:textId="77777777" w:rsidTr="00C078C7">
        <w:trPr>
          <w:trHeight w:val="264"/>
        </w:trPr>
        <w:tc>
          <w:tcPr>
            <w:tcW w:w="3057" w:type="pct"/>
            <w:tcBorders>
              <w:top w:val="nil"/>
              <w:left w:val="nil"/>
              <w:bottom w:val="nil"/>
              <w:right w:val="nil"/>
            </w:tcBorders>
            <w:shd w:val="clear" w:color="auto" w:fill="auto"/>
            <w:noWrap/>
            <w:vAlign w:val="bottom"/>
            <w:hideMark/>
          </w:tcPr>
          <w:p w14:paraId="073C718F" w14:textId="77777777" w:rsidR="001E70F9" w:rsidRPr="001E70F9" w:rsidRDefault="001E70F9" w:rsidP="001E70F9">
            <w:pPr>
              <w:spacing w:after="0" w:line="240" w:lineRule="auto"/>
              <w:jc w:val="right"/>
              <w:rPr>
                <w:rFonts w:ascii="Arial" w:eastAsia="Times New Roman" w:hAnsi="Arial" w:cs="Arial"/>
                <w:sz w:val="16"/>
                <w:szCs w:val="16"/>
                <w:lang w:eastAsia="ru-RU"/>
              </w:rPr>
            </w:pPr>
          </w:p>
        </w:tc>
        <w:tc>
          <w:tcPr>
            <w:tcW w:w="1943" w:type="pct"/>
            <w:gridSpan w:val="3"/>
            <w:vMerge/>
            <w:tcBorders>
              <w:top w:val="nil"/>
              <w:left w:val="nil"/>
              <w:bottom w:val="nil"/>
              <w:right w:val="nil"/>
            </w:tcBorders>
            <w:vAlign w:val="center"/>
            <w:hideMark/>
          </w:tcPr>
          <w:p w14:paraId="34DD1D6B" w14:textId="77777777" w:rsidR="001E70F9" w:rsidRPr="001E70F9" w:rsidRDefault="001E70F9" w:rsidP="001E70F9">
            <w:pPr>
              <w:spacing w:after="0" w:line="240" w:lineRule="auto"/>
              <w:rPr>
                <w:rFonts w:ascii="Arial" w:eastAsia="Times New Roman" w:hAnsi="Arial" w:cs="Arial"/>
                <w:sz w:val="16"/>
                <w:szCs w:val="16"/>
                <w:lang w:eastAsia="ru-RU"/>
              </w:rPr>
            </w:pPr>
          </w:p>
        </w:tc>
      </w:tr>
      <w:tr w:rsidR="001E70F9" w:rsidRPr="001E70F9" w14:paraId="221617ED" w14:textId="77777777" w:rsidTr="00C078C7">
        <w:trPr>
          <w:trHeight w:val="399"/>
        </w:trPr>
        <w:tc>
          <w:tcPr>
            <w:tcW w:w="3057" w:type="pct"/>
            <w:tcBorders>
              <w:top w:val="nil"/>
              <w:left w:val="nil"/>
              <w:bottom w:val="nil"/>
              <w:right w:val="nil"/>
            </w:tcBorders>
            <w:shd w:val="clear" w:color="auto" w:fill="auto"/>
            <w:noWrap/>
            <w:vAlign w:val="bottom"/>
            <w:hideMark/>
          </w:tcPr>
          <w:p w14:paraId="1EA79447" w14:textId="77777777" w:rsidR="001E70F9" w:rsidRPr="001E70F9" w:rsidRDefault="001E70F9" w:rsidP="001E70F9">
            <w:pPr>
              <w:spacing w:after="0" w:line="240" w:lineRule="auto"/>
              <w:rPr>
                <w:rFonts w:eastAsia="Times New Roman" w:cs="Times New Roman"/>
                <w:sz w:val="20"/>
                <w:szCs w:val="20"/>
                <w:lang w:eastAsia="ru-RU"/>
              </w:rPr>
            </w:pPr>
          </w:p>
        </w:tc>
        <w:tc>
          <w:tcPr>
            <w:tcW w:w="1943" w:type="pct"/>
            <w:gridSpan w:val="3"/>
            <w:vMerge/>
            <w:tcBorders>
              <w:top w:val="nil"/>
              <w:left w:val="nil"/>
              <w:bottom w:val="nil"/>
              <w:right w:val="nil"/>
            </w:tcBorders>
            <w:vAlign w:val="center"/>
            <w:hideMark/>
          </w:tcPr>
          <w:p w14:paraId="1DF02DB4" w14:textId="77777777" w:rsidR="001E70F9" w:rsidRPr="001E70F9" w:rsidRDefault="001E70F9" w:rsidP="001E70F9">
            <w:pPr>
              <w:spacing w:after="0" w:line="240" w:lineRule="auto"/>
              <w:rPr>
                <w:rFonts w:ascii="Arial" w:eastAsia="Times New Roman" w:hAnsi="Arial" w:cs="Arial"/>
                <w:sz w:val="16"/>
                <w:szCs w:val="16"/>
                <w:lang w:eastAsia="ru-RU"/>
              </w:rPr>
            </w:pPr>
          </w:p>
        </w:tc>
      </w:tr>
      <w:tr w:rsidR="001E70F9" w:rsidRPr="001E70F9" w14:paraId="1B3767FC" w14:textId="77777777" w:rsidTr="00C078C7">
        <w:trPr>
          <w:trHeight w:val="264"/>
        </w:trPr>
        <w:tc>
          <w:tcPr>
            <w:tcW w:w="3057" w:type="pct"/>
            <w:tcBorders>
              <w:top w:val="nil"/>
              <w:left w:val="nil"/>
              <w:bottom w:val="nil"/>
              <w:right w:val="nil"/>
            </w:tcBorders>
            <w:shd w:val="clear" w:color="auto" w:fill="auto"/>
            <w:noWrap/>
            <w:vAlign w:val="bottom"/>
            <w:hideMark/>
          </w:tcPr>
          <w:p w14:paraId="44A0A827" w14:textId="77777777" w:rsidR="001E70F9" w:rsidRPr="001E70F9" w:rsidRDefault="001E70F9" w:rsidP="001E70F9">
            <w:pPr>
              <w:spacing w:after="0" w:line="240" w:lineRule="auto"/>
              <w:rPr>
                <w:rFonts w:eastAsia="Times New Roman" w:cs="Times New Roman"/>
                <w:sz w:val="20"/>
                <w:szCs w:val="20"/>
                <w:lang w:eastAsia="ru-RU"/>
              </w:rPr>
            </w:pPr>
          </w:p>
        </w:tc>
        <w:tc>
          <w:tcPr>
            <w:tcW w:w="313" w:type="pct"/>
            <w:tcBorders>
              <w:top w:val="nil"/>
              <w:left w:val="nil"/>
              <w:bottom w:val="nil"/>
              <w:right w:val="nil"/>
            </w:tcBorders>
            <w:shd w:val="clear" w:color="auto" w:fill="auto"/>
            <w:noWrap/>
            <w:vAlign w:val="bottom"/>
            <w:hideMark/>
          </w:tcPr>
          <w:p w14:paraId="625FBDD4" w14:textId="77777777" w:rsidR="001E70F9" w:rsidRPr="001E70F9" w:rsidRDefault="001E70F9" w:rsidP="001E70F9">
            <w:pPr>
              <w:spacing w:after="0" w:line="240" w:lineRule="auto"/>
              <w:rPr>
                <w:rFonts w:eastAsia="Times New Roman" w:cs="Times New Roman"/>
                <w:sz w:val="20"/>
                <w:szCs w:val="20"/>
                <w:lang w:eastAsia="ru-RU"/>
              </w:rPr>
            </w:pPr>
          </w:p>
        </w:tc>
        <w:tc>
          <w:tcPr>
            <w:tcW w:w="313" w:type="pct"/>
            <w:tcBorders>
              <w:top w:val="nil"/>
              <w:left w:val="nil"/>
              <w:bottom w:val="nil"/>
              <w:right w:val="nil"/>
            </w:tcBorders>
            <w:shd w:val="clear" w:color="auto" w:fill="auto"/>
            <w:noWrap/>
            <w:vAlign w:val="bottom"/>
            <w:hideMark/>
          </w:tcPr>
          <w:p w14:paraId="0E0249CE" w14:textId="77777777" w:rsidR="001E70F9" w:rsidRPr="001E70F9" w:rsidRDefault="001E70F9" w:rsidP="001E70F9">
            <w:pPr>
              <w:spacing w:after="0" w:line="240" w:lineRule="auto"/>
              <w:rPr>
                <w:rFonts w:eastAsia="Times New Roman" w:cs="Times New Roman"/>
                <w:sz w:val="20"/>
                <w:szCs w:val="20"/>
                <w:lang w:eastAsia="ru-RU"/>
              </w:rPr>
            </w:pPr>
          </w:p>
        </w:tc>
        <w:tc>
          <w:tcPr>
            <w:tcW w:w="1317" w:type="pct"/>
            <w:tcBorders>
              <w:top w:val="nil"/>
              <w:left w:val="nil"/>
              <w:bottom w:val="nil"/>
              <w:right w:val="nil"/>
            </w:tcBorders>
            <w:shd w:val="clear" w:color="auto" w:fill="auto"/>
            <w:noWrap/>
            <w:vAlign w:val="bottom"/>
            <w:hideMark/>
          </w:tcPr>
          <w:p w14:paraId="08D62ADF"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от 25.12.2019 № 96</w:t>
            </w:r>
          </w:p>
        </w:tc>
      </w:tr>
      <w:tr w:rsidR="001E70F9" w:rsidRPr="001E70F9" w14:paraId="06D30A12" w14:textId="77777777" w:rsidTr="00C078C7">
        <w:trPr>
          <w:trHeight w:val="544"/>
        </w:trPr>
        <w:tc>
          <w:tcPr>
            <w:tcW w:w="5000" w:type="pct"/>
            <w:gridSpan w:val="4"/>
            <w:vMerge w:val="restart"/>
            <w:tcBorders>
              <w:top w:val="nil"/>
              <w:left w:val="nil"/>
              <w:bottom w:val="nil"/>
              <w:right w:val="nil"/>
            </w:tcBorders>
            <w:shd w:val="clear" w:color="auto" w:fill="auto"/>
            <w:vAlign w:val="bottom"/>
            <w:hideMark/>
          </w:tcPr>
          <w:p w14:paraId="14832945" w14:textId="77777777" w:rsidR="001E70F9" w:rsidRPr="001E70F9" w:rsidRDefault="001E70F9" w:rsidP="001E70F9">
            <w:pPr>
              <w:spacing w:after="0" w:line="240" w:lineRule="auto"/>
              <w:jc w:val="center"/>
              <w:rPr>
                <w:rFonts w:ascii="Arial" w:eastAsia="Times New Roman" w:hAnsi="Arial" w:cs="Arial"/>
                <w:b/>
                <w:bCs/>
                <w:sz w:val="16"/>
                <w:szCs w:val="16"/>
                <w:lang w:eastAsia="ru-RU"/>
              </w:rPr>
            </w:pPr>
            <w:r w:rsidRPr="001E70F9">
              <w:rPr>
                <w:rFonts w:ascii="Arial" w:eastAsia="Times New Roman" w:hAnsi="Arial" w:cs="Arial"/>
                <w:b/>
                <w:bCs/>
                <w:sz w:val="16"/>
                <w:szCs w:val="16"/>
                <w:lang w:eastAsia="ru-RU"/>
              </w:rPr>
              <w:t xml:space="preserve">             Распределение бюджетных ассигнований по разделам, подразделам,                                     классификации расходов бюджетов за 2020 год</w:t>
            </w:r>
          </w:p>
        </w:tc>
      </w:tr>
      <w:tr w:rsidR="001E70F9" w:rsidRPr="001E70F9" w14:paraId="595FAD4E" w14:textId="77777777" w:rsidTr="00C078C7">
        <w:trPr>
          <w:trHeight w:val="544"/>
        </w:trPr>
        <w:tc>
          <w:tcPr>
            <w:tcW w:w="5000" w:type="pct"/>
            <w:gridSpan w:val="4"/>
            <w:vMerge/>
            <w:tcBorders>
              <w:top w:val="nil"/>
              <w:left w:val="nil"/>
              <w:bottom w:val="nil"/>
              <w:right w:val="nil"/>
            </w:tcBorders>
            <w:vAlign w:val="center"/>
            <w:hideMark/>
          </w:tcPr>
          <w:p w14:paraId="69360B62" w14:textId="77777777" w:rsidR="001E70F9" w:rsidRPr="001E70F9" w:rsidRDefault="001E70F9" w:rsidP="001E70F9">
            <w:pPr>
              <w:spacing w:after="0" w:line="240" w:lineRule="auto"/>
              <w:rPr>
                <w:rFonts w:ascii="Arial" w:eastAsia="Times New Roman" w:hAnsi="Arial" w:cs="Arial"/>
                <w:b/>
                <w:bCs/>
                <w:sz w:val="16"/>
                <w:szCs w:val="16"/>
                <w:lang w:eastAsia="ru-RU"/>
              </w:rPr>
            </w:pPr>
          </w:p>
        </w:tc>
      </w:tr>
      <w:tr w:rsidR="001E70F9" w:rsidRPr="001E70F9" w14:paraId="5556D796" w14:textId="77777777" w:rsidTr="00C078C7">
        <w:trPr>
          <w:trHeight w:val="99"/>
        </w:trPr>
        <w:tc>
          <w:tcPr>
            <w:tcW w:w="3057" w:type="pct"/>
            <w:tcBorders>
              <w:top w:val="nil"/>
              <w:left w:val="nil"/>
              <w:bottom w:val="nil"/>
              <w:right w:val="nil"/>
            </w:tcBorders>
            <w:shd w:val="clear" w:color="auto" w:fill="auto"/>
            <w:noWrap/>
            <w:vAlign w:val="bottom"/>
            <w:hideMark/>
          </w:tcPr>
          <w:p w14:paraId="46886918" w14:textId="77777777" w:rsidR="001E70F9" w:rsidRPr="001E70F9" w:rsidRDefault="001E70F9" w:rsidP="001E70F9">
            <w:pPr>
              <w:spacing w:after="0" w:line="240" w:lineRule="auto"/>
              <w:jc w:val="center"/>
              <w:rPr>
                <w:rFonts w:ascii="Arial" w:eastAsia="Times New Roman" w:hAnsi="Arial" w:cs="Arial"/>
                <w:b/>
                <w:bCs/>
                <w:sz w:val="16"/>
                <w:szCs w:val="16"/>
                <w:lang w:eastAsia="ru-RU"/>
              </w:rPr>
            </w:pPr>
          </w:p>
        </w:tc>
        <w:tc>
          <w:tcPr>
            <w:tcW w:w="313" w:type="pct"/>
            <w:tcBorders>
              <w:top w:val="nil"/>
              <w:left w:val="nil"/>
              <w:bottom w:val="nil"/>
              <w:right w:val="nil"/>
            </w:tcBorders>
            <w:shd w:val="clear" w:color="auto" w:fill="auto"/>
            <w:noWrap/>
            <w:vAlign w:val="bottom"/>
            <w:hideMark/>
          </w:tcPr>
          <w:p w14:paraId="7A349CCD" w14:textId="77777777" w:rsidR="001E70F9" w:rsidRPr="001E70F9" w:rsidRDefault="001E70F9" w:rsidP="001E70F9">
            <w:pPr>
              <w:spacing w:after="0" w:line="240" w:lineRule="auto"/>
              <w:rPr>
                <w:rFonts w:eastAsia="Times New Roman" w:cs="Times New Roman"/>
                <w:sz w:val="20"/>
                <w:szCs w:val="20"/>
                <w:lang w:eastAsia="ru-RU"/>
              </w:rPr>
            </w:pPr>
          </w:p>
        </w:tc>
        <w:tc>
          <w:tcPr>
            <w:tcW w:w="313" w:type="pct"/>
            <w:tcBorders>
              <w:top w:val="nil"/>
              <w:left w:val="nil"/>
              <w:bottom w:val="nil"/>
              <w:right w:val="nil"/>
            </w:tcBorders>
            <w:shd w:val="clear" w:color="auto" w:fill="auto"/>
            <w:noWrap/>
            <w:vAlign w:val="bottom"/>
            <w:hideMark/>
          </w:tcPr>
          <w:p w14:paraId="4F705191" w14:textId="77777777" w:rsidR="001E70F9" w:rsidRPr="001E70F9" w:rsidRDefault="001E70F9" w:rsidP="001E70F9">
            <w:pPr>
              <w:spacing w:after="0" w:line="240" w:lineRule="auto"/>
              <w:rPr>
                <w:rFonts w:eastAsia="Times New Roman" w:cs="Times New Roman"/>
                <w:sz w:val="20"/>
                <w:szCs w:val="20"/>
                <w:lang w:eastAsia="ru-RU"/>
              </w:rPr>
            </w:pPr>
          </w:p>
        </w:tc>
        <w:tc>
          <w:tcPr>
            <w:tcW w:w="1317" w:type="pct"/>
            <w:tcBorders>
              <w:top w:val="nil"/>
              <w:left w:val="nil"/>
              <w:bottom w:val="nil"/>
              <w:right w:val="nil"/>
            </w:tcBorders>
            <w:shd w:val="clear" w:color="auto" w:fill="auto"/>
            <w:noWrap/>
            <w:vAlign w:val="bottom"/>
            <w:hideMark/>
          </w:tcPr>
          <w:p w14:paraId="22F61380"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тыс. рублей</w:t>
            </w:r>
          </w:p>
        </w:tc>
      </w:tr>
      <w:tr w:rsidR="001E70F9" w:rsidRPr="001E70F9" w14:paraId="4FCF05C1" w14:textId="77777777" w:rsidTr="00C078C7">
        <w:trPr>
          <w:trHeight w:val="544"/>
        </w:trPr>
        <w:tc>
          <w:tcPr>
            <w:tcW w:w="3057"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7F997745" w14:textId="38D43CAB" w:rsidR="001E70F9" w:rsidRPr="001E70F9" w:rsidRDefault="001E70F9" w:rsidP="001E70F9">
            <w:pPr>
              <w:spacing w:after="0" w:line="240" w:lineRule="auto"/>
              <w:jc w:val="center"/>
              <w:rPr>
                <w:rFonts w:ascii="Arial" w:eastAsia="Times New Roman" w:hAnsi="Arial" w:cs="Arial"/>
                <w:b/>
                <w:bCs/>
                <w:sz w:val="16"/>
                <w:szCs w:val="16"/>
                <w:lang w:eastAsia="ru-RU"/>
              </w:rPr>
            </w:pPr>
            <w:r w:rsidRPr="001E70F9">
              <w:rPr>
                <w:rFonts w:ascii="Arial" w:eastAsia="Times New Roman" w:hAnsi="Arial" w:cs="Arial"/>
                <w:b/>
                <w:bCs/>
                <w:sz w:val="16"/>
                <w:szCs w:val="16"/>
                <w:lang w:eastAsia="ru-RU"/>
              </w:rPr>
              <w:t>Наименование раздела, подраздела</w:t>
            </w:r>
            <w:r w:rsidR="00DD161A">
              <w:rPr>
                <w:rFonts w:ascii="Arial" w:eastAsia="Times New Roman" w:hAnsi="Arial" w:cs="Arial"/>
                <w:b/>
                <w:bCs/>
                <w:sz w:val="16"/>
                <w:szCs w:val="16"/>
                <w:lang w:eastAsia="ru-RU"/>
              </w:rPr>
              <w:t xml:space="preserve"> </w:t>
            </w:r>
          </w:p>
        </w:tc>
        <w:tc>
          <w:tcPr>
            <w:tcW w:w="626" w:type="pct"/>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3D8193D8" w14:textId="77777777" w:rsidR="001E70F9" w:rsidRPr="001E70F9" w:rsidRDefault="001E70F9" w:rsidP="001E70F9">
            <w:pPr>
              <w:spacing w:after="0" w:line="240" w:lineRule="auto"/>
              <w:jc w:val="center"/>
              <w:rPr>
                <w:rFonts w:ascii="Arial" w:eastAsia="Times New Roman" w:hAnsi="Arial" w:cs="Arial"/>
                <w:b/>
                <w:bCs/>
                <w:sz w:val="16"/>
                <w:szCs w:val="16"/>
                <w:lang w:eastAsia="ru-RU"/>
              </w:rPr>
            </w:pPr>
            <w:r w:rsidRPr="001E70F9">
              <w:rPr>
                <w:rFonts w:ascii="Arial" w:eastAsia="Times New Roman" w:hAnsi="Arial" w:cs="Arial"/>
                <w:b/>
                <w:bCs/>
                <w:sz w:val="16"/>
                <w:szCs w:val="16"/>
                <w:lang w:eastAsia="ru-RU"/>
              </w:rPr>
              <w:t>Раздел, подраздел</w:t>
            </w:r>
          </w:p>
        </w:tc>
        <w:tc>
          <w:tcPr>
            <w:tcW w:w="131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F119006" w14:textId="77777777" w:rsidR="001E70F9" w:rsidRPr="001E70F9" w:rsidRDefault="001E70F9" w:rsidP="001E70F9">
            <w:pPr>
              <w:spacing w:after="0" w:line="240" w:lineRule="auto"/>
              <w:jc w:val="center"/>
              <w:rPr>
                <w:rFonts w:ascii="Arial" w:eastAsia="Times New Roman" w:hAnsi="Arial" w:cs="Arial"/>
                <w:b/>
                <w:bCs/>
                <w:sz w:val="16"/>
                <w:szCs w:val="16"/>
                <w:lang w:eastAsia="ru-RU"/>
              </w:rPr>
            </w:pPr>
            <w:r w:rsidRPr="001E70F9">
              <w:rPr>
                <w:rFonts w:ascii="Arial" w:eastAsia="Times New Roman" w:hAnsi="Arial" w:cs="Arial"/>
                <w:b/>
                <w:bCs/>
                <w:sz w:val="16"/>
                <w:szCs w:val="16"/>
                <w:lang w:eastAsia="ru-RU"/>
              </w:rPr>
              <w:t>Сумма</w:t>
            </w:r>
          </w:p>
        </w:tc>
      </w:tr>
      <w:tr w:rsidR="001E70F9" w:rsidRPr="001E70F9" w14:paraId="06DF243B" w14:textId="77777777" w:rsidTr="00C078C7">
        <w:trPr>
          <w:trHeight w:val="544"/>
        </w:trPr>
        <w:tc>
          <w:tcPr>
            <w:tcW w:w="3057" w:type="pct"/>
            <w:vMerge/>
            <w:tcBorders>
              <w:top w:val="single" w:sz="8" w:space="0" w:color="auto"/>
              <w:left w:val="single" w:sz="8" w:space="0" w:color="auto"/>
              <w:bottom w:val="single" w:sz="8" w:space="0" w:color="000000"/>
              <w:right w:val="nil"/>
            </w:tcBorders>
            <w:vAlign w:val="center"/>
            <w:hideMark/>
          </w:tcPr>
          <w:p w14:paraId="541C9334" w14:textId="77777777" w:rsidR="001E70F9" w:rsidRPr="001E70F9" w:rsidRDefault="001E70F9" w:rsidP="001E70F9">
            <w:pPr>
              <w:spacing w:after="0" w:line="240" w:lineRule="auto"/>
              <w:rPr>
                <w:rFonts w:ascii="Arial" w:eastAsia="Times New Roman" w:hAnsi="Arial" w:cs="Arial"/>
                <w:b/>
                <w:bCs/>
                <w:sz w:val="16"/>
                <w:szCs w:val="16"/>
                <w:lang w:eastAsia="ru-RU"/>
              </w:rPr>
            </w:pPr>
          </w:p>
        </w:tc>
        <w:tc>
          <w:tcPr>
            <w:tcW w:w="626" w:type="pct"/>
            <w:gridSpan w:val="2"/>
            <w:vMerge/>
            <w:tcBorders>
              <w:top w:val="single" w:sz="8" w:space="0" w:color="auto"/>
              <w:left w:val="single" w:sz="4" w:space="0" w:color="auto"/>
              <w:bottom w:val="single" w:sz="8" w:space="0" w:color="000000"/>
              <w:right w:val="single" w:sz="4" w:space="0" w:color="000000"/>
            </w:tcBorders>
            <w:vAlign w:val="center"/>
            <w:hideMark/>
          </w:tcPr>
          <w:p w14:paraId="674826C7" w14:textId="77777777" w:rsidR="001E70F9" w:rsidRPr="001E70F9" w:rsidRDefault="001E70F9" w:rsidP="001E70F9">
            <w:pPr>
              <w:spacing w:after="0" w:line="240" w:lineRule="auto"/>
              <w:rPr>
                <w:rFonts w:ascii="Arial" w:eastAsia="Times New Roman" w:hAnsi="Arial" w:cs="Arial"/>
                <w:b/>
                <w:bCs/>
                <w:sz w:val="16"/>
                <w:szCs w:val="16"/>
                <w:lang w:eastAsia="ru-RU"/>
              </w:rPr>
            </w:pPr>
          </w:p>
        </w:tc>
        <w:tc>
          <w:tcPr>
            <w:tcW w:w="1317" w:type="pct"/>
            <w:vMerge/>
            <w:tcBorders>
              <w:top w:val="single" w:sz="8" w:space="0" w:color="auto"/>
              <w:left w:val="single" w:sz="4" w:space="0" w:color="auto"/>
              <w:bottom w:val="single" w:sz="8" w:space="0" w:color="000000"/>
              <w:right w:val="single" w:sz="8" w:space="0" w:color="auto"/>
            </w:tcBorders>
            <w:vAlign w:val="center"/>
            <w:hideMark/>
          </w:tcPr>
          <w:p w14:paraId="560487EB" w14:textId="77777777" w:rsidR="001E70F9" w:rsidRPr="001E70F9" w:rsidRDefault="001E70F9" w:rsidP="001E70F9">
            <w:pPr>
              <w:spacing w:after="0" w:line="240" w:lineRule="auto"/>
              <w:rPr>
                <w:rFonts w:ascii="Arial" w:eastAsia="Times New Roman" w:hAnsi="Arial" w:cs="Arial"/>
                <w:b/>
                <w:bCs/>
                <w:sz w:val="16"/>
                <w:szCs w:val="16"/>
                <w:lang w:eastAsia="ru-RU"/>
              </w:rPr>
            </w:pPr>
          </w:p>
        </w:tc>
      </w:tr>
      <w:tr w:rsidR="001E70F9" w:rsidRPr="001E70F9" w14:paraId="77CE1543" w14:textId="77777777" w:rsidTr="00C078C7">
        <w:trPr>
          <w:trHeight w:val="219"/>
        </w:trPr>
        <w:tc>
          <w:tcPr>
            <w:tcW w:w="3057" w:type="pct"/>
            <w:tcBorders>
              <w:top w:val="nil"/>
              <w:left w:val="single" w:sz="8" w:space="0" w:color="auto"/>
              <w:bottom w:val="single" w:sz="8" w:space="0" w:color="auto"/>
              <w:right w:val="nil"/>
            </w:tcBorders>
            <w:shd w:val="clear" w:color="auto" w:fill="auto"/>
            <w:noWrap/>
            <w:vAlign w:val="center"/>
            <w:hideMark/>
          </w:tcPr>
          <w:p w14:paraId="397DA774"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1</w:t>
            </w:r>
          </w:p>
        </w:tc>
        <w:tc>
          <w:tcPr>
            <w:tcW w:w="626" w:type="pct"/>
            <w:gridSpan w:val="2"/>
            <w:tcBorders>
              <w:top w:val="single" w:sz="8" w:space="0" w:color="auto"/>
              <w:left w:val="single" w:sz="4" w:space="0" w:color="auto"/>
              <w:bottom w:val="single" w:sz="8" w:space="0" w:color="auto"/>
              <w:right w:val="single" w:sz="4" w:space="0" w:color="000000"/>
            </w:tcBorders>
            <w:shd w:val="clear" w:color="auto" w:fill="auto"/>
            <w:vAlign w:val="center"/>
            <w:hideMark/>
          </w:tcPr>
          <w:p w14:paraId="248DD393"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2</w:t>
            </w:r>
          </w:p>
        </w:tc>
        <w:tc>
          <w:tcPr>
            <w:tcW w:w="1317" w:type="pct"/>
            <w:tcBorders>
              <w:top w:val="nil"/>
              <w:left w:val="nil"/>
              <w:bottom w:val="single" w:sz="8" w:space="0" w:color="auto"/>
              <w:right w:val="single" w:sz="8" w:space="0" w:color="auto"/>
            </w:tcBorders>
            <w:shd w:val="clear" w:color="auto" w:fill="auto"/>
            <w:noWrap/>
            <w:vAlign w:val="center"/>
            <w:hideMark/>
          </w:tcPr>
          <w:p w14:paraId="6FFA7E59"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3</w:t>
            </w:r>
          </w:p>
        </w:tc>
      </w:tr>
      <w:tr w:rsidR="001E70F9" w:rsidRPr="001E70F9" w14:paraId="7CA2290C" w14:textId="77777777" w:rsidTr="00C078C7">
        <w:trPr>
          <w:trHeight w:val="312"/>
        </w:trPr>
        <w:tc>
          <w:tcPr>
            <w:tcW w:w="3057" w:type="pct"/>
            <w:tcBorders>
              <w:top w:val="nil"/>
              <w:left w:val="single" w:sz="8" w:space="0" w:color="auto"/>
              <w:bottom w:val="single" w:sz="4" w:space="0" w:color="auto"/>
              <w:right w:val="nil"/>
            </w:tcBorders>
            <w:shd w:val="clear" w:color="auto" w:fill="auto"/>
            <w:vAlign w:val="center"/>
            <w:hideMark/>
          </w:tcPr>
          <w:p w14:paraId="3812B223"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ОБЩЕГОСУДАРСТВЕННЫЕ ВОПРОСЫ</w:t>
            </w:r>
          </w:p>
        </w:tc>
        <w:tc>
          <w:tcPr>
            <w:tcW w:w="626" w:type="pct"/>
            <w:gridSpan w:val="2"/>
            <w:tcBorders>
              <w:top w:val="nil"/>
              <w:left w:val="single" w:sz="4" w:space="0" w:color="auto"/>
              <w:bottom w:val="single" w:sz="4" w:space="0" w:color="auto"/>
              <w:right w:val="single" w:sz="4" w:space="0" w:color="000000"/>
            </w:tcBorders>
            <w:shd w:val="clear" w:color="auto" w:fill="auto"/>
            <w:noWrap/>
            <w:vAlign w:val="bottom"/>
            <w:hideMark/>
          </w:tcPr>
          <w:p w14:paraId="4048B9DD"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0100</w:t>
            </w:r>
          </w:p>
        </w:tc>
        <w:tc>
          <w:tcPr>
            <w:tcW w:w="1317" w:type="pct"/>
            <w:tcBorders>
              <w:top w:val="nil"/>
              <w:left w:val="nil"/>
              <w:bottom w:val="single" w:sz="4" w:space="0" w:color="auto"/>
              <w:right w:val="single" w:sz="8" w:space="0" w:color="auto"/>
            </w:tcBorders>
            <w:shd w:val="clear" w:color="auto" w:fill="auto"/>
            <w:noWrap/>
            <w:vAlign w:val="bottom"/>
            <w:hideMark/>
          </w:tcPr>
          <w:p w14:paraId="410F2243"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4 840,6</w:t>
            </w:r>
          </w:p>
        </w:tc>
      </w:tr>
      <w:tr w:rsidR="001E70F9" w:rsidRPr="001E70F9" w14:paraId="07633612" w14:textId="77777777" w:rsidTr="00C078C7">
        <w:trPr>
          <w:trHeight w:val="480"/>
        </w:trPr>
        <w:tc>
          <w:tcPr>
            <w:tcW w:w="3057" w:type="pct"/>
            <w:tcBorders>
              <w:top w:val="nil"/>
              <w:left w:val="single" w:sz="8" w:space="0" w:color="auto"/>
              <w:bottom w:val="single" w:sz="4" w:space="0" w:color="auto"/>
              <w:right w:val="single" w:sz="4" w:space="0" w:color="auto"/>
            </w:tcBorders>
            <w:shd w:val="clear" w:color="auto" w:fill="auto"/>
            <w:vAlign w:val="center"/>
            <w:hideMark/>
          </w:tcPr>
          <w:p w14:paraId="740DA0DA"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Функционирование высшего должностного лица субъекта    РФ и муниципального образования</w:t>
            </w:r>
          </w:p>
        </w:tc>
        <w:tc>
          <w:tcPr>
            <w:tcW w:w="626" w:type="pct"/>
            <w:gridSpan w:val="2"/>
            <w:tcBorders>
              <w:top w:val="single" w:sz="4" w:space="0" w:color="auto"/>
              <w:left w:val="nil"/>
              <w:bottom w:val="single" w:sz="4" w:space="0" w:color="auto"/>
              <w:right w:val="single" w:sz="4" w:space="0" w:color="000000"/>
            </w:tcBorders>
            <w:shd w:val="clear" w:color="auto" w:fill="auto"/>
            <w:vAlign w:val="bottom"/>
            <w:hideMark/>
          </w:tcPr>
          <w:p w14:paraId="49E0AFD3" w14:textId="77777777" w:rsidR="001E70F9" w:rsidRPr="001E70F9" w:rsidRDefault="001E70F9" w:rsidP="001E70F9">
            <w:pPr>
              <w:spacing w:after="0" w:line="240" w:lineRule="auto"/>
              <w:jc w:val="center"/>
              <w:rPr>
                <w:rFonts w:eastAsia="Times New Roman" w:cs="Times New Roman"/>
                <w:sz w:val="16"/>
                <w:szCs w:val="16"/>
                <w:lang w:eastAsia="ru-RU"/>
              </w:rPr>
            </w:pPr>
            <w:r w:rsidRPr="001E70F9">
              <w:rPr>
                <w:rFonts w:eastAsia="Times New Roman" w:cs="Times New Roman"/>
                <w:sz w:val="16"/>
                <w:szCs w:val="16"/>
                <w:lang w:eastAsia="ru-RU"/>
              </w:rPr>
              <w:t>0102</w:t>
            </w:r>
          </w:p>
        </w:tc>
        <w:tc>
          <w:tcPr>
            <w:tcW w:w="1317" w:type="pct"/>
            <w:tcBorders>
              <w:top w:val="nil"/>
              <w:left w:val="nil"/>
              <w:bottom w:val="nil"/>
              <w:right w:val="single" w:sz="8" w:space="0" w:color="auto"/>
            </w:tcBorders>
            <w:shd w:val="clear" w:color="auto" w:fill="auto"/>
            <w:noWrap/>
            <w:vAlign w:val="bottom"/>
            <w:hideMark/>
          </w:tcPr>
          <w:p w14:paraId="4BC60965"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918,0</w:t>
            </w:r>
          </w:p>
        </w:tc>
      </w:tr>
      <w:tr w:rsidR="001E70F9" w:rsidRPr="001E70F9" w14:paraId="5699CF46" w14:textId="77777777" w:rsidTr="00C078C7">
        <w:trPr>
          <w:trHeight w:val="540"/>
        </w:trPr>
        <w:tc>
          <w:tcPr>
            <w:tcW w:w="3057" w:type="pct"/>
            <w:tcBorders>
              <w:top w:val="nil"/>
              <w:left w:val="single" w:sz="8" w:space="0" w:color="auto"/>
              <w:bottom w:val="single" w:sz="4" w:space="0" w:color="auto"/>
              <w:right w:val="nil"/>
            </w:tcBorders>
            <w:shd w:val="clear" w:color="auto" w:fill="auto"/>
            <w:vAlign w:val="center"/>
            <w:hideMark/>
          </w:tcPr>
          <w:p w14:paraId="041E03DE"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871F63"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0103</w:t>
            </w:r>
          </w:p>
        </w:tc>
        <w:tc>
          <w:tcPr>
            <w:tcW w:w="1317" w:type="pct"/>
            <w:tcBorders>
              <w:top w:val="single" w:sz="4" w:space="0" w:color="auto"/>
              <w:left w:val="nil"/>
              <w:bottom w:val="single" w:sz="4" w:space="0" w:color="auto"/>
              <w:right w:val="single" w:sz="8" w:space="0" w:color="auto"/>
            </w:tcBorders>
            <w:shd w:val="clear" w:color="000000" w:fill="FFFFFF"/>
            <w:noWrap/>
            <w:vAlign w:val="bottom"/>
            <w:hideMark/>
          </w:tcPr>
          <w:p w14:paraId="70CBD43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78,7</w:t>
            </w:r>
          </w:p>
        </w:tc>
      </w:tr>
      <w:tr w:rsidR="001E70F9" w:rsidRPr="001E70F9" w14:paraId="0A1D044C" w14:textId="77777777" w:rsidTr="00C078C7">
        <w:trPr>
          <w:trHeight w:val="540"/>
        </w:trPr>
        <w:tc>
          <w:tcPr>
            <w:tcW w:w="3057" w:type="pct"/>
            <w:tcBorders>
              <w:top w:val="nil"/>
              <w:left w:val="single" w:sz="8" w:space="0" w:color="auto"/>
              <w:bottom w:val="single" w:sz="4" w:space="0" w:color="auto"/>
              <w:right w:val="single" w:sz="4" w:space="0" w:color="auto"/>
            </w:tcBorders>
            <w:shd w:val="clear" w:color="auto" w:fill="auto"/>
            <w:vAlign w:val="center"/>
            <w:hideMark/>
          </w:tcPr>
          <w:p w14:paraId="65B18360"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62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6609D6A2"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0104</w:t>
            </w:r>
          </w:p>
        </w:tc>
        <w:tc>
          <w:tcPr>
            <w:tcW w:w="1317" w:type="pct"/>
            <w:tcBorders>
              <w:top w:val="nil"/>
              <w:left w:val="nil"/>
              <w:bottom w:val="single" w:sz="4" w:space="0" w:color="auto"/>
              <w:right w:val="single" w:sz="8" w:space="0" w:color="auto"/>
            </w:tcBorders>
            <w:shd w:val="clear" w:color="000000" w:fill="FFFFFF"/>
            <w:noWrap/>
            <w:vAlign w:val="bottom"/>
            <w:hideMark/>
          </w:tcPr>
          <w:p w14:paraId="227C001C"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3 036,8</w:t>
            </w:r>
          </w:p>
        </w:tc>
      </w:tr>
      <w:tr w:rsidR="001E70F9" w:rsidRPr="001E70F9" w14:paraId="3109AB24" w14:textId="77777777" w:rsidTr="00C078C7">
        <w:trPr>
          <w:trHeight w:val="540"/>
        </w:trPr>
        <w:tc>
          <w:tcPr>
            <w:tcW w:w="3057" w:type="pct"/>
            <w:tcBorders>
              <w:top w:val="nil"/>
              <w:left w:val="single" w:sz="8" w:space="0" w:color="auto"/>
              <w:bottom w:val="single" w:sz="4" w:space="0" w:color="auto"/>
              <w:right w:val="single" w:sz="4" w:space="0" w:color="auto"/>
            </w:tcBorders>
            <w:shd w:val="clear" w:color="auto" w:fill="auto"/>
            <w:vAlign w:val="center"/>
            <w:hideMark/>
          </w:tcPr>
          <w:p w14:paraId="163A8E16"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Обеспечение деятельности финансовых, налоговых и таможенных органов и органов финансового надзора</w:t>
            </w:r>
          </w:p>
        </w:tc>
        <w:tc>
          <w:tcPr>
            <w:tcW w:w="62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5F69977D"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0106</w:t>
            </w:r>
          </w:p>
        </w:tc>
        <w:tc>
          <w:tcPr>
            <w:tcW w:w="1317" w:type="pct"/>
            <w:tcBorders>
              <w:top w:val="nil"/>
              <w:left w:val="nil"/>
              <w:bottom w:val="single" w:sz="4" w:space="0" w:color="auto"/>
              <w:right w:val="single" w:sz="8" w:space="0" w:color="auto"/>
            </w:tcBorders>
            <w:shd w:val="clear" w:color="000000" w:fill="FFFFFF"/>
            <w:noWrap/>
            <w:vAlign w:val="bottom"/>
            <w:hideMark/>
          </w:tcPr>
          <w:p w14:paraId="70E58AC5"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51,2</w:t>
            </w:r>
          </w:p>
        </w:tc>
      </w:tr>
      <w:tr w:rsidR="001E70F9" w:rsidRPr="001E70F9" w14:paraId="091C6523" w14:textId="77777777" w:rsidTr="00C078C7">
        <w:trPr>
          <w:trHeight w:val="348"/>
        </w:trPr>
        <w:tc>
          <w:tcPr>
            <w:tcW w:w="3057" w:type="pct"/>
            <w:tcBorders>
              <w:top w:val="nil"/>
              <w:left w:val="single" w:sz="8" w:space="0" w:color="auto"/>
              <w:bottom w:val="single" w:sz="4" w:space="0" w:color="000000"/>
              <w:right w:val="single" w:sz="4" w:space="0" w:color="000000"/>
            </w:tcBorders>
            <w:shd w:val="clear" w:color="auto" w:fill="auto"/>
            <w:vAlign w:val="center"/>
            <w:hideMark/>
          </w:tcPr>
          <w:p w14:paraId="5AF75C6B"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Резервные фонды местных администраций</w:t>
            </w:r>
          </w:p>
        </w:tc>
        <w:tc>
          <w:tcPr>
            <w:tcW w:w="62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5EA154A1"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0111</w:t>
            </w:r>
          </w:p>
        </w:tc>
        <w:tc>
          <w:tcPr>
            <w:tcW w:w="1317" w:type="pct"/>
            <w:tcBorders>
              <w:top w:val="nil"/>
              <w:left w:val="nil"/>
              <w:bottom w:val="single" w:sz="4" w:space="0" w:color="auto"/>
              <w:right w:val="single" w:sz="8" w:space="0" w:color="auto"/>
            </w:tcBorders>
            <w:shd w:val="clear" w:color="000000" w:fill="FFFFFF"/>
            <w:noWrap/>
            <w:vAlign w:val="bottom"/>
            <w:hideMark/>
          </w:tcPr>
          <w:p w14:paraId="6E388392"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10,0</w:t>
            </w:r>
          </w:p>
        </w:tc>
      </w:tr>
      <w:tr w:rsidR="001E70F9" w:rsidRPr="001E70F9" w14:paraId="617CE438" w14:textId="77777777" w:rsidTr="00C078C7">
        <w:trPr>
          <w:trHeight w:val="348"/>
        </w:trPr>
        <w:tc>
          <w:tcPr>
            <w:tcW w:w="3057" w:type="pct"/>
            <w:tcBorders>
              <w:top w:val="nil"/>
              <w:left w:val="single" w:sz="8" w:space="0" w:color="auto"/>
              <w:bottom w:val="single" w:sz="4" w:space="0" w:color="000000"/>
              <w:right w:val="single" w:sz="4" w:space="0" w:color="000000"/>
            </w:tcBorders>
            <w:shd w:val="clear" w:color="auto" w:fill="auto"/>
            <w:vAlign w:val="center"/>
            <w:hideMark/>
          </w:tcPr>
          <w:p w14:paraId="2160B52D"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Другие общегосударственные вопросы</w:t>
            </w:r>
          </w:p>
        </w:tc>
        <w:tc>
          <w:tcPr>
            <w:tcW w:w="62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6134170"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0113</w:t>
            </w:r>
          </w:p>
        </w:tc>
        <w:tc>
          <w:tcPr>
            <w:tcW w:w="1317" w:type="pct"/>
            <w:tcBorders>
              <w:top w:val="nil"/>
              <w:left w:val="nil"/>
              <w:bottom w:val="single" w:sz="4" w:space="0" w:color="auto"/>
              <w:right w:val="single" w:sz="8" w:space="0" w:color="auto"/>
            </w:tcBorders>
            <w:shd w:val="clear" w:color="000000" w:fill="FFFFFF"/>
            <w:noWrap/>
            <w:vAlign w:val="bottom"/>
            <w:hideMark/>
          </w:tcPr>
          <w:p w14:paraId="7BC2211A"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745,9</w:t>
            </w:r>
          </w:p>
        </w:tc>
      </w:tr>
      <w:tr w:rsidR="001E70F9" w:rsidRPr="001E70F9" w14:paraId="396BCD0C"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0F4C2944"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НАЦИОНАЛЬНАЯ ОБОРОНА</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D7BEE9"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0200</w:t>
            </w:r>
          </w:p>
        </w:tc>
        <w:tc>
          <w:tcPr>
            <w:tcW w:w="1317" w:type="pct"/>
            <w:tcBorders>
              <w:top w:val="nil"/>
              <w:left w:val="nil"/>
              <w:bottom w:val="single" w:sz="4" w:space="0" w:color="auto"/>
              <w:right w:val="single" w:sz="8" w:space="0" w:color="auto"/>
            </w:tcBorders>
            <w:shd w:val="clear" w:color="auto" w:fill="auto"/>
            <w:noWrap/>
            <w:vAlign w:val="bottom"/>
            <w:hideMark/>
          </w:tcPr>
          <w:p w14:paraId="2AC3ED1A"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387,9</w:t>
            </w:r>
          </w:p>
        </w:tc>
      </w:tr>
      <w:tr w:rsidR="001E70F9" w:rsidRPr="001E70F9" w14:paraId="08C9EFD2" w14:textId="77777777" w:rsidTr="00C078C7">
        <w:trPr>
          <w:trHeight w:val="348"/>
        </w:trPr>
        <w:tc>
          <w:tcPr>
            <w:tcW w:w="3057" w:type="pct"/>
            <w:tcBorders>
              <w:top w:val="nil"/>
              <w:left w:val="single" w:sz="8" w:space="0" w:color="auto"/>
              <w:bottom w:val="single" w:sz="4" w:space="0" w:color="auto"/>
              <w:right w:val="nil"/>
            </w:tcBorders>
            <w:shd w:val="clear" w:color="auto" w:fill="auto"/>
            <w:noWrap/>
            <w:vAlign w:val="center"/>
            <w:hideMark/>
          </w:tcPr>
          <w:p w14:paraId="77A60D96"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Мобилизационная и вневойсковая подготовка</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643797"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0203</w:t>
            </w:r>
          </w:p>
        </w:tc>
        <w:tc>
          <w:tcPr>
            <w:tcW w:w="1317" w:type="pct"/>
            <w:tcBorders>
              <w:top w:val="nil"/>
              <w:left w:val="nil"/>
              <w:bottom w:val="single" w:sz="4" w:space="0" w:color="auto"/>
              <w:right w:val="single" w:sz="8" w:space="0" w:color="auto"/>
            </w:tcBorders>
            <w:shd w:val="clear" w:color="auto" w:fill="auto"/>
            <w:noWrap/>
            <w:vAlign w:val="bottom"/>
            <w:hideMark/>
          </w:tcPr>
          <w:p w14:paraId="77B57EAF"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387,9</w:t>
            </w:r>
          </w:p>
        </w:tc>
      </w:tr>
      <w:tr w:rsidR="001E70F9" w:rsidRPr="001E70F9" w14:paraId="1A4C9FFA" w14:textId="77777777" w:rsidTr="00C078C7">
        <w:trPr>
          <w:trHeight w:val="504"/>
        </w:trPr>
        <w:tc>
          <w:tcPr>
            <w:tcW w:w="3057" w:type="pct"/>
            <w:tcBorders>
              <w:top w:val="nil"/>
              <w:left w:val="single" w:sz="8" w:space="0" w:color="auto"/>
              <w:bottom w:val="single" w:sz="4" w:space="0" w:color="auto"/>
              <w:right w:val="nil"/>
            </w:tcBorders>
            <w:shd w:val="clear" w:color="auto" w:fill="auto"/>
            <w:vAlign w:val="center"/>
            <w:hideMark/>
          </w:tcPr>
          <w:p w14:paraId="460202A9"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НАЦИОНАЛЬНАЯ БЕЗОПАСНОСТЬ И ПРАВООХРАНИТЕЛЬНАЯ ДЕЯТЕЛЬНОСТЬ</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2CF026"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0300</w:t>
            </w:r>
          </w:p>
        </w:tc>
        <w:tc>
          <w:tcPr>
            <w:tcW w:w="1317" w:type="pct"/>
            <w:tcBorders>
              <w:top w:val="nil"/>
              <w:left w:val="nil"/>
              <w:bottom w:val="nil"/>
              <w:right w:val="single" w:sz="8" w:space="0" w:color="auto"/>
            </w:tcBorders>
            <w:shd w:val="clear" w:color="auto" w:fill="auto"/>
            <w:noWrap/>
            <w:vAlign w:val="bottom"/>
            <w:hideMark/>
          </w:tcPr>
          <w:p w14:paraId="1505CB15"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120,0</w:t>
            </w:r>
          </w:p>
        </w:tc>
      </w:tr>
      <w:tr w:rsidR="001E70F9" w:rsidRPr="001E70F9" w14:paraId="3AE7AF7C"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08A1E7E8"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Обеспечение пожарной безопасности</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4A5798"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0310</w:t>
            </w:r>
          </w:p>
        </w:tc>
        <w:tc>
          <w:tcPr>
            <w:tcW w:w="1317" w:type="pct"/>
            <w:tcBorders>
              <w:top w:val="single" w:sz="4" w:space="0" w:color="auto"/>
              <w:left w:val="nil"/>
              <w:bottom w:val="single" w:sz="4" w:space="0" w:color="auto"/>
              <w:right w:val="single" w:sz="8" w:space="0" w:color="auto"/>
            </w:tcBorders>
            <w:shd w:val="clear" w:color="auto" w:fill="auto"/>
            <w:noWrap/>
            <w:vAlign w:val="bottom"/>
            <w:hideMark/>
          </w:tcPr>
          <w:p w14:paraId="2D0F316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120,0</w:t>
            </w:r>
          </w:p>
        </w:tc>
      </w:tr>
      <w:tr w:rsidR="001E70F9" w:rsidRPr="001E70F9" w14:paraId="3D0A7641"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65440B2D"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НАЦИОНАЛЬНАЯ ЭКОНОМИКА</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6DA319"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0400</w:t>
            </w:r>
          </w:p>
        </w:tc>
        <w:tc>
          <w:tcPr>
            <w:tcW w:w="1317" w:type="pct"/>
            <w:tcBorders>
              <w:top w:val="nil"/>
              <w:left w:val="nil"/>
              <w:bottom w:val="single" w:sz="4" w:space="0" w:color="auto"/>
              <w:right w:val="single" w:sz="8" w:space="0" w:color="auto"/>
            </w:tcBorders>
            <w:shd w:val="clear" w:color="auto" w:fill="auto"/>
            <w:noWrap/>
            <w:vAlign w:val="bottom"/>
            <w:hideMark/>
          </w:tcPr>
          <w:p w14:paraId="4F16E98C"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4 961,3</w:t>
            </w:r>
          </w:p>
        </w:tc>
      </w:tr>
      <w:tr w:rsidR="001E70F9" w:rsidRPr="001E70F9" w14:paraId="53D1FC02"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55675FA6"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Дорожное хозяйство (дорожные фонды)</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CD3A71"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0409</w:t>
            </w:r>
          </w:p>
        </w:tc>
        <w:tc>
          <w:tcPr>
            <w:tcW w:w="1317" w:type="pct"/>
            <w:tcBorders>
              <w:top w:val="nil"/>
              <w:left w:val="nil"/>
              <w:bottom w:val="single" w:sz="4" w:space="0" w:color="auto"/>
              <w:right w:val="single" w:sz="8" w:space="0" w:color="auto"/>
            </w:tcBorders>
            <w:shd w:val="clear" w:color="000000" w:fill="FFFFFF"/>
            <w:noWrap/>
            <w:vAlign w:val="bottom"/>
            <w:hideMark/>
          </w:tcPr>
          <w:p w14:paraId="51480AC5"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1 680,6</w:t>
            </w:r>
          </w:p>
        </w:tc>
      </w:tr>
      <w:tr w:rsidR="001E70F9" w:rsidRPr="001E70F9" w14:paraId="511BBA09" w14:textId="77777777" w:rsidTr="00C078C7">
        <w:trPr>
          <w:trHeight w:val="348"/>
        </w:trPr>
        <w:tc>
          <w:tcPr>
            <w:tcW w:w="3057" w:type="pct"/>
            <w:tcBorders>
              <w:top w:val="nil"/>
              <w:left w:val="single" w:sz="8" w:space="0" w:color="auto"/>
              <w:bottom w:val="single" w:sz="4" w:space="0" w:color="auto"/>
              <w:right w:val="single" w:sz="4" w:space="0" w:color="auto"/>
            </w:tcBorders>
            <w:shd w:val="clear" w:color="auto" w:fill="auto"/>
            <w:vAlign w:val="center"/>
            <w:hideMark/>
          </w:tcPr>
          <w:p w14:paraId="39BDCDC4" w14:textId="77777777" w:rsidR="001E70F9" w:rsidRPr="001E70F9" w:rsidRDefault="001E70F9" w:rsidP="001E70F9">
            <w:pPr>
              <w:spacing w:after="0" w:line="240" w:lineRule="auto"/>
              <w:rPr>
                <w:rFonts w:eastAsia="Times New Roman" w:cs="Times New Roman"/>
                <w:color w:val="000000"/>
                <w:sz w:val="16"/>
                <w:szCs w:val="16"/>
                <w:lang w:eastAsia="ru-RU"/>
              </w:rPr>
            </w:pPr>
            <w:r w:rsidRPr="001E70F9">
              <w:rPr>
                <w:rFonts w:eastAsia="Times New Roman" w:cs="Times New Roman"/>
                <w:color w:val="000000"/>
                <w:sz w:val="16"/>
                <w:szCs w:val="16"/>
                <w:lang w:eastAsia="ru-RU"/>
              </w:rPr>
              <w:t>Другие вопросы в области национальной экономики</w:t>
            </w:r>
          </w:p>
        </w:tc>
        <w:tc>
          <w:tcPr>
            <w:tcW w:w="62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18BA767"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0412</w:t>
            </w:r>
          </w:p>
        </w:tc>
        <w:tc>
          <w:tcPr>
            <w:tcW w:w="1317" w:type="pct"/>
            <w:tcBorders>
              <w:top w:val="nil"/>
              <w:left w:val="nil"/>
              <w:bottom w:val="single" w:sz="4" w:space="0" w:color="auto"/>
              <w:right w:val="single" w:sz="8" w:space="0" w:color="auto"/>
            </w:tcBorders>
            <w:shd w:val="clear" w:color="000000" w:fill="FFFFFF"/>
            <w:noWrap/>
            <w:vAlign w:val="bottom"/>
            <w:hideMark/>
          </w:tcPr>
          <w:p w14:paraId="25A1F409"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3 280,7</w:t>
            </w:r>
          </w:p>
        </w:tc>
      </w:tr>
      <w:tr w:rsidR="001E70F9" w:rsidRPr="001E70F9" w14:paraId="1154C564"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2FBCD106"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ЖИЛИЩНО-КОММУНАЛЬНОЕ ХОЗЯЙСТВО</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ABA047"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0500</w:t>
            </w:r>
          </w:p>
        </w:tc>
        <w:tc>
          <w:tcPr>
            <w:tcW w:w="1317" w:type="pct"/>
            <w:tcBorders>
              <w:top w:val="nil"/>
              <w:left w:val="nil"/>
              <w:bottom w:val="single" w:sz="4" w:space="0" w:color="auto"/>
              <w:right w:val="single" w:sz="8" w:space="0" w:color="auto"/>
            </w:tcBorders>
            <w:shd w:val="clear" w:color="auto" w:fill="auto"/>
            <w:noWrap/>
            <w:vAlign w:val="bottom"/>
            <w:hideMark/>
          </w:tcPr>
          <w:p w14:paraId="4830C079"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5 150,4</w:t>
            </w:r>
          </w:p>
        </w:tc>
      </w:tr>
      <w:tr w:rsidR="001E70F9" w:rsidRPr="001E70F9" w14:paraId="2DFF4359"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7C254239"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Жилищное хозяйство</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6A8E0D"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0501</w:t>
            </w:r>
          </w:p>
        </w:tc>
        <w:tc>
          <w:tcPr>
            <w:tcW w:w="1317" w:type="pct"/>
            <w:tcBorders>
              <w:top w:val="nil"/>
              <w:left w:val="nil"/>
              <w:bottom w:val="single" w:sz="4" w:space="0" w:color="auto"/>
              <w:right w:val="single" w:sz="8" w:space="0" w:color="auto"/>
            </w:tcBorders>
            <w:shd w:val="clear" w:color="000000" w:fill="FFFFFF"/>
            <w:noWrap/>
            <w:vAlign w:val="bottom"/>
            <w:hideMark/>
          </w:tcPr>
          <w:p w14:paraId="5ED8609D"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1 212,0</w:t>
            </w:r>
          </w:p>
        </w:tc>
      </w:tr>
      <w:tr w:rsidR="001E70F9" w:rsidRPr="001E70F9" w14:paraId="478E28C0"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34C77EC8"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Коммунальное хозяйство</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578324"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0502</w:t>
            </w:r>
          </w:p>
        </w:tc>
        <w:tc>
          <w:tcPr>
            <w:tcW w:w="1317" w:type="pct"/>
            <w:tcBorders>
              <w:top w:val="nil"/>
              <w:left w:val="nil"/>
              <w:bottom w:val="single" w:sz="4" w:space="0" w:color="auto"/>
              <w:right w:val="single" w:sz="8" w:space="0" w:color="auto"/>
            </w:tcBorders>
            <w:shd w:val="clear" w:color="000000" w:fill="FFFFFF"/>
            <w:noWrap/>
            <w:vAlign w:val="bottom"/>
            <w:hideMark/>
          </w:tcPr>
          <w:p w14:paraId="0C4ED6A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1 280,0</w:t>
            </w:r>
          </w:p>
        </w:tc>
      </w:tr>
      <w:tr w:rsidR="001E70F9" w:rsidRPr="001E70F9" w14:paraId="0C2930A2"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33BE244B"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Благоустройство</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832338"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0503</w:t>
            </w:r>
          </w:p>
        </w:tc>
        <w:tc>
          <w:tcPr>
            <w:tcW w:w="1317" w:type="pct"/>
            <w:tcBorders>
              <w:top w:val="nil"/>
              <w:left w:val="nil"/>
              <w:bottom w:val="single" w:sz="4" w:space="0" w:color="auto"/>
              <w:right w:val="single" w:sz="8" w:space="0" w:color="auto"/>
            </w:tcBorders>
            <w:shd w:val="clear" w:color="000000" w:fill="FFFFFF"/>
            <w:noWrap/>
            <w:vAlign w:val="bottom"/>
            <w:hideMark/>
          </w:tcPr>
          <w:p w14:paraId="61EAEA3E"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2 658,4</w:t>
            </w:r>
          </w:p>
        </w:tc>
      </w:tr>
      <w:tr w:rsidR="001E70F9" w:rsidRPr="001E70F9" w14:paraId="5A8F4D2D"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233B5DBE"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ОХРАНА ОКРУЖАЮЩЕЙ СРЕДЫ</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87FFEA"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0600</w:t>
            </w:r>
          </w:p>
        </w:tc>
        <w:tc>
          <w:tcPr>
            <w:tcW w:w="1317" w:type="pct"/>
            <w:tcBorders>
              <w:top w:val="nil"/>
              <w:left w:val="nil"/>
              <w:bottom w:val="single" w:sz="4" w:space="0" w:color="auto"/>
              <w:right w:val="single" w:sz="8" w:space="0" w:color="auto"/>
            </w:tcBorders>
            <w:shd w:val="clear" w:color="000000" w:fill="FFFFFF"/>
            <w:noWrap/>
            <w:vAlign w:val="bottom"/>
            <w:hideMark/>
          </w:tcPr>
          <w:p w14:paraId="77718F31"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40,5</w:t>
            </w:r>
          </w:p>
        </w:tc>
      </w:tr>
      <w:tr w:rsidR="001E70F9" w:rsidRPr="001E70F9" w14:paraId="6F565736"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46909349"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Другие вопросы в области охраны окружающей среды</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6F2C7D"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0605</w:t>
            </w:r>
          </w:p>
        </w:tc>
        <w:tc>
          <w:tcPr>
            <w:tcW w:w="1317" w:type="pct"/>
            <w:tcBorders>
              <w:top w:val="nil"/>
              <w:left w:val="nil"/>
              <w:bottom w:val="single" w:sz="4" w:space="0" w:color="auto"/>
              <w:right w:val="single" w:sz="8" w:space="0" w:color="auto"/>
            </w:tcBorders>
            <w:shd w:val="clear" w:color="000000" w:fill="FFFFFF"/>
            <w:noWrap/>
            <w:vAlign w:val="bottom"/>
            <w:hideMark/>
          </w:tcPr>
          <w:p w14:paraId="4B0A9080"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40,5</w:t>
            </w:r>
          </w:p>
        </w:tc>
      </w:tr>
      <w:tr w:rsidR="001E70F9" w:rsidRPr="001E70F9" w14:paraId="2C973A15" w14:textId="77777777" w:rsidTr="00C078C7">
        <w:trPr>
          <w:trHeight w:val="348"/>
        </w:trPr>
        <w:tc>
          <w:tcPr>
            <w:tcW w:w="3057" w:type="pct"/>
            <w:tcBorders>
              <w:top w:val="nil"/>
              <w:left w:val="single" w:sz="8" w:space="0" w:color="auto"/>
              <w:bottom w:val="single" w:sz="4" w:space="0" w:color="auto"/>
              <w:right w:val="single" w:sz="4" w:space="0" w:color="auto"/>
            </w:tcBorders>
            <w:shd w:val="clear" w:color="auto" w:fill="auto"/>
            <w:vAlign w:val="center"/>
            <w:hideMark/>
          </w:tcPr>
          <w:p w14:paraId="5E5CB537"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КУЛЬТУРА, КИНЕМАТОГРАФИЯ</w:t>
            </w:r>
          </w:p>
        </w:tc>
        <w:tc>
          <w:tcPr>
            <w:tcW w:w="626"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5A0EFE6"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0800</w:t>
            </w:r>
          </w:p>
        </w:tc>
        <w:tc>
          <w:tcPr>
            <w:tcW w:w="1317" w:type="pct"/>
            <w:tcBorders>
              <w:top w:val="nil"/>
              <w:left w:val="nil"/>
              <w:bottom w:val="single" w:sz="4" w:space="0" w:color="auto"/>
              <w:right w:val="single" w:sz="8" w:space="0" w:color="auto"/>
            </w:tcBorders>
            <w:shd w:val="clear" w:color="000000" w:fill="FFFFFF"/>
            <w:noWrap/>
            <w:vAlign w:val="bottom"/>
            <w:hideMark/>
          </w:tcPr>
          <w:p w14:paraId="2A201A21"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120,0</w:t>
            </w:r>
          </w:p>
        </w:tc>
      </w:tr>
      <w:tr w:rsidR="001E70F9" w:rsidRPr="001E70F9" w14:paraId="1AC40454" w14:textId="77777777" w:rsidTr="00C078C7">
        <w:trPr>
          <w:trHeight w:val="348"/>
        </w:trPr>
        <w:tc>
          <w:tcPr>
            <w:tcW w:w="3057" w:type="pct"/>
            <w:tcBorders>
              <w:top w:val="nil"/>
              <w:left w:val="single" w:sz="8" w:space="0" w:color="auto"/>
              <w:bottom w:val="nil"/>
              <w:right w:val="nil"/>
            </w:tcBorders>
            <w:shd w:val="clear" w:color="auto" w:fill="auto"/>
            <w:vAlign w:val="center"/>
            <w:hideMark/>
          </w:tcPr>
          <w:p w14:paraId="409C0627"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lastRenderedPageBreak/>
              <w:t xml:space="preserve">Другие вопросы в области культуры, кинематографии </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A4EDCB"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0804</w:t>
            </w:r>
          </w:p>
        </w:tc>
        <w:tc>
          <w:tcPr>
            <w:tcW w:w="1317" w:type="pct"/>
            <w:tcBorders>
              <w:top w:val="nil"/>
              <w:left w:val="nil"/>
              <w:bottom w:val="single" w:sz="4" w:space="0" w:color="auto"/>
              <w:right w:val="single" w:sz="8" w:space="0" w:color="auto"/>
            </w:tcBorders>
            <w:shd w:val="clear" w:color="000000" w:fill="FFFFFF"/>
            <w:noWrap/>
            <w:vAlign w:val="bottom"/>
            <w:hideMark/>
          </w:tcPr>
          <w:p w14:paraId="1E43669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120,0</w:t>
            </w:r>
          </w:p>
        </w:tc>
      </w:tr>
      <w:tr w:rsidR="001E70F9" w:rsidRPr="001E70F9" w14:paraId="7DE584CE" w14:textId="77777777" w:rsidTr="00C078C7">
        <w:trPr>
          <w:trHeight w:val="348"/>
        </w:trPr>
        <w:tc>
          <w:tcPr>
            <w:tcW w:w="3057" w:type="pct"/>
            <w:tcBorders>
              <w:top w:val="single" w:sz="4" w:space="0" w:color="auto"/>
              <w:left w:val="single" w:sz="8" w:space="0" w:color="auto"/>
              <w:bottom w:val="single" w:sz="4" w:space="0" w:color="auto"/>
              <w:right w:val="nil"/>
            </w:tcBorders>
            <w:shd w:val="clear" w:color="auto" w:fill="auto"/>
            <w:vAlign w:val="center"/>
            <w:hideMark/>
          </w:tcPr>
          <w:p w14:paraId="6CE6D0F2"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ОБРАЗОВАНИЕ</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EACA39"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0700</w:t>
            </w:r>
          </w:p>
        </w:tc>
        <w:tc>
          <w:tcPr>
            <w:tcW w:w="1317" w:type="pct"/>
            <w:tcBorders>
              <w:top w:val="nil"/>
              <w:left w:val="nil"/>
              <w:bottom w:val="single" w:sz="4" w:space="0" w:color="auto"/>
              <w:right w:val="single" w:sz="8" w:space="0" w:color="auto"/>
            </w:tcBorders>
            <w:shd w:val="clear" w:color="auto" w:fill="auto"/>
            <w:noWrap/>
            <w:vAlign w:val="bottom"/>
            <w:hideMark/>
          </w:tcPr>
          <w:p w14:paraId="635CE5B7"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20,0</w:t>
            </w:r>
          </w:p>
        </w:tc>
      </w:tr>
      <w:tr w:rsidR="001E70F9" w:rsidRPr="001E70F9" w14:paraId="0490F8D9" w14:textId="77777777" w:rsidTr="00C078C7">
        <w:trPr>
          <w:trHeight w:val="348"/>
        </w:trPr>
        <w:tc>
          <w:tcPr>
            <w:tcW w:w="3057" w:type="pct"/>
            <w:tcBorders>
              <w:top w:val="nil"/>
              <w:left w:val="single" w:sz="8" w:space="0" w:color="auto"/>
              <w:bottom w:val="nil"/>
              <w:right w:val="nil"/>
            </w:tcBorders>
            <w:shd w:val="clear" w:color="auto" w:fill="auto"/>
            <w:vAlign w:val="center"/>
            <w:hideMark/>
          </w:tcPr>
          <w:p w14:paraId="6924BF2E"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Молодежная политика и оздоровление детей</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73ABA"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0707</w:t>
            </w:r>
          </w:p>
        </w:tc>
        <w:tc>
          <w:tcPr>
            <w:tcW w:w="1317" w:type="pct"/>
            <w:tcBorders>
              <w:top w:val="nil"/>
              <w:left w:val="nil"/>
              <w:bottom w:val="single" w:sz="4" w:space="0" w:color="auto"/>
              <w:right w:val="single" w:sz="8" w:space="0" w:color="auto"/>
            </w:tcBorders>
            <w:shd w:val="clear" w:color="auto" w:fill="auto"/>
            <w:noWrap/>
            <w:vAlign w:val="bottom"/>
            <w:hideMark/>
          </w:tcPr>
          <w:p w14:paraId="1324C472"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20,0</w:t>
            </w:r>
          </w:p>
        </w:tc>
      </w:tr>
      <w:tr w:rsidR="001E70F9" w:rsidRPr="001E70F9" w14:paraId="390512EA" w14:textId="77777777" w:rsidTr="00C078C7">
        <w:trPr>
          <w:trHeight w:val="348"/>
        </w:trPr>
        <w:tc>
          <w:tcPr>
            <w:tcW w:w="3057" w:type="pct"/>
            <w:tcBorders>
              <w:top w:val="single" w:sz="4" w:space="0" w:color="auto"/>
              <w:left w:val="single" w:sz="8" w:space="0" w:color="auto"/>
              <w:bottom w:val="single" w:sz="4" w:space="0" w:color="auto"/>
              <w:right w:val="nil"/>
            </w:tcBorders>
            <w:shd w:val="clear" w:color="auto" w:fill="auto"/>
            <w:vAlign w:val="center"/>
            <w:hideMark/>
          </w:tcPr>
          <w:p w14:paraId="48A74F7C"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СОЦИАЛЬНАЯ ПОЛИТИКА</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A119CB"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1000</w:t>
            </w:r>
          </w:p>
        </w:tc>
        <w:tc>
          <w:tcPr>
            <w:tcW w:w="1317" w:type="pct"/>
            <w:tcBorders>
              <w:top w:val="nil"/>
              <w:left w:val="nil"/>
              <w:bottom w:val="single" w:sz="4" w:space="0" w:color="auto"/>
              <w:right w:val="single" w:sz="8" w:space="0" w:color="auto"/>
            </w:tcBorders>
            <w:shd w:val="clear" w:color="auto" w:fill="auto"/>
            <w:noWrap/>
            <w:vAlign w:val="bottom"/>
            <w:hideMark/>
          </w:tcPr>
          <w:p w14:paraId="2067611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45,0</w:t>
            </w:r>
          </w:p>
        </w:tc>
      </w:tr>
      <w:tr w:rsidR="001E70F9" w:rsidRPr="001E70F9" w14:paraId="0645B6BC"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12B36723"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Пенсионное обеспечение</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88722D"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1001</w:t>
            </w:r>
          </w:p>
        </w:tc>
        <w:tc>
          <w:tcPr>
            <w:tcW w:w="1317" w:type="pct"/>
            <w:tcBorders>
              <w:top w:val="nil"/>
              <w:left w:val="nil"/>
              <w:bottom w:val="single" w:sz="4" w:space="0" w:color="auto"/>
              <w:right w:val="single" w:sz="8" w:space="0" w:color="auto"/>
            </w:tcBorders>
            <w:shd w:val="clear" w:color="auto" w:fill="auto"/>
            <w:noWrap/>
            <w:vAlign w:val="bottom"/>
            <w:hideMark/>
          </w:tcPr>
          <w:p w14:paraId="1890CE44"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39,0</w:t>
            </w:r>
          </w:p>
        </w:tc>
      </w:tr>
      <w:tr w:rsidR="001E70F9" w:rsidRPr="001E70F9" w14:paraId="49031D47"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3B800E55"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Другие вопросы в области социальной политики</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B2AA05"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1006</w:t>
            </w:r>
          </w:p>
        </w:tc>
        <w:tc>
          <w:tcPr>
            <w:tcW w:w="1317" w:type="pct"/>
            <w:tcBorders>
              <w:top w:val="nil"/>
              <w:left w:val="nil"/>
              <w:bottom w:val="single" w:sz="4" w:space="0" w:color="auto"/>
              <w:right w:val="single" w:sz="8" w:space="0" w:color="auto"/>
            </w:tcBorders>
            <w:shd w:val="clear" w:color="000000" w:fill="FFFFFF"/>
            <w:noWrap/>
            <w:vAlign w:val="bottom"/>
            <w:hideMark/>
          </w:tcPr>
          <w:p w14:paraId="7331652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6,0</w:t>
            </w:r>
          </w:p>
        </w:tc>
      </w:tr>
      <w:tr w:rsidR="001E70F9" w:rsidRPr="001E70F9" w14:paraId="2394B0DC" w14:textId="77777777" w:rsidTr="00C078C7">
        <w:trPr>
          <w:trHeight w:val="348"/>
        </w:trPr>
        <w:tc>
          <w:tcPr>
            <w:tcW w:w="3057" w:type="pct"/>
            <w:tcBorders>
              <w:top w:val="nil"/>
              <w:left w:val="single" w:sz="8" w:space="0" w:color="auto"/>
              <w:bottom w:val="single" w:sz="4" w:space="0" w:color="auto"/>
              <w:right w:val="nil"/>
            </w:tcBorders>
            <w:shd w:val="clear" w:color="auto" w:fill="auto"/>
            <w:vAlign w:val="center"/>
            <w:hideMark/>
          </w:tcPr>
          <w:p w14:paraId="178713F9"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ФИЗИЧЕСКАЯ КУЛЬТУРА И СПОРТ</w:t>
            </w:r>
          </w:p>
        </w:tc>
        <w:tc>
          <w:tcPr>
            <w:tcW w:w="6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5EF81"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1100</w:t>
            </w:r>
          </w:p>
        </w:tc>
        <w:tc>
          <w:tcPr>
            <w:tcW w:w="1317" w:type="pct"/>
            <w:tcBorders>
              <w:top w:val="nil"/>
              <w:left w:val="nil"/>
              <w:bottom w:val="single" w:sz="4" w:space="0" w:color="auto"/>
              <w:right w:val="single" w:sz="8" w:space="0" w:color="auto"/>
            </w:tcBorders>
            <w:shd w:val="clear" w:color="auto" w:fill="auto"/>
            <w:noWrap/>
            <w:vAlign w:val="bottom"/>
            <w:hideMark/>
          </w:tcPr>
          <w:p w14:paraId="4891FC9B"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20,0</w:t>
            </w:r>
          </w:p>
        </w:tc>
      </w:tr>
      <w:tr w:rsidR="001E70F9" w:rsidRPr="001E70F9" w14:paraId="66F5F301" w14:textId="77777777" w:rsidTr="00C078C7">
        <w:trPr>
          <w:trHeight w:val="348"/>
        </w:trPr>
        <w:tc>
          <w:tcPr>
            <w:tcW w:w="3057" w:type="pct"/>
            <w:tcBorders>
              <w:top w:val="nil"/>
              <w:left w:val="single" w:sz="8" w:space="0" w:color="auto"/>
              <w:bottom w:val="nil"/>
              <w:right w:val="nil"/>
            </w:tcBorders>
            <w:shd w:val="clear" w:color="auto" w:fill="auto"/>
            <w:vAlign w:val="center"/>
            <w:hideMark/>
          </w:tcPr>
          <w:p w14:paraId="1A51A6A4" w14:textId="77777777" w:rsidR="001E70F9" w:rsidRPr="001E70F9" w:rsidRDefault="001E70F9" w:rsidP="001E70F9">
            <w:pPr>
              <w:spacing w:after="0" w:line="240" w:lineRule="auto"/>
              <w:rPr>
                <w:rFonts w:eastAsia="Times New Roman" w:cs="Times New Roman"/>
                <w:sz w:val="16"/>
                <w:szCs w:val="16"/>
                <w:lang w:eastAsia="ru-RU"/>
              </w:rPr>
            </w:pPr>
            <w:r w:rsidRPr="001E70F9">
              <w:rPr>
                <w:rFonts w:eastAsia="Times New Roman" w:cs="Times New Roman"/>
                <w:sz w:val="16"/>
                <w:szCs w:val="16"/>
                <w:lang w:eastAsia="ru-RU"/>
              </w:rPr>
              <w:t>Массовый спорт</w:t>
            </w:r>
          </w:p>
        </w:tc>
        <w:tc>
          <w:tcPr>
            <w:tcW w:w="626" w:type="pct"/>
            <w:gridSpan w:val="2"/>
            <w:tcBorders>
              <w:top w:val="single" w:sz="4" w:space="0" w:color="auto"/>
              <w:left w:val="single" w:sz="4" w:space="0" w:color="auto"/>
              <w:bottom w:val="nil"/>
              <w:right w:val="single" w:sz="4" w:space="0" w:color="000000"/>
            </w:tcBorders>
            <w:shd w:val="clear" w:color="auto" w:fill="auto"/>
            <w:noWrap/>
            <w:vAlign w:val="bottom"/>
            <w:hideMark/>
          </w:tcPr>
          <w:p w14:paraId="49729654" w14:textId="77777777" w:rsidR="001E70F9" w:rsidRPr="001E70F9" w:rsidRDefault="001E70F9" w:rsidP="001E70F9">
            <w:pPr>
              <w:spacing w:after="0" w:line="240" w:lineRule="auto"/>
              <w:jc w:val="center"/>
              <w:rPr>
                <w:rFonts w:ascii="Arial" w:eastAsia="Times New Roman" w:hAnsi="Arial" w:cs="Arial"/>
                <w:sz w:val="16"/>
                <w:szCs w:val="16"/>
                <w:lang w:eastAsia="ru-RU"/>
              </w:rPr>
            </w:pPr>
            <w:r w:rsidRPr="001E70F9">
              <w:rPr>
                <w:rFonts w:ascii="Arial" w:eastAsia="Times New Roman" w:hAnsi="Arial" w:cs="Arial"/>
                <w:sz w:val="16"/>
                <w:szCs w:val="16"/>
                <w:lang w:eastAsia="ru-RU"/>
              </w:rPr>
              <w:t>1102</w:t>
            </w:r>
          </w:p>
        </w:tc>
        <w:tc>
          <w:tcPr>
            <w:tcW w:w="1317" w:type="pct"/>
            <w:tcBorders>
              <w:top w:val="nil"/>
              <w:left w:val="nil"/>
              <w:bottom w:val="nil"/>
              <w:right w:val="single" w:sz="8" w:space="0" w:color="auto"/>
            </w:tcBorders>
            <w:shd w:val="clear" w:color="auto" w:fill="auto"/>
            <w:noWrap/>
            <w:vAlign w:val="bottom"/>
            <w:hideMark/>
          </w:tcPr>
          <w:p w14:paraId="4BFDE98F" w14:textId="77777777" w:rsidR="001E70F9" w:rsidRPr="001E70F9" w:rsidRDefault="001E70F9" w:rsidP="001E70F9">
            <w:pPr>
              <w:spacing w:after="0" w:line="240" w:lineRule="auto"/>
              <w:jc w:val="right"/>
              <w:rPr>
                <w:rFonts w:ascii="Arial" w:eastAsia="Times New Roman" w:hAnsi="Arial" w:cs="Arial"/>
                <w:sz w:val="16"/>
                <w:szCs w:val="16"/>
                <w:lang w:eastAsia="ru-RU"/>
              </w:rPr>
            </w:pPr>
            <w:r w:rsidRPr="001E70F9">
              <w:rPr>
                <w:rFonts w:ascii="Arial" w:eastAsia="Times New Roman" w:hAnsi="Arial" w:cs="Arial"/>
                <w:sz w:val="16"/>
                <w:szCs w:val="16"/>
                <w:lang w:eastAsia="ru-RU"/>
              </w:rPr>
              <w:t>20,0</w:t>
            </w:r>
          </w:p>
        </w:tc>
      </w:tr>
      <w:tr w:rsidR="001E70F9" w:rsidRPr="001E70F9" w14:paraId="35C5B93D" w14:textId="77777777" w:rsidTr="00C078C7">
        <w:trPr>
          <w:trHeight w:val="348"/>
        </w:trPr>
        <w:tc>
          <w:tcPr>
            <w:tcW w:w="3057" w:type="pct"/>
            <w:tcBorders>
              <w:top w:val="single" w:sz="8" w:space="0" w:color="auto"/>
              <w:left w:val="single" w:sz="8" w:space="0" w:color="auto"/>
              <w:bottom w:val="single" w:sz="8" w:space="0" w:color="auto"/>
              <w:right w:val="nil"/>
            </w:tcBorders>
            <w:shd w:val="clear" w:color="auto" w:fill="auto"/>
            <w:vAlign w:val="center"/>
            <w:hideMark/>
          </w:tcPr>
          <w:p w14:paraId="04786853" w14:textId="77777777" w:rsidR="001E70F9" w:rsidRPr="001E70F9" w:rsidRDefault="001E70F9" w:rsidP="001E70F9">
            <w:pPr>
              <w:spacing w:after="0" w:line="240" w:lineRule="auto"/>
              <w:rPr>
                <w:rFonts w:eastAsia="Times New Roman" w:cs="Times New Roman"/>
                <w:b/>
                <w:bCs/>
                <w:sz w:val="16"/>
                <w:szCs w:val="16"/>
                <w:lang w:eastAsia="ru-RU"/>
              </w:rPr>
            </w:pPr>
            <w:r w:rsidRPr="001E70F9">
              <w:rPr>
                <w:rFonts w:eastAsia="Times New Roman" w:cs="Times New Roman"/>
                <w:b/>
                <w:bCs/>
                <w:sz w:val="16"/>
                <w:szCs w:val="16"/>
                <w:lang w:eastAsia="ru-RU"/>
              </w:rPr>
              <w:t xml:space="preserve"> ИТОГО</w:t>
            </w:r>
          </w:p>
        </w:tc>
        <w:tc>
          <w:tcPr>
            <w:tcW w:w="626" w:type="pct"/>
            <w:gridSpan w:val="2"/>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1A46EE67" w14:textId="77777777" w:rsidR="001E70F9" w:rsidRPr="001E70F9" w:rsidRDefault="001E70F9" w:rsidP="001E70F9">
            <w:pPr>
              <w:spacing w:after="0" w:line="240" w:lineRule="auto"/>
              <w:jc w:val="center"/>
              <w:rPr>
                <w:rFonts w:ascii="Arial" w:eastAsia="Times New Roman" w:hAnsi="Arial" w:cs="Arial"/>
                <w:b/>
                <w:bCs/>
                <w:sz w:val="16"/>
                <w:szCs w:val="16"/>
                <w:lang w:eastAsia="ru-RU"/>
              </w:rPr>
            </w:pPr>
            <w:r w:rsidRPr="001E70F9">
              <w:rPr>
                <w:rFonts w:ascii="Arial" w:eastAsia="Times New Roman" w:hAnsi="Arial" w:cs="Arial"/>
                <w:b/>
                <w:bCs/>
                <w:sz w:val="16"/>
                <w:szCs w:val="16"/>
                <w:lang w:eastAsia="ru-RU"/>
              </w:rPr>
              <w:t> </w:t>
            </w:r>
          </w:p>
        </w:tc>
        <w:tc>
          <w:tcPr>
            <w:tcW w:w="1317" w:type="pct"/>
            <w:tcBorders>
              <w:top w:val="single" w:sz="8" w:space="0" w:color="auto"/>
              <w:left w:val="nil"/>
              <w:bottom w:val="single" w:sz="8" w:space="0" w:color="auto"/>
              <w:right w:val="single" w:sz="8" w:space="0" w:color="auto"/>
            </w:tcBorders>
            <w:shd w:val="clear" w:color="auto" w:fill="auto"/>
            <w:noWrap/>
            <w:vAlign w:val="bottom"/>
            <w:hideMark/>
          </w:tcPr>
          <w:p w14:paraId="2E34AC60" w14:textId="77777777" w:rsidR="001E70F9" w:rsidRPr="001E70F9" w:rsidRDefault="001E70F9" w:rsidP="001E70F9">
            <w:pPr>
              <w:spacing w:after="0" w:line="240" w:lineRule="auto"/>
              <w:jc w:val="right"/>
              <w:rPr>
                <w:rFonts w:ascii="Arial" w:eastAsia="Times New Roman" w:hAnsi="Arial" w:cs="Arial"/>
                <w:b/>
                <w:bCs/>
                <w:sz w:val="16"/>
                <w:szCs w:val="16"/>
                <w:lang w:eastAsia="ru-RU"/>
              </w:rPr>
            </w:pPr>
            <w:r w:rsidRPr="001E70F9">
              <w:rPr>
                <w:rFonts w:ascii="Arial" w:eastAsia="Times New Roman" w:hAnsi="Arial" w:cs="Arial"/>
                <w:b/>
                <w:bCs/>
                <w:sz w:val="16"/>
                <w:szCs w:val="16"/>
                <w:lang w:eastAsia="ru-RU"/>
              </w:rPr>
              <w:t>15 705,7</w:t>
            </w:r>
          </w:p>
        </w:tc>
      </w:tr>
    </w:tbl>
    <w:p w14:paraId="757F7235" w14:textId="0012828F" w:rsidR="001D4C50" w:rsidRDefault="001D4C50">
      <w:pPr>
        <w:rPr>
          <w:rFonts w:eastAsia="Times New Roman" w:cs="Times New Roman"/>
          <w:bCs/>
          <w:sz w:val="20"/>
          <w:szCs w:val="20"/>
          <w:lang w:eastAsia="ru-RU"/>
        </w:rPr>
      </w:pPr>
    </w:p>
    <w:tbl>
      <w:tblPr>
        <w:tblW w:w="5000" w:type="pct"/>
        <w:tblLook w:val="04A0" w:firstRow="1" w:lastRow="0" w:firstColumn="1" w:lastColumn="0" w:noHBand="0" w:noVBand="1"/>
      </w:tblPr>
      <w:tblGrid>
        <w:gridCol w:w="596"/>
        <w:gridCol w:w="754"/>
        <w:gridCol w:w="5868"/>
        <w:gridCol w:w="244"/>
        <w:gridCol w:w="244"/>
        <w:gridCol w:w="244"/>
        <w:gridCol w:w="2206"/>
      </w:tblGrid>
      <w:tr w:rsidR="00295A0D" w:rsidRPr="00295A0D" w14:paraId="0F82E92A" w14:textId="77777777" w:rsidTr="00C078C7">
        <w:trPr>
          <w:trHeight w:val="240"/>
        </w:trPr>
        <w:tc>
          <w:tcPr>
            <w:tcW w:w="294" w:type="pct"/>
            <w:tcBorders>
              <w:top w:val="nil"/>
              <w:left w:val="nil"/>
              <w:bottom w:val="nil"/>
              <w:right w:val="nil"/>
            </w:tcBorders>
            <w:shd w:val="clear" w:color="auto" w:fill="auto"/>
            <w:noWrap/>
            <w:vAlign w:val="bottom"/>
            <w:hideMark/>
          </w:tcPr>
          <w:p w14:paraId="60619313" w14:textId="77777777" w:rsidR="00295A0D" w:rsidRPr="00295A0D" w:rsidRDefault="00295A0D" w:rsidP="00295A0D">
            <w:pPr>
              <w:spacing w:after="0" w:line="240" w:lineRule="auto"/>
              <w:rPr>
                <w:rFonts w:eastAsia="Times New Roman" w:cs="Times New Roman"/>
                <w:sz w:val="20"/>
                <w:szCs w:val="24"/>
                <w:lang w:eastAsia="ru-RU"/>
              </w:rPr>
            </w:pPr>
          </w:p>
        </w:tc>
        <w:tc>
          <w:tcPr>
            <w:tcW w:w="371" w:type="pct"/>
            <w:tcBorders>
              <w:top w:val="nil"/>
              <w:left w:val="nil"/>
              <w:bottom w:val="nil"/>
              <w:right w:val="nil"/>
            </w:tcBorders>
            <w:shd w:val="clear" w:color="auto" w:fill="auto"/>
            <w:noWrap/>
            <w:vAlign w:val="bottom"/>
            <w:hideMark/>
          </w:tcPr>
          <w:p w14:paraId="1A543624" w14:textId="77777777" w:rsidR="00295A0D" w:rsidRPr="00295A0D" w:rsidRDefault="00295A0D" w:rsidP="00295A0D">
            <w:pPr>
              <w:spacing w:after="0" w:line="240" w:lineRule="auto"/>
              <w:rPr>
                <w:rFonts w:eastAsia="Times New Roman" w:cs="Times New Roman"/>
                <w:sz w:val="20"/>
                <w:szCs w:val="20"/>
                <w:lang w:eastAsia="ru-RU"/>
              </w:rPr>
            </w:pPr>
          </w:p>
        </w:tc>
        <w:tc>
          <w:tcPr>
            <w:tcW w:w="2889" w:type="pct"/>
            <w:tcBorders>
              <w:top w:val="nil"/>
              <w:left w:val="nil"/>
              <w:bottom w:val="nil"/>
              <w:right w:val="nil"/>
            </w:tcBorders>
            <w:shd w:val="clear" w:color="auto" w:fill="auto"/>
            <w:noWrap/>
            <w:vAlign w:val="bottom"/>
            <w:hideMark/>
          </w:tcPr>
          <w:p w14:paraId="2BADCEAF" w14:textId="77777777" w:rsidR="00295A0D" w:rsidRPr="00295A0D" w:rsidRDefault="00295A0D" w:rsidP="00295A0D">
            <w:pPr>
              <w:spacing w:after="0" w:line="240" w:lineRule="auto"/>
              <w:rPr>
                <w:rFonts w:eastAsia="Times New Roman" w:cs="Times New Roman"/>
                <w:sz w:val="20"/>
                <w:szCs w:val="20"/>
                <w:lang w:eastAsia="ru-RU"/>
              </w:rPr>
            </w:pPr>
          </w:p>
        </w:tc>
        <w:tc>
          <w:tcPr>
            <w:tcW w:w="1446" w:type="pct"/>
            <w:gridSpan w:val="4"/>
            <w:vMerge w:val="restart"/>
            <w:tcBorders>
              <w:top w:val="nil"/>
              <w:left w:val="nil"/>
              <w:bottom w:val="nil"/>
              <w:right w:val="nil"/>
            </w:tcBorders>
            <w:shd w:val="clear" w:color="auto" w:fill="auto"/>
            <w:vAlign w:val="bottom"/>
            <w:hideMark/>
          </w:tcPr>
          <w:p w14:paraId="45DECD9D" w14:textId="77777777" w:rsidR="00295A0D" w:rsidRPr="00295A0D" w:rsidRDefault="00295A0D" w:rsidP="00295A0D">
            <w:pPr>
              <w:spacing w:after="0" w:line="240" w:lineRule="auto"/>
              <w:jc w:val="right"/>
              <w:rPr>
                <w:rFonts w:ascii="Arial" w:eastAsia="Times New Roman" w:hAnsi="Arial" w:cs="Arial"/>
                <w:sz w:val="16"/>
                <w:szCs w:val="16"/>
                <w:lang w:eastAsia="ru-RU"/>
              </w:rPr>
            </w:pPr>
            <w:r w:rsidRPr="00295A0D">
              <w:rPr>
                <w:rFonts w:ascii="Arial" w:eastAsia="Times New Roman" w:hAnsi="Arial" w:cs="Arial"/>
                <w:sz w:val="16"/>
                <w:szCs w:val="16"/>
                <w:lang w:eastAsia="ru-RU"/>
              </w:rPr>
              <w:t>Приложение № 8                                                                         к Решению "О бюджете муниципального          образования "Заостровское" на 2020 год"</w:t>
            </w:r>
          </w:p>
        </w:tc>
      </w:tr>
      <w:tr w:rsidR="00295A0D" w:rsidRPr="00295A0D" w14:paraId="793D7A4A" w14:textId="77777777" w:rsidTr="00C078C7">
        <w:trPr>
          <w:trHeight w:val="264"/>
        </w:trPr>
        <w:tc>
          <w:tcPr>
            <w:tcW w:w="294" w:type="pct"/>
            <w:tcBorders>
              <w:top w:val="nil"/>
              <w:left w:val="nil"/>
              <w:bottom w:val="nil"/>
              <w:right w:val="nil"/>
            </w:tcBorders>
            <w:shd w:val="clear" w:color="auto" w:fill="auto"/>
            <w:noWrap/>
            <w:vAlign w:val="bottom"/>
            <w:hideMark/>
          </w:tcPr>
          <w:p w14:paraId="2C379DAA" w14:textId="77777777" w:rsidR="00295A0D" w:rsidRPr="00295A0D" w:rsidRDefault="00295A0D" w:rsidP="00295A0D">
            <w:pPr>
              <w:spacing w:after="0" w:line="240" w:lineRule="auto"/>
              <w:jc w:val="right"/>
              <w:rPr>
                <w:rFonts w:ascii="Arial" w:eastAsia="Times New Roman" w:hAnsi="Arial" w:cs="Arial"/>
                <w:sz w:val="16"/>
                <w:szCs w:val="16"/>
                <w:lang w:eastAsia="ru-RU"/>
              </w:rPr>
            </w:pPr>
          </w:p>
        </w:tc>
        <w:tc>
          <w:tcPr>
            <w:tcW w:w="371" w:type="pct"/>
            <w:tcBorders>
              <w:top w:val="nil"/>
              <w:left w:val="nil"/>
              <w:bottom w:val="nil"/>
              <w:right w:val="nil"/>
            </w:tcBorders>
            <w:shd w:val="clear" w:color="auto" w:fill="auto"/>
            <w:noWrap/>
            <w:vAlign w:val="bottom"/>
            <w:hideMark/>
          </w:tcPr>
          <w:p w14:paraId="6CA85F71" w14:textId="77777777" w:rsidR="00295A0D" w:rsidRPr="00295A0D" w:rsidRDefault="00295A0D" w:rsidP="00295A0D">
            <w:pPr>
              <w:spacing w:after="0" w:line="240" w:lineRule="auto"/>
              <w:rPr>
                <w:rFonts w:eastAsia="Times New Roman" w:cs="Times New Roman"/>
                <w:sz w:val="20"/>
                <w:szCs w:val="20"/>
                <w:lang w:eastAsia="ru-RU"/>
              </w:rPr>
            </w:pPr>
          </w:p>
        </w:tc>
        <w:tc>
          <w:tcPr>
            <w:tcW w:w="2889" w:type="pct"/>
            <w:tcBorders>
              <w:top w:val="nil"/>
              <w:left w:val="nil"/>
              <w:bottom w:val="nil"/>
              <w:right w:val="nil"/>
            </w:tcBorders>
            <w:shd w:val="clear" w:color="auto" w:fill="auto"/>
            <w:noWrap/>
            <w:vAlign w:val="bottom"/>
            <w:hideMark/>
          </w:tcPr>
          <w:p w14:paraId="12626658" w14:textId="77777777" w:rsidR="00295A0D" w:rsidRPr="00295A0D" w:rsidRDefault="00295A0D" w:rsidP="00295A0D">
            <w:pPr>
              <w:spacing w:after="0" w:line="240" w:lineRule="auto"/>
              <w:rPr>
                <w:rFonts w:eastAsia="Times New Roman" w:cs="Times New Roman"/>
                <w:sz w:val="20"/>
                <w:szCs w:val="20"/>
                <w:lang w:eastAsia="ru-RU"/>
              </w:rPr>
            </w:pPr>
          </w:p>
        </w:tc>
        <w:tc>
          <w:tcPr>
            <w:tcW w:w="1446" w:type="pct"/>
            <w:gridSpan w:val="4"/>
            <w:vMerge/>
            <w:tcBorders>
              <w:top w:val="nil"/>
              <w:left w:val="nil"/>
              <w:bottom w:val="nil"/>
              <w:right w:val="nil"/>
            </w:tcBorders>
            <w:vAlign w:val="center"/>
            <w:hideMark/>
          </w:tcPr>
          <w:p w14:paraId="63FCEDD9" w14:textId="77777777" w:rsidR="00295A0D" w:rsidRPr="00295A0D" w:rsidRDefault="00295A0D" w:rsidP="00295A0D">
            <w:pPr>
              <w:spacing w:after="0" w:line="240" w:lineRule="auto"/>
              <w:rPr>
                <w:rFonts w:ascii="Arial" w:eastAsia="Times New Roman" w:hAnsi="Arial" w:cs="Arial"/>
                <w:sz w:val="16"/>
                <w:szCs w:val="16"/>
                <w:lang w:eastAsia="ru-RU"/>
              </w:rPr>
            </w:pPr>
          </w:p>
        </w:tc>
      </w:tr>
      <w:tr w:rsidR="00295A0D" w:rsidRPr="00295A0D" w14:paraId="2B55852B" w14:textId="77777777" w:rsidTr="00C078C7">
        <w:trPr>
          <w:trHeight w:val="264"/>
        </w:trPr>
        <w:tc>
          <w:tcPr>
            <w:tcW w:w="294" w:type="pct"/>
            <w:tcBorders>
              <w:top w:val="nil"/>
              <w:left w:val="nil"/>
              <w:bottom w:val="nil"/>
              <w:right w:val="nil"/>
            </w:tcBorders>
            <w:shd w:val="clear" w:color="auto" w:fill="auto"/>
            <w:noWrap/>
            <w:vAlign w:val="bottom"/>
            <w:hideMark/>
          </w:tcPr>
          <w:p w14:paraId="46896EA1" w14:textId="77777777" w:rsidR="00295A0D" w:rsidRPr="00295A0D" w:rsidRDefault="00295A0D" w:rsidP="00295A0D">
            <w:pPr>
              <w:spacing w:after="0" w:line="240" w:lineRule="auto"/>
              <w:rPr>
                <w:rFonts w:eastAsia="Times New Roman" w:cs="Times New Roman"/>
                <w:sz w:val="20"/>
                <w:szCs w:val="20"/>
                <w:lang w:eastAsia="ru-RU"/>
              </w:rPr>
            </w:pPr>
          </w:p>
        </w:tc>
        <w:tc>
          <w:tcPr>
            <w:tcW w:w="371" w:type="pct"/>
            <w:tcBorders>
              <w:top w:val="nil"/>
              <w:left w:val="nil"/>
              <w:bottom w:val="nil"/>
              <w:right w:val="nil"/>
            </w:tcBorders>
            <w:shd w:val="clear" w:color="auto" w:fill="auto"/>
            <w:noWrap/>
            <w:vAlign w:val="bottom"/>
            <w:hideMark/>
          </w:tcPr>
          <w:p w14:paraId="2165F92C" w14:textId="77777777" w:rsidR="00295A0D" w:rsidRPr="00295A0D" w:rsidRDefault="00295A0D" w:rsidP="00295A0D">
            <w:pPr>
              <w:spacing w:after="0" w:line="240" w:lineRule="auto"/>
              <w:rPr>
                <w:rFonts w:eastAsia="Times New Roman" w:cs="Times New Roman"/>
                <w:sz w:val="20"/>
                <w:szCs w:val="20"/>
                <w:lang w:eastAsia="ru-RU"/>
              </w:rPr>
            </w:pPr>
          </w:p>
        </w:tc>
        <w:tc>
          <w:tcPr>
            <w:tcW w:w="2889" w:type="pct"/>
            <w:tcBorders>
              <w:top w:val="nil"/>
              <w:left w:val="nil"/>
              <w:bottom w:val="nil"/>
              <w:right w:val="nil"/>
            </w:tcBorders>
            <w:shd w:val="clear" w:color="auto" w:fill="auto"/>
            <w:noWrap/>
            <w:vAlign w:val="bottom"/>
            <w:hideMark/>
          </w:tcPr>
          <w:p w14:paraId="6014C8ED" w14:textId="77777777" w:rsidR="00295A0D" w:rsidRPr="00295A0D" w:rsidRDefault="00295A0D" w:rsidP="00295A0D">
            <w:pPr>
              <w:spacing w:after="0" w:line="240" w:lineRule="auto"/>
              <w:rPr>
                <w:rFonts w:eastAsia="Times New Roman" w:cs="Times New Roman"/>
                <w:sz w:val="20"/>
                <w:szCs w:val="20"/>
                <w:lang w:eastAsia="ru-RU"/>
              </w:rPr>
            </w:pPr>
          </w:p>
        </w:tc>
        <w:tc>
          <w:tcPr>
            <w:tcW w:w="1446" w:type="pct"/>
            <w:gridSpan w:val="4"/>
            <w:vMerge/>
            <w:tcBorders>
              <w:top w:val="nil"/>
              <w:left w:val="nil"/>
              <w:bottom w:val="nil"/>
              <w:right w:val="nil"/>
            </w:tcBorders>
            <w:vAlign w:val="center"/>
            <w:hideMark/>
          </w:tcPr>
          <w:p w14:paraId="186D11EE" w14:textId="77777777" w:rsidR="00295A0D" w:rsidRPr="00295A0D" w:rsidRDefault="00295A0D" w:rsidP="00295A0D">
            <w:pPr>
              <w:spacing w:after="0" w:line="240" w:lineRule="auto"/>
              <w:rPr>
                <w:rFonts w:ascii="Arial" w:eastAsia="Times New Roman" w:hAnsi="Arial" w:cs="Arial"/>
                <w:sz w:val="16"/>
                <w:szCs w:val="16"/>
                <w:lang w:eastAsia="ru-RU"/>
              </w:rPr>
            </w:pPr>
          </w:p>
        </w:tc>
      </w:tr>
      <w:tr w:rsidR="00295A0D" w:rsidRPr="00295A0D" w14:paraId="659086ED" w14:textId="77777777" w:rsidTr="00C078C7">
        <w:trPr>
          <w:trHeight w:val="360"/>
        </w:trPr>
        <w:tc>
          <w:tcPr>
            <w:tcW w:w="294" w:type="pct"/>
            <w:tcBorders>
              <w:top w:val="nil"/>
              <w:left w:val="nil"/>
              <w:bottom w:val="nil"/>
              <w:right w:val="nil"/>
            </w:tcBorders>
            <w:shd w:val="clear" w:color="auto" w:fill="auto"/>
            <w:noWrap/>
            <w:vAlign w:val="bottom"/>
            <w:hideMark/>
          </w:tcPr>
          <w:p w14:paraId="0AE294D2" w14:textId="77777777" w:rsidR="00295A0D" w:rsidRPr="00295A0D" w:rsidRDefault="00295A0D" w:rsidP="00295A0D">
            <w:pPr>
              <w:spacing w:after="0" w:line="240" w:lineRule="auto"/>
              <w:rPr>
                <w:rFonts w:eastAsia="Times New Roman" w:cs="Times New Roman"/>
                <w:sz w:val="20"/>
                <w:szCs w:val="20"/>
                <w:lang w:eastAsia="ru-RU"/>
              </w:rPr>
            </w:pPr>
          </w:p>
        </w:tc>
        <w:tc>
          <w:tcPr>
            <w:tcW w:w="371" w:type="pct"/>
            <w:tcBorders>
              <w:top w:val="nil"/>
              <w:left w:val="nil"/>
              <w:bottom w:val="nil"/>
              <w:right w:val="nil"/>
            </w:tcBorders>
            <w:shd w:val="clear" w:color="auto" w:fill="auto"/>
            <w:noWrap/>
            <w:vAlign w:val="bottom"/>
            <w:hideMark/>
          </w:tcPr>
          <w:p w14:paraId="3173F9BB" w14:textId="77777777" w:rsidR="00295A0D" w:rsidRPr="00295A0D" w:rsidRDefault="00295A0D" w:rsidP="00295A0D">
            <w:pPr>
              <w:spacing w:after="0" w:line="240" w:lineRule="auto"/>
              <w:rPr>
                <w:rFonts w:eastAsia="Times New Roman" w:cs="Times New Roman"/>
                <w:sz w:val="20"/>
                <w:szCs w:val="20"/>
                <w:lang w:eastAsia="ru-RU"/>
              </w:rPr>
            </w:pPr>
          </w:p>
        </w:tc>
        <w:tc>
          <w:tcPr>
            <w:tcW w:w="2889" w:type="pct"/>
            <w:tcBorders>
              <w:top w:val="nil"/>
              <w:left w:val="nil"/>
              <w:bottom w:val="nil"/>
              <w:right w:val="nil"/>
            </w:tcBorders>
            <w:shd w:val="clear" w:color="auto" w:fill="auto"/>
            <w:noWrap/>
            <w:vAlign w:val="bottom"/>
            <w:hideMark/>
          </w:tcPr>
          <w:p w14:paraId="494052AD"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43B08539"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65F3B565"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5182CDCA" w14:textId="77777777" w:rsidR="00295A0D" w:rsidRPr="00295A0D" w:rsidRDefault="00295A0D" w:rsidP="00295A0D">
            <w:pPr>
              <w:spacing w:after="0" w:line="240" w:lineRule="auto"/>
              <w:jc w:val="right"/>
              <w:rPr>
                <w:rFonts w:eastAsia="Times New Roman" w:cs="Times New Roman"/>
                <w:sz w:val="20"/>
                <w:szCs w:val="20"/>
                <w:lang w:eastAsia="ru-RU"/>
              </w:rPr>
            </w:pPr>
          </w:p>
        </w:tc>
        <w:tc>
          <w:tcPr>
            <w:tcW w:w="1086" w:type="pct"/>
            <w:tcBorders>
              <w:top w:val="nil"/>
              <w:left w:val="nil"/>
              <w:bottom w:val="nil"/>
              <w:right w:val="nil"/>
            </w:tcBorders>
            <w:shd w:val="clear" w:color="auto" w:fill="auto"/>
            <w:noWrap/>
            <w:vAlign w:val="bottom"/>
            <w:hideMark/>
          </w:tcPr>
          <w:p w14:paraId="221DA004" w14:textId="77777777" w:rsidR="00295A0D" w:rsidRPr="00295A0D" w:rsidRDefault="00295A0D" w:rsidP="00295A0D">
            <w:pPr>
              <w:spacing w:after="0" w:line="240" w:lineRule="auto"/>
              <w:jc w:val="right"/>
              <w:rPr>
                <w:rFonts w:ascii="Arial" w:eastAsia="Times New Roman" w:hAnsi="Arial" w:cs="Arial"/>
                <w:sz w:val="16"/>
                <w:szCs w:val="16"/>
                <w:lang w:eastAsia="ru-RU"/>
              </w:rPr>
            </w:pPr>
            <w:r w:rsidRPr="00295A0D">
              <w:rPr>
                <w:rFonts w:ascii="Arial" w:eastAsia="Times New Roman" w:hAnsi="Arial" w:cs="Arial"/>
                <w:sz w:val="16"/>
                <w:szCs w:val="16"/>
                <w:lang w:eastAsia="ru-RU"/>
              </w:rPr>
              <w:t>от 25.12.2019 № 96</w:t>
            </w:r>
          </w:p>
        </w:tc>
      </w:tr>
      <w:tr w:rsidR="00295A0D" w:rsidRPr="00295A0D" w14:paraId="607191F3" w14:textId="77777777" w:rsidTr="00C078C7">
        <w:trPr>
          <w:trHeight w:val="264"/>
        </w:trPr>
        <w:tc>
          <w:tcPr>
            <w:tcW w:w="294" w:type="pct"/>
            <w:tcBorders>
              <w:top w:val="nil"/>
              <w:left w:val="nil"/>
              <w:bottom w:val="nil"/>
              <w:right w:val="nil"/>
            </w:tcBorders>
            <w:shd w:val="clear" w:color="auto" w:fill="auto"/>
            <w:noWrap/>
            <w:vAlign w:val="bottom"/>
            <w:hideMark/>
          </w:tcPr>
          <w:p w14:paraId="74952B41" w14:textId="77777777" w:rsidR="00295A0D" w:rsidRPr="00295A0D" w:rsidRDefault="00295A0D" w:rsidP="00295A0D">
            <w:pPr>
              <w:spacing w:after="0" w:line="240" w:lineRule="auto"/>
              <w:jc w:val="right"/>
              <w:rPr>
                <w:rFonts w:ascii="Arial" w:eastAsia="Times New Roman" w:hAnsi="Arial" w:cs="Arial"/>
                <w:sz w:val="16"/>
                <w:szCs w:val="16"/>
                <w:lang w:eastAsia="ru-RU"/>
              </w:rPr>
            </w:pPr>
          </w:p>
        </w:tc>
        <w:tc>
          <w:tcPr>
            <w:tcW w:w="371" w:type="pct"/>
            <w:tcBorders>
              <w:top w:val="nil"/>
              <w:left w:val="nil"/>
              <w:bottom w:val="nil"/>
              <w:right w:val="nil"/>
            </w:tcBorders>
            <w:shd w:val="clear" w:color="auto" w:fill="auto"/>
            <w:noWrap/>
            <w:vAlign w:val="bottom"/>
            <w:hideMark/>
          </w:tcPr>
          <w:p w14:paraId="19A951CE" w14:textId="77777777" w:rsidR="00295A0D" w:rsidRPr="00295A0D" w:rsidRDefault="00295A0D" w:rsidP="00295A0D">
            <w:pPr>
              <w:spacing w:after="0" w:line="240" w:lineRule="auto"/>
              <w:rPr>
                <w:rFonts w:eastAsia="Times New Roman" w:cs="Times New Roman"/>
                <w:sz w:val="20"/>
                <w:szCs w:val="20"/>
                <w:lang w:eastAsia="ru-RU"/>
              </w:rPr>
            </w:pPr>
          </w:p>
        </w:tc>
        <w:tc>
          <w:tcPr>
            <w:tcW w:w="2889" w:type="pct"/>
            <w:tcBorders>
              <w:top w:val="nil"/>
              <w:left w:val="nil"/>
              <w:bottom w:val="nil"/>
              <w:right w:val="nil"/>
            </w:tcBorders>
            <w:shd w:val="clear" w:color="auto" w:fill="auto"/>
            <w:noWrap/>
            <w:vAlign w:val="bottom"/>
            <w:hideMark/>
          </w:tcPr>
          <w:p w14:paraId="0FB4029D"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07D4EC0C"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0E7045E1"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04358117" w14:textId="77777777" w:rsidR="00295A0D" w:rsidRPr="00295A0D" w:rsidRDefault="00295A0D" w:rsidP="00295A0D">
            <w:pPr>
              <w:spacing w:after="0" w:line="240" w:lineRule="auto"/>
              <w:rPr>
                <w:rFonts w:eastAsia="Times New Roman" w:cs="Times New Roman"/>
                <w:sz w:val="20"/>
                <w:szCs w:val="20"/>
                <w:lang w:eastAsia="ru-RU"/>
              </w:rPr>
            </w:pPr>
          </w:p>
        </w:tc>
        <w:tc>
          <w:tcPr>
            <w:tcW w:w="1086" w:type="pct"/>
            <w:tcBorders>
              <w:top w:val="nil"/>
              <w:left w:val="nil"/>
              <w:bottom w:val="nil"/>
              <w:right w:val="nil"/>
            </w:tcBorders>
            <w:shd w:val="clear" w:color="auto" w:fill="auto"/>
            <w:noWrap/>
            <w:vAlign w:val="bottom"/>
            <w:hideMark/>
          </w:tcPr>
          <w:p w14:paraId="13A5F340" w14:textId="77777777" w:rsidR="00295A0D" w:rsidRPr="00295A0D" w:rsidRDefault="00295A0D" w:rsidP="00295A0D">
            <w:pPr>
              <w:spacing w:after="0" w:line="240" w:lineRule="auto"/>
              <w:rPr>
                <w:rFonts w:eastAsia="Times New Roman" w:cs="Times New Roman"/>
                <w:sz w:val="20"/>
                <w:szCs w:val="20"/>
                <w:lang w:eastAsia="ru-RU"/>
              </w:rPr>
            </w:pPr>
          </w:p>
        </w:tc>
      </w:tr>
      <w:tr w:rsidR="00295A0D" w:rsidRPr="00295A0D" w14:paraId="0E2F8797" w14:textId="77777777" w:rsidTr="00C078C7">
        <w:trPr>
          <w:trHeight w:val="504"/>
        </w:trPr>
        <w:tc>
          <w:tcPr>
            <w:tcW w:w="5000" w:type="pct"/>
            <w:gridSpan w:val="7"/>
            <w:tcBorders>
              <w:top w:val="nil"/>
              <w:left w:val="nil"/>
              <w:bottom w:val="nil"/>
              <w:right w:val="nil"/>
            </w:tcBorders>
            <w:shd w:val="clear" w:color="auto" w:fill="auto"/>
            <w:vAlign w:val="center"/>
            <w:hideMark/>
          </w:tcPr>
          <w:p w14:paraId="7FF8FDDA" w14:textId="77777777" w:rsidR="00295A0D" w:rsidRPr="00295A0D" w:rsidRDefault="00295A0D" w:rsidP="00295A0D">
            <w:pPr>
              <w:spacing w:after="0" w:line="240" w:lineRule="auto"/>
              <w:jc w:val="center"/>
              <w:rPr>
                <w:rFonts w:ascii="Arial" w:eastAsia="Times New Roman" w:hAnsi="Arial" w:cs="Arial"/>
                <w:b/>
                <w:bCs/>
                <w:sz w:val="16"/>
                <w:szCs w:val="16"/>
                <w:lang w:eastAsia="ru-RU"/>
              </w:rPr>
            </w:pPr>
            <w:r w:rsidRPr="00295A0D">
              <w:rPr>
                <w:rFonts w:ascii="Arial" w:eastAsia="Times New Roman" w:hAnsi="Arial" w:cs="Arial"/>
                <w:b/>
                <w:bCs/>
                <w:sz w:val="16"/>
                <w:szCs w:val="16"/>
                <w:lang w:eastAsia="ru-RU"/>
              </w:rPr>
              <w:t xml:space="preserve">                Объем бюджетных ассигнований на 2020 год, направляемых на исполнение                                  публичных нормативных обязательств</w:t>
            </w:r>
          </w:p>
        </w:tc>
      </w:tr>
      <w:tr w:rsidR="00295A0D" w:rsidRPr="00295A0D" w14:paraId="2A95A925" w14:textId="77777777" w:rsidTr="00C078C7">
        <w:trPr>
          <w:trHeight w:val="525"/>
        </w:trPr>
        <w:tc>
          <w:tcPr>
            <w:tcW w:w="294" w:type="pct"/>
            <w:tcBorders>
              <w:top w:val="nil"/>
              <w:left w:val="nil"/>
              <w:bottom w:val="nil"/>
              <w:right w:val="nil"/>
            </w:tcBorders>
            <w:shd w:val="clear" w:color="auto" w:fill="auto"/>
            <w:noWrap/>
            <w:vAlign w:val="bottom"/>
            <w:hideMark/>
          </w:tcPr>
          <w:p w14:paraId="507154D7" w14:textId="77777777" w:rsidR="00295A0D" w:rsidRPr="00295A0D" w:rsidRDefault="00295A0D" w:rsidP="00295A0D">
            <w:pPr>
              <w:spacing w:after="0" w:line="240" w:lineRule="auto"/>
              <w:jc w:val="center"/>
              <w:rPr>
                <w:rFonts w:ascii="Arial" w:eastAsia="Times New Roman" w:hAnsi="Arial" w:cs="Arial"/>
                <w:b/>
                <w:bCs/>
                <w:sz w:val="16"/>
                <w:szCs w:val="16"/>
                <w:lang w:eastAsia="ru-RU"/>
              </w:rPr>
            </w:pPr>
          </w:p>
        </w:tc>
        <w:tc>
          <w:tcPr>
            <w:tcW w:w="371" w:type="pct"/>
            <w:tcBorders>
              <w:top w:val="nil"/>
              <w:left w:val="nil"/>
              <w:bottom w:val="nil"/>
              <w:right w:val="nil"/>
            </w:tcBorders>
            <w:shd w:val="clear" w:color="auto" w:fill="auto"/>
            <w:noWrap/>
            <w:vAlign w:val="bottom"/>
            <w:hideMark/>
          </w:tcPr>
          <w:p w14:paraId="26D0A3A9" w14:textId="77777777" w:rsidR="00295A0D" w:rsidRPr="00295A0D" w:rsidRDefault="00295A0D" w:rsidP="00295A0D">
            <w:pPr>
              <w:spacing w:after="0" w:line="240" w:lineRule="auto"/>
              <w:rPr>
                <w:rFonts w:eastAsia="Times New Roman" w:cs="Times New Roman"/>
                <w:sz w:val="20"/>
                <w:szCs w:val="20"/>
                <w:lang w:eastAsia="ru-RU"/>
              </w:rPr>
            </w:pPr>
          </w:p>
        </w:tc>
        <w:tc>
          <w:tcPr>
            <w:tcW w:w="2889" w:type="pct"/>
            <w:tcBorders>
              <w:top w:val="nil"/>
              <w:left w:val="nil"/>
              <w:bottom w:val="nil"/>
              <w:right w:val="nil"/>
            </w:tcBorders>
            <w:shd w:val="clear" w:color="auto" w:fill="auto"/>
            <w:noWrap/>
            <w:vAlign w:val="bottom"/>
            <w:hideMark/>
          </w:tcPr>
          <w:p w14:paraId="2D233EEC"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3C31A3E0"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57688E6F" w14:textId="77777777" w:rsidR="00295A0D" w:rsidRPr="00295A0D" w:rsidRDefault="00295A0D" w:rsidP="00295A0D">
            <w:pPr>
              <w:spacing w:after="0" w:line="240" w:lineRule="auto"/>
              <w:rPr>
                <w:rFonts w:eastAsia="Times New Roman" w:cs="Times New Roman"/>
                <w:sz w:val="20"/>
                <w:szCs w:val="20"/>
                <w:lang w:eastAsia="ru-RU"/>
              </w:rPr>
            </w:pPr>
          </w:p>
        </w:tc>
        <w:tc>
          <w:tcPr>
            <w:tcW w:w="120" w:type="pct"/>
            <w:tcBorders>
              <w:top w:val="nil"/>
              <w:left w:val="nil"/>
              <w:bottom w:val="nil"/>
              <w:right w:val="nil"/>
            </w:tcBorders>
            <w:shd w:val="clear" w:color="auto" w:fill="auto"/>
            <w:noWrap/>
            <w:vAlign w:val="bottom"/>
            <w:hideMark/>
          </w:tcPr>
          <w:p w14:paraId="612D0BCB" w14:textId="77777777" w:rsidR="00295A0D" w:rsidRPr="00295A0D" w:rsidRDefault="00295A0D" w:rsidP="00295A0D">
            <w:pPr>
              <w:spacing w:after="0" w:line="240" w:lineRule="auto"/>
              <w:rPr>
                <w:rFonts w:eastAsia="Times New Roman" w:cs="Times New Roman"/>
                <w:sz w:val="20"/>
                <w:szCs w:val="20"/>
                <w:lang w:eastAsia="ru-RU"/>
              </w:rPr>
            </w:pPr>
          </w:p>
        </w:tc>
        <w:tc>
          <w:tcPr>
            <w:tcW w:w="1086" w:type="pct"/>
            <w:tcBorders>
              <w:top w:val="nil"/>
              <w:left w:val="nil"/>
              <w:bottom w:val="nil"/>
              <w:right w:val="nil"/>
            </w:tcBorders>
            <w:shd w:val="clear" w:color="auto" w:fill="auto"/>
            <w:noWrap/>
            <w:vAlign w:val="bottom"/>
            <w:hideMark/>
          </w:tcPr>
          <w:p w14:paraId="182A51ED" w14:textId="77777777" w:rsidR="00295A0D" w:rsidRPr="00295A0D" w:rsidRDefault="00295A0D" w:rsidP="00295A0D">
            <w:pPr>
              <w:spacing w:after="0" w:line="240" w:lineRule="auto"/>
              <w:jc w:val="right"/>
              <w:rPr>
                <w:rFonts w:ascii="Arial" w:eastAsia="Times New Roman" w:hAnsi="Arial" w:cs="Arial"/>
                <w:sz w:val="16"/>
                <w:szCs w:val="16"/>
                <w:lang w:eastAsia="ru-RU"/>
              </w:rPr>
            </w:pPr>
            <w:r w:rsidRPr="00295A0D">
              <w:rPr>
                <w:rFonts w:ascii="Arial" w:eastAsia="Times New Roman" w:hAnsi="Arial" w:cs="Arial"/>
                <w:sz w:val="16"/>
                <w:szCs w:val="16"/>
                <w:lang w:eastAsia="ru-RU"/>
              </w:rPr>
              <w:t>тыс. рублей</w:t>
            </w:r>
          </w:p>
        </w:tc>
      </w:tr>
      <w:tr w:rsidR="00295A0D" w:rsidRPr="00295A0D" w14:paraId="660466D7" w14:textId="77777777" w:rsidTr="00C078C7">
        <w:trPr>
          <w:trHeight w:val="360"/>
        </w:trPr>
        <w:tc>
          <w:tcPr>
            <w:tcW w:w="3914" w:type="pct"/>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4A86C52F" w14:textId="77777777" w:rsidR="00295A0D" w:rsidRPr="00295A0D" w:rsidRDefault="00295A0D" w:rsidP="00295A0D">
            <w:pPr>
              <w:spacing w:after="0" w:line="240" w:lineRule="auto"/>
              <w:jc w:val="center"/>
              <w:rPr>
                <w:rFonts w:ascii="Arial" w:eastAsia="Times New Roman" w:hAnsi="Arial" w:cs="Arial"/>
                <w:b/>
                <w:bCs/>
                <w:sz w:val="16"/>
                <w:szCs w:val="16"/>
                <w:lang w:eastAsia="ru-RU"/>
              </w:rPr>
            </w:pPr>
            <w:r w:rsidRPr="00295A0D">
              <w:rPr>
                <w:rFonts w:ascii="Arial" w:eastAsia="Times New Roman" w:hAnsi="Arial" w:cs="Arial"/>
                <w:b/>
                <w:bCs/>
                <w:sz w:val="16"/>
                <w:szCs w:val="16"/>
                <w:lang w:eastAsia="ru-RU"/>
              </w:rPr>
              <w:t>Наименование</w:t>
            </w:r>
          </w:p>
        </w:tc>
        <w:tc>
          <w:tcPr>
            <w:tcW w:w="1086" w:type="pct"/>
            <w:tcBorders>
              <w:top w:val="single" w:sz="8" w:space="0" w:color="auto"/>
              <w:left w:val="nil"/>
              <w:bottom w:val="single" w:sz="8" w:space="0" w:color="auto"/>
              <w:right w:val="single" w:sz="8" w:space="0" w:color="auto"/>
            </w:tcBorders>
            <w:shd w:val="clear" w:color="auto" w:fill="auto"/>
            <w:noWrap/>
            <w:vAlign w:val="center"/>
            <w:hideMark/>
          </w:tcPr>
          <w:p w14:paraId="2F4786A0" w14:textId="77777777" w:rsidR="00295A0D" w:rsidRPr="00295A0D" w:rsidRDefault="00295A0D" w:rsidP="00295A0D">
            <w:pPr>
              <w:spacing w:after="0" w:line="240" w:lineRule="auto"/>
              <w:jc w:val="center"/>
              <w:rPr>
                <w:rFonts w:ascii="Arial" w:eastAsia="Times New Roman" w:hAnsi="Arial" w:cs="Arial"/>
                <w:b/>
                <w:bCs/>
                <w:sz w:val="16"/>
                <w:szCs w:val="16"/>
                <w:lang w:eastAsia="ru-RU"/>
              </w:rPr>
            </w:pPr>
            <w:r w:rsidRPr="00295A0D">
              <w:rPr>
                <w:rFonts w:ascii="Arial" w:eastAsia="Times New Roman" w:hAnsi="Arial" w:cs="Arial"/>
                <w:b/>
                <w:bCs/>
                <w:sz w:val="16"/>
                <w:szCs w:val="16"/>
                <w:lang w:eastAsia="ru-RU"/>
              </w:rPr>
              <w:t>Сумма</w:t>
            </w:r>
          </w:p>
        </w:tc>
      </w:tr>
      <w:tr w:rsidR="00295A0D" w:rsidRPr="00295A0D" w14:paraId="62785405" w14:textId="77777777" w:rsidTr="00C078C7">
        <w:trPr>
          <w:trHeight w:val="219"/>
        </w:trPr>
        <w:tc>
          <w:tcPr>
            <w:tcW w:w="3914" w:type="pct"/>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51EA2138" w14:textId="77777777" w:rsidR="00295A0D" w:rsidRPr="00295A0D" w:rsidRDefault="00295A0D" w:rsidP="00295A0D">
            <w:pPr>
              <w:spacing w:after="0" w:line="240" w:lineRule="auto"/>
              <w:jc w:val="center"/>
              <w:rPr>
                <w:rFonts w:ascii="Arial" w:eastAsia="Times New Roman" w:hAnsi="Arial" w:cs="Arial"/>
                <w:sz w:val="16"/>
                <w:szCs w:val="16"/>
                <w:lang w:eastAsia="ru-RU"/>
              </w:rPr>
            </w:pPr>
            <w:r w:rsidRPr="00295A0D">
              <w:rPr>
                <w:rFonts w:ascii="Arial" w:eastAsia="Times New Roman" w:hAnsi="Arial" w:cs="Arial"/>
                <w:sz w:val="16"/>
                <w:szCs w:val="16"/>
                <w:lang w:eastAsia="ru-RU"/>
              </w:rPr>
              <w:t>1</w:t>
            </w:r>
          </w:p>
        </w:tc>
        <w:tc>
          <w:tcPr>
            <w:tcW w:w="1086" w:type="pct"/>
            <w:tcBorders>
              <w:top w:val="nil"/>
              <w:left w:val="nil"/>
              <w:bottom w:val="single" w:sz="8" w:space="0" w:color="auto"/>
              <w:right w:val="single" w:sz="8" w:space="0" w:color="auto"/>
            </w:tcBorders>
            <w:shd w:val="clear" w:color="auto" w:fill="auto"/>
            <w:noWrap/>
            <w:vAlign w:val="center"/>
            <w:hideMark/>
          </w:tcPr>
          <w:p w14:paraId="1E093664" w14:textId="77777777" w:rsidR="00295A0D" w:rsidRPr="00295A0D" w:rsidRDefault="00295A0D" w:rsidP="00295A0D">
            <w:pPr>
              <w:spacing w:after="0" w:line="240" w:lineRule="auto"/>
              <w:jc w:val="center"/>
              <w:rPr>
                <w:rFonts w:ascii="Arial" w:eastAsia="Times New Roman" w:hAnsi="Arial" w:cs="Arial"/>
                <w:sz w:val="16"/>
                <w:szCs w:val="16"/>
                <w:lang w:eastAsia="ru-RU"/>
              </w:rPr>
            </w:pPr>
            <w:r w:rsidRPr="00295A0D">
              <w:rPr>
                <w:rFonts w:ascii="Arial" w:eastAsia="Times New Roman" w:hAnsi="Arial" w:cs="Arial"/>
                <w:sz w:val="16"/>
                <w:szCs w:val="16"/>
                <w:lang w:eastAsia="ru-RU"/>
              </w:rPr>
              <w:t>2</w:t>
            </w:r>
          </w:p>
        </w:tc>
      </w:tr>
      <w:tr w:rsidR="00295A0D" w:rsidRPr="00295A0D" w14:paraId="19D7B175" w14:textId="77777777" w:rsidTr="00C078C7">
        <w:trPr>
          <w:trHeight w:val="1044"/>
        </w:trPr>
        <w:tc>
          <w:tcPr>
            <w:tcW w:w="3914" w:type="pct"/>
            <w:gridSpan w:val="6"/>
            <w:tcBorders>
              <w:top w:val="nil"/>
              <w:left w:val="single" w:sz="8" w:space="0" w:color="auto"/>
              <w:bottom w:val="nil"/>
              <w:right w:val="single" w:sz="4" w:space="0" w:color="000000"/>
            </w:tcBorders>
            <w:shd w:val="clear" w:color="auto" w:fill="auto"/>
            <w:vAlign w:val="center"/>
            <w:hideMark/>
          </w:tcPr>
          <w:p w14:paraId="3D3C3EC6" w14:textId="77777777" w:rsidR="00295A0D" w:rsidRPr="00295A0D" w:rsidRDefault="00295A0D" w:rsidP="00295A0D">
            <w:pPr>
              <w:spacing w:after="0" w:line="240" w:lineRule="auto"/>
              <w:jc w:val="center"/>
              <w:rPr>
                <w:rFonts w:ascii="Arial" w:eastAsia="Times New Roman" w:hAnsi="Arial" w:cs="Arial"/>
                <w:sz w:val="16"/>
                <w:szCs w:val="16"/>
                <w:lang w:eastAsia="ru-RU"/>
              </w:rPr>
            </w:pPr>
            <w:r w:rsidRPr="00295A0D">
              <w:rPr>
                <w:rFonts w:ascii="Arial" w:eastAsia="Times New Roman" w:hAnsi="Arial" w:cs="Arial"/>
                <w:sz w:val="16"/>
                <w:szCs w:val="16"/>
                <w:lang w:eastAsia="ru-RU"/>
              </w:rPr>
              <w:t>Публичные нормативные обязательства в соответствии с Положением "О звании Почетный гражданин муниципального образования "Заостровское", утвержденным решением Совета депутатов МО "Заостровское" от 25.10.2007г № 78</w:t>
            </w:r>
          </w:p>
        </w:tc>
        <w:tc>
          <w:tcPr>
            <w:tcW w:w="1086" w:type="pct"/>
            <w:tcBorders>
              <w:top w:val="nil"/>
              <w:left w:val="nil"/>
              <w:bottom w:val="nil"/>
              <w:right w:val="single" w:sz="8" w:space="0" w:color="auto"/>
            </w:tcBorders>
            <w:shd w:val="clear" w:color="000000" w:fill="FFFFFF"/>
            <w:noWrap/>
            <w:vAlign w:val="center"/>
            <w:hideMark/>
          </w:tcPr>
          <w:p w14:paraId="4B410E8A" w14:textId="77777777" w:rsidR="00295A0D" w:rsidRPr="00295A0D" w:rsidRDefault="00295A0D" w:rsidP="00295A0D">
            <w:pPr>
              <w:spacing w:after="0" w:line="240" w:lineRule="auto"/>
              <w:jc w:val="center"/>
              <w:rPr>
                <w:rFonts w:ascii="Arial" w:eastAsia="Times New Roman" w:hAnsi="Arial" w:cs="Arial"/>
                <w:sz w:val="16"/>
                <w:szCs w:val="16"/>
                <w:lang w:eastAsia="ru-RU"/>
              </w:rPr>
            </w:pPr>
            <w:r w:rsidRPr="00295A0D">
              <w:rPr>
                <w:rFonts w:ascii="Arial" w:eastAsia="Times New Roman" w:hAnsi="Arial" w:cs="Arial"/>
                <w:sz w:val="16"/>
                <w:szCs w:val="16"/>
                <w:lang w:eastAsia="ru-RU"/>
              </w:rPr>
              <w:t>3,0</w:t>
            </w:r>
          </w:p>
        </w:tc>
      </w:tr>
      <w:tr w:rsidR="00295A0D" w:rsidRPr="00295A0D" w14:paraId="048A4E30" w14:textId="77777777" w:rsidTr="00C078C7">
        <w:trPr>
          <w:trHeight w:val="312"/>
        </w:trPr>
        <w:tc>
          <w:tcPr>
            <w:tcW w:w="3914" w:type="pct"/>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02BF8982" w14:textId="77777777" w:rsidR="00295A0D" w:rsidRPr="00295A0D" w:rsidRDefault="00295A0D" w:rsidP="00295A0D">
            <w:pPr>
              <w:spacing w:after="0" w:line="240" w:lineRule="auto"/>
              <w:jc w:val="center"/>
              <w:rPr>
                <w:rFonts w:ascii="Arial" w:eastAsia="Times New Roman" w:hAnsi="Arial" w:cs="Arial"/>
                <w:b/>
                <w:bCs/>
                <w:sz w:val="16"/>
                <w:szCs w:val="16"/>
                <w:lang w:eastAsia="ru-RU"/>
              </w:rPr>
            </w:pPr>
            <w:r w:rsidRPr="00295A0D">
              <w:rPr>
                <w:rFonts w:ascii="Arial" w:eastAsia="Times New Roman" w:hAnsi="Arial" w:cs="Arial"/>
                <w:b/>
                <w:bCs/>
                <w:sz w:val="16"/>
                <w:szCs w:val="16"/>
                <w:lang w:eastAsia="ru-RU"/>
              </w:rPr>
              <w:t>Итого</w:t>
            </w:r>
          </w:p>
        </w:tc>
        <w:tc>
          <w:tcPr>
            <w:tcW w:w="1086" w:type="pct"/>
            <w:tcBorders>
              <w:top w:val="single" w:sz="8" w:space="0" w:color="auto"/>
              <w:left w:val="nil"/>
              <w:bottom w:val="single" w:sz="8" w:space="0" w:color="auto"/>
              <w:right w:val="single" w:sz="8" w:space="0" w:color="auto"/>
            </w:tcBorders>
            <w:shd w:val="clear" w:color="auto" w:fill="auto"/>
            <w:noWrap/>
            <w:vAlign w:val="center"/>
            <w:hideMark/>
          </w:tcPr>
          <w:p w14:paraId="090AF5F4" w14:textId="77777777" w:rsidR="00295A0D" w:rsidRPr="00295A0D" w:rsidRDefault="00295A0D" w:rsidP="00295A0D">
            <w:pPr>
              <w:spacing w:after="0" w:line="240" w:lineRule="auto"/>
              <w:jc w:val="center"/>
              <w:rPr>
                <w:rFonts w:ascii="Arial" w:eastAsia="Times New Roman" w:hAnsi="Arial" w:cs="Arial"/>
                <w:b/>
                <w:bCs/>
                <w:sz w:val="16"/>
                <w:szCs w:val="16"/>
                <w:lang w:eastAsia="ru-RU"/>
              </w:rPr>
            </w:pPr>
            <w:r w:rsidRPr="00295A0D">
              <w:rPr>
                <w:rFonts w:ascii="Arial" w:eastAsia="Times New Roman" w:hAnsi="Arial" w:cs="Arial"/>
                <w:b/>
                <w:bCs/>
                <w:sz w:val="16"/>
                <w:szCs w:val="16"/>
                <w:lang w:eastAsia="ru-RU"/>
              </w:rPr>
              <w:t>3,0</w:t>
            </w:r>
          </w:p>
        </w:tc>
      </w:tr>
    </w:tbl>
    <w:p w14:paraId="55F99FC0" w14:textId="6472674F" w:rsidR="000A0D10" w:rsidRDefault="000A0D10">
      <w:pPr>
        <w:rPr>
          <w:rFonts w:eastAsia="Times New Roman" w:cs="Times New Roman"/>
          <w:bCs/>
          <w:sz w:val="20"/>
          <w:szCs w:val="20"/>
          <w:lang w:eastAsia="ru-RU"/>
        </w:rPr>
      </w:pPr>
    </w:p>
    <w:p w14:paraId="185A7492" w14:textId="77777777" w:rsidR="003B334C" w:rsidRDefault="003B334C" w:rsidP="00A54522">
      <w:pPr>
        <w:spacing w:after="0"/>
        <w:jc w:val="right"/>
        <w:rPr>
          <w:sz w:val="18"/>
          <w:szCs w:val="18"/>
        </w:rPr>
      </w:pPr>
    </w:p>
    <w:p w14:paraId="41B341EA" w14:textId="14F4817B" w:rsidR="003B334C" w:rsidRDefault="003B334C" w:rsidP="00A54522">
      <w:pPr>
        <w:spacing w:after="0"/>
        <w:jc w:val="right"/>
        <w:rPr>
          <w:sz w:val="18"/>
          <w:szCs w:val="18"/>
        </w:rPr>
      </w:pPr>
    </w:p>
    <w:p w14:paraId="7BCD3722" w14:textId="6B640200" w:rsidR="00A54522" w:rsidRPr="00A54522" w:rsidRDefault="00A54522" w:rsidP="00A54522">
      <w:pPr>
        <w:spacing w:after="0"/>
        <w:jc w:val="right"/>
        <w:rPr>
          <w:sz w:val="18"/>
          <w:szCs w:val="18"/>
        </w:rPr>
      </w:pPr>
      <w:r w:rsidRPr="00A54522">
        <w:rPr>
          <w:sz w:val="18"/>
          <w:szCs w:val="18"/>
        </w:rPr>
        <w:t>Приложение № 9</w:t>
      </w:r>
    </w:p>
    <w:p w14:paraId="0AC91C06" w14:textId="77777777" w:rsidR="00A54522" w:rsidRPr="00A54522" w:rsidRDefault="00A54522" w:rsidP="00A54522">
      <w:pPr>
        <w:spacing w:after="0"/>
        <w:ind w:right="-110"/>
        <w:jc w:val="right"/>
        <w:rPr>
          <w:sz w:val="18"/>
          <w:szCs w:val="18"/>
        </w:rPr>
      </w:pPr>
      <w:r w:rsidRPr="00A54522">
        <w:rPr>
          <w:sz w:val="18"/>
          <w:szCs w:val="18"/>
        </w:rPr>
        <w:t xml:space="preserve">к Решению «О бюджете </w:t>
      </w:r>
      <w:proofErr w:type="gramStart"/>
      <w:r w:rsidRPr="00A54522">
        <w:rPr>
          <w:sz w:val="18"/>
          <w:szCs w:val="18"/>
        </w:rPr>
        <w:t>муниципального</w:t>
      </w:r>
      <w:proofErr w:type="gramEnd"/>
    </w:p>
    <w:p w14:paraId="6044D1A4" w14:textId="77777777" w:rsidR="00A54522" w:rsidRPr="00A54522" w:rsidRDefault="00A54522" w:rsidP="00A54522">
      <w:pPr>
        <w:spacing w:after="0"/>
        <w:ind w:right="-110"/>
        <w:jc w:val="right"/>
        <w:rPr>
          <w:sz w:val="18"/>
          <w:szCs w:val="18"/>
        </w:rPr>
      </w:pPr>
      <w:r w:rsidRPr="00A54522">
        <w:rPr>
          <w:sz w:val="18"/>
          <w:szCs w:val="18"/>
        </w:rPr>
        <w:t>образования «Заостровское» на 2020 год»</w:t>
      </w:r>
    </w:p>
    <w:p w14:paraId="4B2B7B03" w14:textId="77777777" w:rsidR="00A54522" w:rsidRPr="00193872" w:rsidRDefault="00A54522" w:rsidP="00A54522">
      <w:pPr>
        <w:spacing w:after="0"/>
        <w:ind w:right="-110"/>
        <w:jc w:val="right"/>
      </w:pPr>
      <w:r w:rsidRPr="00A54522">
        <w:rPr>
          <w:sz w:val="18"/>
          <w:szCs w:val="18"/>
        </w:rPr>
        <w:t>от 25.12.2019 № 96</w:t>
      </w:r>
    </w:p>
    <w:p w14:paraId="4B1A7853" w14:textId="77777777" w:rsidR="00A54522" w:rsidRPr="00193872" w:rsidRDefault="00A54522" w:rsidP="00A54522">
      <w:pPr>
        <w:autoSpaceDE w:val="0"/>
        <w:autoSpaceDN w:val="0"/>
        <w:adjustRightInd w:val="0"/>
        <w:jc w:val="center"/>
        <w:outlineLvl w:val="1"/>
      </w:pPr>
    </w:p>
    <w:p w14:paraId="5186DFE5" w14:textId="77777777" w:rsidR="00A54522" w:rsidRPr="00A54522" w:rsidRDefault="00A54522" w:rsidP="00A54522">
      <w:pPr>
        <w:pStyle w:val="ConsPlusTitle"/>
        <w:widowControl/>
        <w:jc w:val="center"/>
        <w:rPr>
          <w:sz w:val="22"/>
          <w:szCs w:val="22"/>
        </w:rPr>
      </w:pPr>
      <w:r w:rsidRPr="00A54522">
        <w:rPr>
          <w:sz w:val="22"/>
          <w:szCs w:val="22"/>
        </w:rPr>
        <w:t>Порядок</w:t>
      </w:r>
    </w:p>
    <w:p w14:paraId="3E482291" w14:textId="77777777" w:rsidR="00A54522" w:rsidRPr="00A54522" w:rsidRDefault="00A54522" w:rsidP="00A54522">
      <w:pPr>
        <w:pStyle w:val="ConsPlusTitle"/>
        <w:widowControl/>
        <w:jc w:val="center"/>
        <w:rPr>
          <w:sz w:val="22"/>
          <w:szCs w:val="22"/>
        </w:rPr>
      </w:pPr>
      <w:r w:rsidRPr="00A54522">
        <w:rPr>
          <w:sz w:val="22"/>
          <w:szCs w:val="22"/>
        </w:rPr>
        <w:t>Предоставления иных межбюджетных трансфертов бюджету</w:t>
      </w:r>
    </w:p>
    <w:p w14:paraId="7062EE5D" w14:textId="77777777" w:rsidR="00A54522" w:rsidRPr="00A54522" w:rsidRDefault="00A54522" w:rsidP="00A54522">
      <w:pPr>
        <w:pStyle w:val="ConsPlusTitle"/>
        <w:widowControl/>
        <w:jc w:val="center"/>
        <w:rPr>
          <w:sz w:val="22"/>
          <w:szCs w:val="22"/>
        </w:rPr>
      </w:pPr>
      <w:r w:rsidRPr="00A54522">
        <w:rPr>
          <w:sz w:val="22"/>
          <w:szCs w:val="22"/>
        </w:rPr>
        <w:t>муниципального образования «Приморский муниципальный район»</w:t>
      </w:r>
    </w:p>
    <w:p w14:paraId="1E5F4FE3" w14:textId="77777777" w:rsidR="00A54522" w:rsidRPr="00A54522" w:rsidRDefault="00A54522" w:rsidP="00A54522">
      <w:pPr>
        <w:pStyle w:val="ConsPlusTitle"/>
        <w:widowControl/>
        <w:jc w:val="center"/>
        <w:rPr>
          <w:sz w:val="22"/>
          <w:szCs w:val="22"/>
        </w:rPr>
      </w:pPr>
      <w:r w:rsidRPr="00A54522">
        <w:rPr>
          <w:sz w:val="22"/>
          <w:szCs w:val="22"/>
        </w:rPr>
        <w:t xml:space="preserve">на осуществление полномочий по осуществлению </w:t>
      </w:r>
      <w:proofErr w:type="gramStart"/>
      <w:r w:rsidRPr="00A54522">
        <w:rPr>
          <w:sz w:val="22"/>
          <w:szCs w:val="22"/>
        </w:rPr>
        <w:t>внешнего</w:t>
      </w:r>
      <w:proofErr w:type="gramEnd"/>
      <w:r w:rsidRPr="00A54522">
        <w:rPr>
          <w:sz w:val="22"/>
          <w:szCs w:val="22"/>
        </w:rPr>
        <w:t xml:space="preserve"> </w:t>
      </w:r>
    </w:p>
    <w:p w14:paraId="498872BC" w14:textId="77777777" w:rsidR="00A54522" w:rsidRPr="00A54522" w:rsidRDefault="00A54522" w:rsidP="00A54522">
      <w:pPr>
        <w:pStyle w:val="ConsPlusTitle"/>
        <w:widowControl/>
        <w:jc w:val="center"/>
        <w:rPr>
          <w:sz w:val="22"/>
          <w:szCs w:val="22"/>
        </w:rPr>
      </w:pPr>
      <w:r w:rsidRPr="00A54522">
        <w:rPr>
          <w:sz w:val="22"/>
          <w:szCs w:val="22"/>
        </w:rPr>
        <w:t>муниципального финансового контроля</w:t>
      </w:r>
    </w:p>
    <w:p w14:paraId="12A663C7" w14:textId="77777777" w:rsidR="00A54522" w:rsidRPr="00A54522" w:rsidRDefault="00A54522" w:rsidP="00A54522">
      <w:pPr>
        <w:autoSpaceDE w:val="0"/>
        <w:autoSpaceDN w:val="0"/>
        <w:adjustRightInd w:val="0"/>
        <w:jc w:val="both"/>
        <w:rPr>
          <w:sz w:val="22"/>
        </w:rPr>
      </w:pPr>
    </w:p>
    <w:p w14:paraId="144E75BA" w14:textId="77777777" w:rsidR="00A54522" w:rsidRPr="00A54522" w:rsidRDefault="00A54522" w:rsidP="00C078C7">
      <w:pPr>
        <w:spacing w:after="0" w:line="240" w:lineRule="auto"/>
        <w:ind w:firstLine="708"/>
        <w:jc w:val="both"/>
        <w:rPr>
          <w:sz w:val="22"/>
        </w:rPr>
      </w:pPr>
      <w:proofErr w:type="gramStart"/>
      <w:r w:rsidRPr="00A54522">
        <w:rPr>
          <w:sz w:val="22"/>
        </w:rPr>
        <w:t xml:space="preserve">Настоящий порядок разработан во исполнение статьи 142.5 Бюджетного кодекса Российской Федерации, в соответствии с пунктом 4 статьи 15 федерального закона </w:t>
      </w:r>
      <w:r w:rsidRPr="00A54522">
        <w:rPr>
          <w:sz w:val="22"/>
        </w:rPr>
        <w:br/>
        <w:t>от 6 октября 2003 года № 131-ФЗ «Об общих принципах организации местного самоуправления в Российской Федерации», и определяет правила предоставления из бюджета поселения иных межбюджетных трансфертов бюджету муниципального образования «Приморский муниципальный район» на осуществление полномочий по осуществлению внешнего муниципального финансового контроля</w:t>
      </w:r>
      <w:proofErr w:type="gramEnd"/>
      <w:r w:rsidRPr="00A54522">
        <w:rPr>
          <w:sz w:val="22"/>
        </w:rPr>
        <w:t xml:space="preserve"> (далее соответственно – районный бюджет, межбюджетные трансферты).</w:t>
      </w:r>
    </w:p>
    <w:p w14:paraId="21072F66" w14:textId="77777777" w:rsidR="00A54522" w:rsidRPr="00A54522" w:rsidRDefault="00A54522" w:rsidP="00C078C7">
      <w:pPr>
        <w:numPr>
          <w:ilvl w:val="0"/>
          <w:numId w:val="37"/>
        </w:numPr>
        <w:tabs>
          <w:tab w:val="left" w:pos="993"/>
        </w:tabs>
        <w:spacing w:after="0" w:line="240" w:lineRule="auto"/>
        <w:ind w:left="0" w:firstLine="708"/>
        <w:jc w:val="both"/>
        <w:rPr>
          <w:sz w:val="22"/>
        </w:rPr>
      </w:pPr>
      <w:r w:rsidRPr="00A54522">
        <w:rPr>
          <w:sz w:val="22"/>
        </w:rPr>
        <w:t>Межбюджетные трансферты предоставляются районному бюджету в целях реализации статьи 264.4 и пункта 2 статьи 265 Бюджетного кодекса Российской Федерации.</w:t>
      </w:r>
    </w:p>
    <w:p w14:paraId="2BB212D4"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r w:rsidRPr="00A54522">
        <w:rPr>
          <w:sz w:val="22"/>
        </w:rPr>
        <w:t xml:space="preserve">Предоставление межбюджетных трансфертов осуществляется администрацией муниципального образования «Заостровское» (далее – местная администрация) в соответствии со </w:t>
      </w:r>
      <w:r w:rsidRPr="00A54522">
        <w:rPr>
          <w:sz w:val="22"/>
        </w:rPr>
        <w:lastRenderedPageBreak/>
        <w:t>сводной бюджетной росписью бюджета поселения, утвержденными лимитами бюджетных обязательств и показателями кассового плана бюджета поселения на текущий финансовый год.</w:t>
      </w:r>
    </w:p>
    <w:p w14:paraId="69892063"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r w:rsidRPr="00A54522">
        <w:rPr>
          <w:sz w:val="22"/>
        </w:rPr>
        <w:t>Получателем межбюджетных трансфертов является Собрание депутатов муниципального образования «Приморский муниципальный район» (далее – Собрание депутатов).</w:t>
      </w:r>
    </w:p>
    <w:p w14:paraId="4CAC59D8"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r w:rsidRPr="00A54522">
        <w:rPr>
          <w:sz w:val="22"/>
        </w:rPr>
        <w:t>Межбюджетные трансферты перечисляются с лицевого счета местной администрации, открытого в Управлении Федерального казначейства по Архангельской области, заявками на кассовый расход на счет органа Федерального казначейства, открытый на балансовом счете № 40101 «Доходы, распределяемые органами Федерального казначейства между уровнями бюджетной системы Российской Федерации».</w:t>
      </w:r>
    </w:p>
    <w:p w14:paraId="0AFF922F"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proofErr w:type="gramStart"/>
      <w:r w:rsidRPr="00A54522">
        <w:rPr>
          <w:sz w:val="22"/>
        </w:rPr>
        <w:t>Средства межбюджетных трансфертов направляются Собранием депутатов на финансирование отдельных полномочий, определенных в соответствии с соглашением, заключенным между муниципальным Советом</w:t>
      </w:r>
      <w:r w:rsidRPr="00A54522">
        <w:rPr>
          <w:color w:val="FF0000"/>
          <w:sz w:val="22"/>
        </w:rPr>
        <w:t xml:space="preserve"> </w:t>
      </w:r>
      <w:r w:rsidRPr="00A54522">
        <w:rPr>
          <w:sz w:val="22"/>
        </w:rPr>
        <w:t>муниципального образования «Заостровское», Собранием депутатов и Контрольно-счетной палатой муниципального образования «Приморский муниципальный район», и отражаются в расходах районного бюджета по соответствующим разделам, подразделам, целевым статьям и видам расходов классификации расходов бюджета с сохранением в коде целевой статьи кода направления расходов (13</w:t>
      </w:r>
      <w:proofErr w:type="gramEnd"/>
      <w:r w:rsidRPr="00A54522">
        <w:rPr>
          <w:sz w:val="22"/>
        </w:rPr>
        <w:t xml:space="preserve"> – </w:t>
      </w:r>
      <w:proofErr w:type="gramStart"/>
      <w:r w:rsidRPr="00A54522">
        <w:rPr>
          <w:sz w:val="22"/>
        </w:rPr>
        <w:t>17 разряды кода расходов бюджетов), присвоенного межбюджетному трансферту решением муниципального Совета «Заостровское» «О бюджете муниципального образования «Заостровское» на 2020 год».</w:t>
      </w:r>
      <w:proofErr w:type="gramEnd"/>
    </w:p>
    <w:p w14:paraId="0997B8F8"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r w:rsidRPr="00A54522">
        <w:rPr>
          <w:sz w:val="22"/>
        </w:rPr>
        <w:t>Собрание депутатов представляет местной администрации необходимую информацию по расходованию средств межбюджетных трансфертов в сроки и по формам, установленным местной администрацией.</w:t>
      </w:r>
    </w:p>
    <w:p w14:paraId="1C9FB5CC"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r w:rsidRPr="00A54522">
        <w:rPr>
          <w:sz w:val="22"/>
        </w:rPr>
        <w:t>Собрание депутатов несет ответственность за нецелевое использование межбюджетных трансфертов и достоверность представляемых документов в соответствии с бюджетным законодательством Российской Федерации.</w:t>
      </w:r>
    </w:p>
    <w:p w14:paraId="360E1353" w14:textId="77777777" w:rsidR="00A54522" w:rsidRPr="00A54522" w:rsidRDefault="00A54522" w:rsidP="00C078C7">
      <w:pPr>
        <w:pStyle w:val="a7"/>
        <w:numPr>
          <w:ilvl w:val="0"/>
          <w:numId w:val="37"/>
        </w:numPr>
        <w:tabs>
          <w:tab w:val="left" w:pos="993"/>
        </w:tabs>
        <w:spacing w:after="0" w:line="240" w:lineRule="auto"/>
        <w:ind w:left="0" w:firstLine="708"/>
        <w:jc w:val="both"/>
        <w:rPr>
          <w:sz w:val="22"/>
        </w:rPr>
      </w:pPr>
      <w:proofErr w:type="gramStart"/>
      <w:r w:rsidRPr="00A54522">
        <w:rPr>
          <w:sz w:val="22"/>
        </w:rPr>
        <w:t>Контроль за</w:t>
      </w:r>
      <w:proofErr w:type="gramEnd"/>
      <w:r w:rsidRPr="00A54522">
        <w:rPr>
          <w:sz w:val="22"/>
        </w:rPr>
        <w:t xml:space="preserve"> целевым использованием межбюджетных трансфертов осуществляется местной администрацией, Собранием и органами муниципального финансового контроля муниципального образования «Заостровское».</w:t>
      </w:r>
    </w:p>
    <w:p w14:paraId="13F22462" w14:textId="50129803" w:rsidR="000A0D10" w:rsidRPr="00A54522" w:rsidRDefault="000A0D10" w:rsidP="00C078C7">
      <w:pPr>
        <w:spacing w:after="0" w:line="240" w:lineRule="auto"/>
        <w:rPr>
          <w:rFonts w:eastAsia="Times New Roman" w:cs="Times New Roman"/>
          <w:bCs/>
          <w:sz w:val="22"/>
          <w:lang w:eastAsia="ru-RU"/>
        </w:rPr>
      </w:pPr>
    </w:p>
    <w:p w14:paraId="745E945C" w14:textId="0D9D98DC" w:rsidR="001E70F9" w:rsidRDefault="001E70F9" w:rsidP="00C078C7">
      <w:pPr>
        <w:spacing w:after="0" w:line="240" w:lineRule="auto"/>
        <w:rPr>
          <w:rFonts w:eastAsia="Times New Roman" w:cs="Times New Roman"/>
          <w:bCs/>
          <w:sz w:val="22"/>
          <w:lang w:eastAsia="ru-RU"/>
        </w:rPr>
      </w:pPr>
    </w:p>
    <w:tbl>
      <w:tblPr>
        <w:tblW w:w="5000" w:type="pct"/>
        <w:tblLook w:val="04A0" w:firstRow="1" w:lastRow="0" w:firstColumn="1" w:lastColumn="0" w:noHBand="0" w:noVBand="1"/>
      </w:tblPr>
      <w:tblGrid>
        <w:gridCol w:w="271"/>
        <w:gridCol w:w="766"/>
        <w:gridCol w:w="5960"/>
        <w:gridCol w:w="256"/>
        <w:gridCol w:w="191"/>
        <w:gridCol w:w="65"/>
        <w:gridCol w:w="256"/>
        <w:gridCol w:w="2070"/>
        <w:gridCol w:w="321"/>
      </w:tblGrid>
      <w:tr w:rsidR="00053FC4" w:rsidRPr="00053FC4" w14:paraId="3F321CBB" w14:textId="77777777" w:rsidTr="00C078C7">
        <w:trPr>
          <w:trHeight w:val="864"/>
        </w:trPr>
        <w:tc>
          <w:tcPr>
            <w:tcW w:w="134" w:type="pct"/>
            <w:tcBorders>
              <w:top w:val="nil"/>
              <w:left w:val="nil"/>
              <w:bottom w:val="nil"/>
              <w:right w:val="nil"/>
            </w:tcBorders>
            <w:shd w:val="clear" w:color="auto" w:fill="auto"/>
            <w:noWrap/>
            <w:vAlign w:val="bottom"/>
            <w:hideMark/>
          </w:tcPr>
          <w:p w14:paraId="49E67F89" w14:textId="77777777" w:rsidR="00053FC4" w:rsidRPr="00053FC4" w:rsidRDefault="00053FC4" w:rsidP="00053FC4">
            <w:pPr>
              <w:spacing w:after="0" w:line="240" w:lineRule="auto"/>
              <w:rPr>
                <w:rFonts w:eastAsia="Times New Roman" w:cs="Times New Roman"/>
                <w:sz w:val="20"/>
                <w:szCs w:val="24"/>
                <w:lang w:eastAsia="ru-RU"/>
              </w:rPr>
            </w:pPr>
          </w:p>
        </w:tc>
        <w:tc>
          <w:tcPr>
            <w:tcW w:w="377" w:type="pct"/>
            <w:tcBorders>
              <w:top w:val="nil"/>
              <w:left w:val="nil"/>
              <w:bottom w:val="nil"/>
              <w:right w:val="nil"/>
            </w:tcBorders>
            <w:shd w:val="clear" w:color="auto" w:fill="auto"/>
            <w:noWrap/>
            <w:vAlign w:val="bottom"/>
            <w:hideMark/>
          </w:tcPr>
          <w:p w14:paraId="2AB77699" w14:textId="77777777" w:rsidR="00053FC4" w:rsidRPr="00053FC4" w:rsidRDefault="00053FC4" w:rsidP="00053FC4">
            <w:pPr>
              <w:spacing w:after="0" w:line="240" w:lineRule="auto"/>
              <w:rPr>
                <w:rFonts w:eastAsia="Times New Roman" w:cs="Times New Roman"/>
                <w:sz w:val="20"/>
                <w:szCs w:val="20"/>
                <w:lang w:eastAsia="ru-RU"/>
              </w:rPr>
            </w:pPr>
          </w:p>
        </w:tc>
        <w:tc>
          <w:tcPr>
            <w:tcW w:w="2934" w:type="pct"/>
            <w:tcBorders>
              <w:top w:val="nil"/>
              <w:left w:val="nil"/>
              <w:bottom w:val="nil"/>
              <w:right w:val="nil"/>
            </w:tcBorders>
            <w:shd w:val="clear" w:color="auto" w:fill="auto"/>
            <w:noWrap/>
            <w:vAlign w:val="bottom"/>
            <w:hideMark/>
          </w:tcPr>
          <w:p w14:paraId="5B4D9E87" w14:textId="77777777" w:rsidR="00053FC4" w:rsidRPr="00053FC4" w:rsidRDefault="00053FC4" w:rsidP="00053FC4">
            <w:pPr>
              <w:spacing w:after="0" w:line="240" w:lineRule="auto"/>
              <w:rPr>
                <w:rFonts w:eastAsia="Times New Roman" w:cs="Times New Roman"/>
                <w:sz w:val="20"/>
                <w:szCs w:val="20"/>
                <w:lang w:eastAsia="ru-RU"/>
              </w:rPr>
            </w:pPr>
          </w:p>
        </w:tc>
        <w:tc>
          <w:tcPr>
            <w:tcW w:w="1555" w:type="pct"/>
            <w:gridSpan w:val="6"/>
            <w:tcBorders>
              <w:top w:val="nil"/>
              <w:left w:val="nil"/>
              <w:bottom w:val="nil"/>
              <w:right w:val="nil"/>
            </w:tcBorders>
            <w:shd w:val="clear" w:color="auto" w:fill="auto"/>
            <w:vAlign w:val="bottom"/>
            <w:hideMark/>
          </w:tcPr>
          <w:p w14:paraId="4BC77DCE" w14:textId="77777777" w:rsidR="00053FC4" w:rsidRPr="00053FC4" w:rsidRDefault="00053FC4" w:rsidP="00053FC4">
            <w:pPr>
              <w:spacing w:after="0" w:line="240" w:lineRule="auto"/>
              <w:jc w:val="right"/>
              <w:rPr>
                <w:rFonts w:ascii="Arial" w:eastAsia="Times New Roman" w:hAnsi="Arial" w:cs="Arial"/>
                <w:sz w:val="16"/>
                <w:szCs w:val="16"/>
                <w:lang w:eastAsia="ru-RU"/>
              </w:rPr>
            </w:pPr>
            <w:r w:rsidRPr="00053FC4">
              <w:rPr>
                <w:rFonts w:ascii="Arial" w:eastAsia="Times New Roman" w:hAnsi="Arial" w:cs="Arial"/>
                <w:sz w:val="16"/>
                <w:szCs w:val="16"/>
                <w:lang w:eastAsia="ru-RU"/>
              </w:rPr>
              <w:t xml:space="preserve">Приложение  № 10                                                                                 к решению муниципального Совета                              "О бюджете муниципального образования                               "Заостровское" на 2020 год"                                  </w:t>
            </w:r>
          </w:p>
        </w:tc>
      </w:tr>
      <w:tr w:rsidR="00053FC4" w:rsidRPr="00053FC4" w14:paraId="1444F6D0" w14:textId="77777777" w:rsidTr="00C078C7">
        <w:trPr>
          <w:trHeight w:val="675"/>
        </w:trPr>
        <w:tc>
          <w:tcPr>
            <w:tcW w:w="134" w:type="pct"/>
            <w:tcBorders>
              <w:top w:val="nil"/>
              <w:left w:val="nil"/>
              <w:bottom w:val="nil"/>
              <w:right w:val="nil"/>
            </w:tcBorders>
            <w:shd w:val="clear" w:color="auto" w:fill="auto"/>
            <w:noWrap/>
            <w:vAlign w:val="bottom"/>
            <w:hideMark/>
          </w:tcPr>
          <w:p w14:paraId="0085040F" w14:textId="77777777" w:rsidR="00053FC4" w:rsidRPr="00053FC4" w:rsidRDefault="00053FC4" w:rsidP="00053FC4">
            <w:pPr>
              <w:spacing w:after="0" w:line="240" w:lineRule="auto"/>
              <w:jc w:val="right"/>
              <w:rPr>
                <w:rFonts w:ascii="Arial" w:eastAsia="Times New Roman" w:hAnsi="Arial" w:cs="Arial"/>
                <w:sz w:val="16"/>
                <w:szCs w:val="16"/>
                <w:lang w:eastAsia="ru-RU"/>
              </w:rPr>
            </w:pPr>
          </w:p>
        </w:tc>
        <w:tc>
          <w:tcPr>
            <w:tcW w:w="377" w:type="pct"/>
            <w:tcBorders>
              <w:top w:val="nil"/>
              <w:left w:val="nil"/>
              <w:bottom w:val="nil"/>
              <w:right w:val="nil"/>
            </w:tcBorders>
            <w:shd w:val="clear" w:color="auto" w:fill="auto"/>
            <w:noWrap/>
            <w:vAlign w:val="bottom"/>
            <w:hideMark/>
          </w:tcPr>
          <w:p w14:paraId="09F969ED" w14:textId="77777777" w:rsidR="00053FC4" w:rsidRPr="00053FC4" w:rsidRDefault="00053FC4" w:rsidP="00053FC4">
            <w:pPr>
              <w:spacing w:after="0" w:line="240" w:lineRule="auto"/>
              <w:rPr>
                <w:rFonts w:eastAsia="Times New Roman" w:cs="Times New Roman"/>
                <w:sz w:val="20"/>
                <w:szCs w:val="20"/>
                <w:lang w:eastAsia="ru-RU"/>
              </w:rPr>
            </w:pPr>
          </w:p>
        </w:tc>
        <w:tc>
          <w:tcPr>
            <w:tcW w:w="2934" w:type="pct"/>
            <w:tcBorders>
              <w:top w:val="nil"/>
              <w:left w:val="nil"/>
              <w:bottom w:val="nil"/>
              <w:right w:val="nil"/>
            </w:tcBorders>
            <w:shd w:val="clear" w:color="auto" w:fill="auto"/>
            <w:hideMark/>
          </w:tcPr>
          <w:p w14:paraId="40615E99" w14:textId="77777777" w:rsidR="00053FC4" w:rsidRPr="00053FC4" w:rsidRDefault="00053FC4" w:rsidP="00053FC4">
            <w:pPr>
              <w:spacing w:after="0" w:line="240" w:lineRule="auto"/>
              <w:rPr>
                <w:rFonts w:ascii="Arial" w:eastAsia="Times New Roman" w:hAnsi="Arial" w:cs="Arial"/>
                <w:sz w:val="16"/>
                <w:szCs w:val="16"/>
                <w:lang w:eastAsia="ru-RU"/>
              </w:rPr>
            </w:pPr>
            <w:r w:rsidRPr="00053FC4">
              <w:rPr>
                <w:rFonts w:ascii="Arial" w:eastAsia="Times New Roman" w:hAnsi="Arial" w:cs="Arial"/>
                <w:sz w:val="16"/>
                <w:szCs w:val="16"/>
                <w:lang w:eastAsia="ru-RU"/>
              </w:rPr>
              <w:t xml:space="preserve">                                                                          </w:t>
            </w:r>
          </w:p>
        </w:tc>
        <w:tc>
          <w:tcPr>
            <w:tcW w:w="126" w:type="pct"/>
            <w:tcBorders>
              <w:top w:val="nil"/>
              <w:left w:val="nil"/>
              <w:bottom w:val="nil"/>
              <w:right w:val="nil"/>
            </w:tcBorders>
            <w:shd w:val="clear" w:color="auto" w:fill="auto"/>
            <w:noWrap/>
            <w:vAlign w:val="bottom"/>
            <w:hideMark/>
          </w:tcPr>
          <w:p w14:paraId="7276ED15" w14:textId="77777777" w:rsidR="00053FC4" w:rsidRPr="00053FC4" w:rsidRDefault="00053FC4" w:rsidP="00053FC4">
            <w:pPr>
              <w:spacing w:after="0" w:line="240" w:lineRule="auto"/>
              <w:rPr>
                <w:rFonts w:ascii="Arial" w:eastAsia="Times New Roman" w:hAnsi="Arial" w:cs="Arial"/>
                <w:sz w:val="16"/>
                <w:szCs w:val="16"/>
                <w:lang w:eastAsia="ru-RU"/>
              </w:rPr>
            </w:pPr>
          </w:p>
        </w:tc>
        <w:tc>
          <w:tcPr>
            <w:tcW w:w="126" w:type="pct"/>
            <w:gridSpan w:val="2"/>
            <w:tcBorders>
              <w:top w:val="nil"/>
              <w:left w:val="nil"/>
              <w:bottom w:val="nil"/>
              <w:right w:val="nil"/>
            </w:tcBorders>
            <w:shd w:val="clear" w:color="auto" w:fill="auto"/>
            <w:noWrap/>
            <w:vAlign w:val="bottom"/>
            <w:hideMark/>
          </w:tcPr>
          <w:p w14:paraId="57722A86" w14:textId="77777777" w:rsidR="00053FC4" w:rsidRPr="00053FC4" w:rsidRDefault="00053FC4" w:rsidP="00053FC4">
            <w:pPr>
              <w:spacing w:after="0" w:line="240" w:lineRule="auto"/>
              <w:rPr>
                <w:rFonts w:eastAsia="Times New Roman" w:cs="Times New Roman"/>
                <w:sz w:val="20"/>
                <w:szCs w:val="20"/>
                <w:lang w:eastAsia="ru-RU"/>
              </w:rPr>
            </w:pPr>
          </w:p>
        </w:tc>
        <w:tc>
          <w:tcPr>
            <w:tcW w:w="126" w:type="pct"/>
            <w:tcBorders>
              <w:top w:val="nil"/>
              <w:left w:val="nil"/>
              <w:bottom w:val="nil"/>
              <w:right w:val="nil"/>
            </w:tcBorders>
            <w:shd w:val="clear" w:color="auto" w:fill="auto"/>
            <w:noWrap/>
            <w:vAlign w:val="bottom"/>
            <w:hideMark/>
          </w:tcPr>
          <w:p w14:paraId="51D64619" w14:textId="77777777" w:rsidR="00053FC4" w:rsidRPr="00053FC4" w:rsidRDefault="00053FC4" w:rsidP="00053FC4">
            <w:pPr>
              <w:spacing w:after="0" w:line="240" w:lineRule="auto"/>
              <w:rPr>
                <w:rFonts w:eastAsia="Times New Roman" w:cs="Times New Roman"/>
                <w:sz w:val="20"/>
                <w:szCs w:val="20"/>
                <w:lang w:eastAsia="ru-RU"/>
              </w:rPr>
            </w:pPr>
          </w:p>
        </w:tc>
        <w:tc>
          <w:tcPr>
            <w:tcW w:w="1177" w:type="pct"/>
            <w:gridSpan w:val="2"/>
            <w:tcBorders>
              <w:top w:val="nil"/>
              <w:left w:val="nil"/>
              <w:bottom w:val="nil"/>
              <w:right w:val="nil"/>
            </w:tcBorders>
            <w:shd w:val="clear" w:color="auto" w:fill="auto"/>
            <w:noWrap/>
            <w:vAlign w:val="bottom"/>
            <w:hideMark/>
          </w:tcPr>
          <w:p w14:paraId="244C0ABF" w14:textId="77777777" w:rsidR="00053FC4" w:rsidRPr="00053FC4" w:rsidRDefault="00053FC4" w:rsidP="00053FC4">
            <w:pPr>
              <w:spacing w:after="0" w:line="240" w:lineRule="auto"/>
              <w:rPr>
                <w:rFonts w:eastAsia="Times New Roman" w:cs="Times New Roman"/>
                <w:sz w:val="20"/>
                <w:szCs w:val="20"/>
                <w:lang w:eastAsia="ru-RU"/>
              </w:rPr>
            </w:pPr>
          </w:p>
        </w:tc>
      </w:tr>
      <w:tr w:rsidR="00053FC4" w:rsidRPr="00053FC4" w14:paraId="1EB9D131" w14:textId="77777777" w:rsidTr="00C078C7">
        <w:trPr>
          <w:trHeight w:val="648"/>
        </w:trPr>
        <w:tc>
          <w:tcPr>
            <w:tcW w:w="134" w:type="pct"/>
            <w:tcBorders>
              <w:top w:val="nil"/>
              <w:left w:val="nil"/>
              <w:bottom w:val="nil"/>
              <w:right w:val="nil"/>
            </w:tcBorders>
            <w:shd w:val="clear" w:color="auto" w:fill="auto"/>
            <w:noWrap/>
            <w:vAlign w:val="bottom"/>
            <w:hideMark/>
          </w:tcPr>
          <w:p w14:paraId="34BD5098" w14:textId="77777777" w:rsidR="00053FC4" w:rsidRPr="00053FC4" w:rsidRDefault="00053FC4" w:rsidP="00053FC4">
            <w:pPr>
              <w:spacing w:after="0" w:line="240" w:lineRule="auto"/>
              <w:rPr>
                <w:rFonts w:eastAsia="Times New Roman" w:cs="Times New Roman"/>
                <w:sz w:val="20"/>
                <w:szCs w:val="20"/>
                <w:lang w:eastAsia="ru-RU"/>
              </w:rPr>
            </w:pPr>
          </w:p>
        </w:tc>
        <w:tc>
          <w:tcPr>
            <w:tcW w:w="4866" w:type="pct"/>
            <w:gridSpan w:val="8"/>
            <w:tcBorders>
              <w:top w:val="nil"/>
              <w:left w:val="nil"/>
              <w:bottom w:val="nil"/>
              <w:right w:val="nil"/>
            </w:tcBorders>
            <w:shd w:val="clear" w:color="auto" w:fill="auto"/>
            <w:vAlign w:val="center"/>
            <w:hideMark/>
          </w:tcPr>
          <w:p w14:paraId="5DC9B88D" w14:textId="08ACC057" w:rsidR="00053FC4" w:rsidRPr="00053FC4" w:rsidRDefault="00053FC4" w:rsidP="00C078C7">
            <w:pPr>
              <w:spacing w:after="0" w:line="240" w:lineRule="auto"/>
              <w:jc w:val="center"/>
              <w:rPr>
                <w:rFonts w:ascii="Arial" w:eastAsia="Times New Roman" w:hAnsi="Arial" w:cs="Arial"/>
                <w:b/>
                <w:bCs/>
                <w:sz w:val="16"/>
                <w:szCs w:val="16"/>
                <w:lang w:eastAsia="ru-RU"/>
              </w:rPr>
            </w:pPr>
            <w:r w:rsidRPr="00053FC4">
              <w:rPr>
                <w:rFonts w:ascii="Arial" w:eastAsia="Times New Roman" w:hAnsi="Arial" w:cs="Arial"/>
                <w:b/>
                <w:bCs/>
                <w:sz w:val="16"/>
                <w:szCs w:val="16"/>
                <w:lang w:eastAsia="ru-RU"/>
              </w:rPr>
              <w:t>Распределение  иных межбюджетных трансфертов, предоставляемых бюджету  муниципального образования "Приморский муниципальный район" на 2020 год</w:t>
            </w:r>
          </w:p>
        </w:tc>
      </w:tr>
      <w:tr w:rsidR="00053FC4" w:rsidRPr="00053FC4" w14:paraId="6290D9D0" w14:textId="77777777" w:rsidTr="00C078C7">
        <w:trPr>
          <w:trHeight w:val="675"/>
        </w:trPr>
        <w:tc>
          <w:tcPr>
            <w:tcW w:w="134" w:type="pct"/>
            <w:tcBorders>
              <w:top w:val="nil"/>
              <w:left w:val="nil"/>
              <w:bottom w:val="nil"/>
              <w:right w:val="nil"/>
            </w:tcBorders>
            <w:shd w:val="clear" w:color="auto" w:fill="auto"/>
            <w:noWrap/>
            <w:vAlign w:val="bottom"/>
            <w:hideMark/>
          </w:tcPr>
          <w:p w14:paraId="599B01B7" w14:textId="77777777" w:rsidR="00053FC4" w:rsidRPr="00053FC4" w:rsidRDefault="00053FC4" w:rsidP="00053FC4">
            <w:pPr>
              <w:spacing w:after="0" w:line="240" w:lineRule="auto"/>
              <w:jc w:val="center"/>
              <w:rPr>
                <w:rFonts w:ascii="Arial" w:eastAsia="Times New Roman" w:hAnsi="Arial" w:cs="Arial"/>
                <w:b/>
                <w:bCs/>
                <w:sz w:val="16"/>
                <w:szCs w:val="16"/>
                <w:lang w:eastAsia="ru-RU"/>
              </w:rPr>
            </w:pPr>
          </w:p>
        </w:tc>
        <w:tc>
          <w:tcPr>
            <w:tcW w:w="377" w:type="pct"/>
            <w:tcBorders>
              <w:top w:val="nil"/>
              <w:left w:val="nil"/>
              <w:bottom w:val="nil"/>
              <w:right w:val="nil"/>
            </w:tcBorders>
            <w:shd w:val="clear" w:color="auto" w:fill="auto"/>
            <w:noWrap/>
            <w:vAlign w:val="bottom"/>
            <w:hideMark/>
          </w:tcPr>
          <w:p w14:paraId="2A9DBD2C" w14:textId="77777777" w:rsidR="00053FC4" w:rsidRPr="00053FC4" w:rsidRDefault="00053FC4" w:rsidP="00053FC4">
            <w:pPr>
              <w:spacing w:after="0" w:line="240" w:lineRule="auto"/>
              <w:rPr>
                <w:rFonts w:eastAsia="Times New Roman" w:cs="Times New Roman"/>
                <w:sz w:val="20"/>
                <w:szCs w:val="20"/>
                <w:lang w:eastAsia="ru-RU"/>
              </w:rPr>
            </w:pPr>
          </w:p>
        </w:tc>
        <w:tc>
          <w:tcPr>
            <w:tcW w:w="2934" w:type="pct"/>
            <w:tcBorders>
              <w:top w:val="nil"/>
              <w:left w:val="nil"/>
              <w:bottom w:val="nil"/>
              <w:right w:val="nil"/>
            </w:tcBorders>
            <w:shd w:val="clear" w:color="auto" w:fill="auto"/>
            <w:vAlign w:val="center"/>
            <w:hideMark/>
          </w:tcPr>
          <w:p w14:paraId="006F05D9" w14:textId="77777777" w:rsidR="00053FC4" w:rsidRPr="00053FC4" w:rsidRDefault="00053FC4" w:rsidP="00053FC4">
            <w:pPr>
              <w:spacing w:after="0" w:line="240" w:lineRule="auto"/>
              <w:rPr>
                <w:rFonts w:eastAsia="Times New Roman" w:cs="Times New Roman"/>
                <w:sz w:val="20"/>
                <w:szCs w:val="20"/>
                <w:lang w:eastAsia="ru-RU"/>
              </w:rPr>
            </w:pPr>
          </w:p>
        </w:tc>
        <w:tc>
          <w:tcPr>
            <w:tcW w:w="126" w:type="pct"/>
            <w:tcBorders>
              <w:top w:val="nil"/>
              <w:left w:val="nil"/>
              <w:bottom w:val="nil"/>
              <w:right w:val="nil"/>
            </w:tcBorders>
            <w:shd w:val="clear" w:color="auto" w:fill="auto"/>
            <w:noWrap/>
            <w:vAlign w:val="bottom"/>
            <w:hideMark/>
          </w:tcPr>
          <w:p w14:paraId="3E400689" w14:textId="77777777" w:rsidR="00053FC4" w:rsidRPr="00053FC4" w:rsidRDefault="00053FC4" w:rsidP="00053FC4">
            <w:pPr>
              <w:spacing w:after="0" w:line="240" w:lineRule="auto"/>
              <w:rPr>
                <w:rFonts w:eastAsia="Times New Roman" w:cs="Times New Roman"/>
                <w:sz w:val="20"/>
                <w:szCs w:val="20"/>
                <w:lang w:eastAsia="ru-RU"/>
              </w:rPr>
            </w:pPr>
          </w:p>
        </w:tc>
        <w:tc>
          <w:tcPr>
            <w:tcW w:w="126" w:type="pct"/>
            <w:gridSpan w:val="2"/>
            <w:tcBorders>
              <w:top w:val="nil"/>
              <w:left w:val="nil"/>
              <w:bottom w:val="nil"/>
              <w:right w:val="nil"/>
            </w:tcBorders>
            <w:shd w:val="clear" w:color="auto" w:fill="auto"/>
            <w:noWrap/>
            <w:vAlign w:val="bottom"/>
            <w:hideMark/>
          </w:tcPr>
          <w:p w14:paraId="39479228" w14:textId="77777777" w:rsidR="00053FC4" w:rsidRPr="00053FC4" w:rsidRDefault="00053FC4" w:rsidP="00053FC4">
            <w:pPr>
              <w:spacing w:after="0" w:line="240" w:lineRule="auto"/>
              <w:jc w:val="right"/>
              <w:rPr>
                <w:rFonts w:eastAsia="Times New Roman" w:cs="Times New Roman"/>
                <w:sz w:val="20"/>
                <w:szCs w:val="20"/>
                <w:lang w:eastAsia="ru-RU"/>
              </w:rPr>
            </w:pPr>
          </w:p>
        </w:tc>
        <w:tc>
          <w:tcPr>
            <w:tcW w:w="126" w:type="pct"/>
            <w:tcBorders>
              <w:top w:val="nil"/>
              <w:left w:val="nil"/>
              <w:bottom w:val="nil"/>
              <w:right w:val="nil"/>
            </w:tcBorders>
            <w:shd w:val="clear" w:color="auto" w:fill="auto"/>
            <w:noWrap/>
            <w:vAlign w:val="bottom"/>
            <w:hideMark/>
          </w:tcPr>
          <w:p w14:paraId="09BEEC6A" w14:textId="77777777" w:rsidR="00053FC4" w:rsidRPr="00053FC4" w:rsidRDefault="00053FC4" w:rsidP="00053FC4">
            <w:pPr>
              <w:spacing w:after="0" w:line="240" w:lineRule="auto"/>
              <w:rPr>
                <w:rFonts w:eastAsia="Times New Roman" w:cs="Times New Roman"/>
                <w:sz w:val="20"/>
                <w:szCs w:val="20"/>
                <w:lang w:eastAsia="ru-RU"/>
              </w:rPr>
            </w:pPr>
          </w:p>
        </w:tc>
        <w:tc>
          <w:tcPr>
            <w:tcW w:w="1177" w:type="pct"/>
            <w:gridSpan w:val="2"/>
            <w:tcBorders>
              <w:top w:val="nil"/>
              <w:left w:val="nil"/>
              <w:bottom w:val="nil"/>
              <w:right w:val="nil"/>
            </w:tcBorders>
            <w:shd w:val="clear" w:color="auto" w:fill="auto"/>
            <w:noWrap/>
            <w:vAlign w:val="bottom"/>
            <w:hideMark/>
          </w:tcPr>
          <w:p w14:paraId="7C8056DA" w14:textId="77777777" w:rsidR="00053FC4" w:rsidRPr="00053FC4" w:rsidRDefault="00053FC4" w:rsidP="00053FC4">
            <w:pPr>
              <w:spacing w:after="0" w:line="240" w:lineRule="auto"/>
              <w:jc w:val="right"/>
              <w:rPr>
                <w:rFonts w:ascii="Arial" w:eastAsia="Times New Roman" w:hAnsi="Arial" w:cs="Arial"/>
                <w:sz w:val="16"/>
                <w:szCs w:val="16"/>
                <w:lang w:eastAsia="ru-RU"/>
              </w:rPr>
            </w:pPr>
            <w:proofErr w:type="spellStart"/>
            <w:r w:rsidRPr="00053FC4">
              <w:rPr>
                <w:rFonts w:ascii="Arial" w:eastAsia="Times New Roman" w:hAnsi="Arial" w:cs="Arial"/>
                <w:sz w:val="16"/>
                <w:szCs w:val="16"/>
                <w:lang w:eastAsia="ru-RU"/>
              </w:rPr>
              <w:t>тыс</w:t>
            </w:r>
            <w:proofErr w:type="gramStart"/>
            <w:r w:rsidRPr="00053FC4">
              <w:rPr>
                <w:rFonts w:ascii="Arial" w:eastAsia="Times New Roman" w:hAnsi="Arial" w:cs="Arial"/>
                <w:sz w:val="16"/>
                <w:szCs w:val="16"/>
                <w:lang w:eastAsia="ru-RU"/>
              </w:rPr>
              <w:t>.р</w:t>
            </w:r>
            <w:proofErr w:type="gramEnd"/>
            <w:r w:rsidRPr="00053FC4">
              <w:rPr>
                <w:rFonts w:ascii="Arial" w:eastAsia="Times New Roman" w:hAnsi="Arial" w:cs="Arial"/>
                <w:sz w:val="16"/>
                <w:szCs w:val="16"/>
                <w:lang w:eastAsia="ru-RU"/>
              </w:rPr>
              <w:t>ублей</w:t>
            </w:r>
            <w:proofErr w:type="spellEnd"/>
          </w:p>
        </w:tc>
      </w:tr>
      <w:tr w:rsidR="00053FC4" w:rsidRPr="00053FC4" w14:paraId="60B0BA4E" w14:textId="77777777" w:rsidTr="00C078C7">
        <w:trPr>
          <w:gridAfter w:val="1"/>
          <w:wAfter w:w="158" w:type="pct"/>
          <w:trHeight w:val="544"/>
        </w:trPr>
        <w:tc>
          <w:tcPr>
            <w:tcW w:w="3665"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00DAB3" w14:textId="77777777" w:rsidR="00053FC4" w:rsidRPr="00053FC4" w:rsidRDefault="00053FC4" w:rsidP="00053FC4">
            <w:pPr>
              <w:spacing w:after="0" w:line="240" w:lineRule="auto"/>
              <w:jc w:val="center"/>
              <w:rPr>
                <w:rFonts w:ascii="Arial" w:eastAsia="Times New Roman" w:hAnsi="Arial" w:cs="Arial"/>
                <w:b/>
                <w:bCs/>
                <w:sz w:val="16"/>
                <w:szCs w:val="16"/>
                <w:lang w:eastAsia="ru-RU"/>
              </w:rPr>
            </w:pPr>
            <w:r w:rsidRPr="00053FC4">
              <w:rPr>
                <w:rFonts w:ascii="Arial" w:eastAsia="Times New Roman" w:hAnsi="Arial" w:cs="Arial"/>
                <w:b/>
                <w:bCs/>
                <w:sz w:val="16"/>
                <w:szCs w:val="16"/>
                <w:lang w:eastAsia="ru-RU"/>
              </w:rPr>
              <w:t>Наименование</w:t>
            </w:r>
          </w:p>
        </w:tc>
        <w:tc>
          <w:tcPr>
            <w:tcW w:w="1177" w:type="pct"/>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DD2F293" w14:textId="77777777" w:rsidR="00053FC4" w:rsidRPr="00053FC4" w:rsidRDefault="00053FC4" w:rsidP="00053FC4">
            <w:pPr>
              <w:spacing w:after="0" w:line="240" w:lineRule="auto"/>
              <w:jc w:val="center"/>
              <w:rPr>
                <w:rFonts w:ascii="Arial" w:eastAsia="Times New Roman" w:hAnsi="Arial" w:cs="Arial"/>
                <w:b/>
                <w:bCs/>
                <w:sz w:val="16"/>
                <w:szCs w:val="16"/>
                <w:lang w:eastAsia="ru-RU"/>
              </w:rPr>
            </w:pPr>
            <w:r w:rsidRPr="00053FC4">
              <w:rPr>
                <w:rFonts w:ascii="Arial" w:eastAsia="Times New Roman" w:hAnsi="Arial" w:cs="Arial"/>
                <w:b/>
                <w:bCs/>
                <w:sz w:val="16"/>
                <w:szCs w:val="16"/>
                <w:lang w:eastAsia="ru-RU"/>
              </w:rPr>
              <w:t>Сумма</w:t>
            </w:r>
          </w:p>
        </w:tc>
      </w:tr>
      <w:tr w:rsidR="00053FC4" w:rsidRPr="00053FC4" w14:paraId="5B24D60F" w14:textId="77777777" w:rsidTr="00C078C7">
        <w:trPr>
          <w:gridAfter w:val="1"/>
          <w:wAfter w:w="158" w:type="pct"/>
          <w:trHeight w:val="544"/>
        </w:trPr>
        <w:tc>
          <w:tcPr>
            <w:tcW w:w="3665" w:type="pct"/>
            <w:gridSpan w:val="5"/>
            <w:vMerge/>
            <w:tcBorders>
              <w:top w:val="single" w:sz="8" w:space="0" w:color="auto"/>
              <w:left w:val="single" w:sz="8" w:space="0" w:color="auto"/>
              <w:bottom w:val="single" w:sz="8" w:space="0" w:color="000000"/>
              <w:right w:val="single" w:sz="8" w:space="0" w:color="000000"/>
            </w:tcBorders>
            <w:vAlign w:val="center"/>
            <w:hideMark/>
          </w:tcPr>
          <w:p w14:paraId="76E8386B" w14:textId="77777777" w:rsidR="00053FC4" w:rsidRPr="00053FC4" w:rsidRDefault="00053FC4" w:rsidP="00053FC4">
            <w:pPr>
              <w:spacing w:after="0" w:line="240" w:lineRule="auto"/>
              <w:rPr>
                <w:rFonts w:ascii="Arial" w:eastAsia="Times New Roman" w:hAnsi="Arial" w:cs="Arial"/>
                <w:b/>
                <w:bCs/>
                <w:sz w:val="16"/>
                <w:szCs w:val="16"/>
                <w:lang w:eastAsia="ru-RU"/>
              </w:rPr>
            </w:pPr>
          </w:p>
        </w:tc>
        <w:tc>
          <w:tcPr>
            <w:tcW w:w="1177" w:type="pct"/>
            <w:gridSpan w:val="3"/>
            <w:vMerge/>
            <w:tcBorders>
              <w:top w:val="single" w:sz="8" w:space="0" w:color="auto"/>
              <w:left w:val="single" w:sz="8" w:space="0" w:color="auto"/>
              <w:bottom w:val="single" w:sz="8" w:space="0" w:color="000000"/>
              <w:right w:val="single" w:sz="8" w:space="0" w:color="auto"/>
            </w:tcBorders>
            <w:vAlign w:val="center"/>
            <w:hideMark/>
          </w:tcPr>
          <w:p w14:paraId="45C96B43" w14:textId="77777777" w:rsidR="00053FC4" w:rsidRPr="00053FC4" w:rsidRDefault="00053FC4" w:rsidP="00053FC4">
            <w:pPr>
              <w:spacing w:after="0" w:line="240" w:lineRule="auto"/>
              <w:rPr>
                <w:rFonts w:ascii="Arial" w:eastAsia="Times New Roman" w:hAnsi="Arial" w:cs="Arial"/>
                <w:b/>
                <w:bCs/>
                <w:sz w:val="16"/>
                <w:szCs w:val="16"/>
                <w:lang w:eastAsia="ru-RU"/>
              </w:rPr>
            </w:pPr>
          </w:p>
        </w:tc>
      </w:tr>
      <w:tr w:rsidR="00053FC4" w:rsidRPr="00053FC4" w14:paraId="1C69EE99" w14:textId="77777777" w:rsidTr="00C078C7">
        <w:trPr>
          <w:gridAfter w:val="1"/>
          <w:wAfter w:w="158" w:type="pct"/>
          <w:trHeight w:val="204"/>
        </w:trPr>
        <w:tc>
          <w:tcPr>
            <w:tcW w:w="3665" w:type="pct"/>
            <w:gridSpan w:val="5"/>
            <w:tcBorders>
              <w:top w:val="single" w:sz="8" w:space="0" w:color="auto"/>
              <w:left w:val="single" w:sz="8" w:space="0" w:color="auto"/>
              <w:bottom w:val="single" w:sz="8" w:space="0" w:color="auto"/>
              <w:right w:val="nil"/>
            </w:tcBorders>
            <w:shd w:val="clear" w:color="auto" w:fill="auto"/>
            <w:vAlign w:val="center"/>
            <w:hideMark/>
          </w:tcPr>
          <w:p w14:paraId="2F34ECCB" w14:textId="77777777" w:rsidR="00053FC4" w:rsidRPr="00053FC4" w:rsidRDefault="00053FC4" w:rsidP="00053FC4">
            <w:pPr>
              <w:spacing w:after="0" w:line="240" w:lineRule="auto"/>
              <w:jc w:val="center"/>
              <w:rPr>
                <w:rFonts w:ascii="Arial" w:eastAsia="Times New Roman" w:hAnsi="Arial" w:cs="Arial"/>
                <w:sz w:val="16"/>
                <w:szCs w:val="16"/>
                <w:lang w:eastAsia="ru-RU"/>
              </w:rPr>
            </w:pPr>
            <w:r w:rsidRPr="00053FC4">
              <w:rPr>
                <w:rFonts w:ascii="Arial" w:eastAsia="Times New Roman" w:hAnsi="Arial" w:cs="Arial"/>
                <w:sz w:val="16"/>
                <w:szCs w:val="16"/>
                <w:lang w:eastAsia="ru-RU"/>
              </w:rPr>
              <w:t>1</w:t>
            </w:r>
          </w:p>
        </w:tc>
        <w:tc>
          <w:tcPr>
            <w:tcW w:w="1177" w:type="pct"/>
            <w:gridSpan w:val="3"/>
            <w:tcBorders>
              <w:top w:val="nil"/>
              <w:left w:val="nil"/>
              <w:bottom w:val="nil"/>
              <w:right w:val="single" w:sz="8" w:space="0" w:color="auto"/>
            </w:tcBorders>
            <w:shd w:val="clear" w:color="auto" w:fill="auto"/>
            <w:noWrap/>
            <w:vAlign w:val="center"/>
            <w:hideMark/>
          </w:tcPr>
          <w:p w14:paraId="1C6CFE71" w14:textId="77777777" w:rsidR="00053FC4" w:rsidRPr="00053FC4" w:rsidRDefault="00053FC4" w:rsidP="00053FC4">
            <w:pPr>
              <w:spacing w:after="0" w:line="240" w:lineRule="auto"/>
              <w:jc w:val="center"/>
              <w:rPr>
                <w:rFonts w:ascii="Arial" w:eastAsia="Times New Roman" w:hAnsi="Arial" w:cs="Arial"/>
                <w:sz w:val="16"/>
                <w:szCs w:val="16"/>
                <w:lang w:eastAsia="ru-RU"/>
              </w:rPr>
            </w:pPr>
            <w:r w:rsidRPr="00053FC4">
              <w:rPr>
                <w:rFonts w:ascii="Arial" w:eastAsia="Times New Roman" w:hAnsi="Arial" w:cs="Arial"/>
                <w:sz w:val="16"/>
                <w:szCs w:val="16"/>
                <w:lang w:eastAsia="ru-RU"/>
              </w:rPr>
              <w:t>2</w:t>
            </w:r>
          </w:p>
        </w:tc>
      </w:tr>
      <w:tr w:rsidR="00053FC4" w:rsidRPr="00053FC4" w14:paraId="28529EAA" w14:textId="77777777" w:rsidTr="00C078C7">
        <w:trPr>
          <w:gridAfter w:val="1"/>
          <w:wAfter w:w="158" w:type="pct"/>
          <w:trHeight w:val="408"/>
        </w:trPr>
        <w:tc>
          <w:tcPr>
            <w:tcW w:w="3665" w:type="pct"/>
            <w:gridSpan w:val="5"/>
            <w:tcBorders>
              <w:top w:val="single" w:sz="8" w:space="0" w:color="auto"/>
              <w:left w:val="single" w:sz="8" w:space="0" w:color="auto"/>
              <w:bottom w:val="nil"/>
              <w:right w:val="single" w:sz="4" w:space="0" w:color="000000"/>
            </w:tcBorders>
            <w:shd w:val="clear" w:color="auto" w:fill="auto"/>
            <w:noWrap/>
            <w:vAlign w:val="center"/>
            <w:hideMark/>
          </w:tcPr>
          <w:p w14:paraId="26F32A3E" w14:textId="77777777" w:rsidR="00053FC4" w:rsidRPr="00053FC4" w:rsidRDefault="00053FC4" w:rsidP="00053FC4">
            <w:pPr>
              <w:spacing w:after="0" w:line="240" w:lineRule="auto"/>
              <w:jc w:val="center"/>
              <w:rPr>
                <w:rFonts w:ascii="Arial" w:eastAsia="Times New Roman" w:hAnsi="Arial" w:cs="Arial"/>
                <w:sz w:val="16"/>
                <w:szCs w:val="16"/>
                <w:lang w:eastAsia="ru-RU"/>
              </w:rPr>
            </w:pPr>
            <w:r w:rsidRPr="00053FC4">
              <w:rPr>
                <w:rFonts w:ascii="Arial" w:eastAsia="Times New Roman" w:hAnsi="Arial" w:cs="Arial"/>
                <w:sz w:val="16"/>
                <w:szCs w:val="16"/>
                <w:lang w:eastAsia="ru-RU"/>
              </w:rPr>
              <w:t>Осуществление внешнего муниципального финансового контроля</w:t>
            </w:r>
          </w:p>
        </w:tc>
        <w:tc>
          <w:tcPr>
            <w:tcW w:w="1177" w:type="pct"/>
            <w:gridSpan w:val="3"/>
            <w:tcBorders>
              <w:top w:val="single" w:sz="8" w:space="0" w:color="auto"/>
              <w:left w:val="nil"/>
              <w:bottom w:val="nil"/>
              <w:right w:val="single" w:sz="8" w:space="0" w:color="auto"/>
            </w:tcBorders>
            <w:shd w:val="clear" w:color="auto" w:fill="auto"/>
            <w:noWrap/>
            <w:vAlign w:val="center"/>
            <w:hideMark/>
          </w:tcPr>
          <w:p w14:paraId="59A84B03" w14:textId="77777777" w:rsidR="00053FC4" w:rsidRPr="00053FC4" w:rsidRDefault="00053FC4" w:rsidP="00053FC4">
            <w:pPr>
              <w:spacing w:after="0" w:line="240" w:lineRule="auto"/>
              <w:jc w:val="center"/>
              <w:rPr>
                <w:rFonts w:ascii="Arial" w:eastAsia="Times New Roman" w:hAnsi="Arial" w:cs="Arial"/>
                <w:sz w:val="16"/>
                <w:szCs w:val="16"/>
                <w:lang w:eastAsia="ru-RU"/>
              </w:rPr>
            </w:pPr>
            <w:r w:rsidRPr="00053FC4">
              <w:rPr>
                <w:rFonts w:ascii="Arial" w:eastAsia="Times New Roman" w:hAnsi="Arial" w:cs="Arial"/>
                <w:sz w:val="16"/>
                <w:szCs w:val="16"/>
                <w:lang w:eastAsia="ru-RU"/>
              </w:rPr>
              <w:t>51,2</w:t>
            </w:r>
          </w:p>
        </w:tc>
      </w:tr>
      <w:tr w:rsidR="00053FC4" w:rsidRPr="00053FC4" w14:paraId="52CC39F0" w14:textId="77777777" w:rsidTr="00C078C7">
        <w:trPr>
          <w:gridAfter w:val="1"/>
          <w:wAfter w:w="158" w:type="pct"/>
          <w:trHeight w:val="279"/>
        </w:trPr>
        <w:tc>
          <w:tcPr>
            <w:tcW w:w="3665" w:type="pct"/>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049D9ACE" w14:textId="77777777" w:rsidR="00053FC4" w:rsidRPr="00053FC4" w:rsidRDefault="00053FC4" w:rsidP="00053FC4">
            <w:pPr>
              <w:spacing w:after="0" w:line="240" w:lineRule="auto"/>
              <w:jc w:val="center"/>
              <w:rPr>
                <w:rFonts w:ascii="Arial" w:eastAsia="Times New Roman" w:hAnsi="Arial" w:cs="Arial"/>
                <w:b/>
                <w:bCs/>
                <w:sz w:val="16"/>
                <w:szCs w:val="16"/>
                <w:lang w:eastAsia="ru-RU"/>
              </w:rPr>
            </w:pPr>
            <w:r w:rsidRPr="00053FC4">
              <w:rPr>
                <w:rFonts w:ascii="Arial" w:eastAsia="Times New Roman" w:hAnsi="Arial" w:cs="Arial"/>
                <w:b/>
                <w:bCs/>
                <w:sz w:val="16"/>
                <w:szCs w:val="16"/>
                <w:lang w:eastAsia="ru-RU"/>
              </w:rPr>
              <w:t>Итого</w:t>
            </w:r>
          </w:p>
        </w:tc>
        <w:tc>
          <w:tcPr>
            <w:tcW w:w="1177" w:type="pct"/>
            <w:gridSpan w:val="3"/>
            <w:tcBorders>
              <w:top w:val="single" w:sz="8" w:space="0" w:color="auto"/>
              <w:left w:val="nil"/>
              <w:bottom w:val="single" w:sz="8" w:space="0" w:color="auto"/>
              <w:right w:val="single" w:sz="8" w:space="0" w:color="auto"/>
            </w:tcBorders>
            <w:shd w:val="clear" w:color="auto" w:fill="auto"/>
            <w:noWrap/>
            <w:vAlign w:val="center"/>
            <w:hideMark/>
          </w:tcPr>
          <w:p w14:paraId="2D488969" w14:textId="77777777" w:rsidR="00053FC4" w:rsidRPr="00053FC4" w:rsidRDefault="00053FC4" w:rsidP="00053FC4">
            <w:pPr>
              <w:spacing w:after="0" w:line="240" w:lineRule="auto"/>
              <w:jc w:val="center"/>
              <w:rPr>
                <w:rFonts w:ascii="Arial" w:eastAsia="Times New Roman" w:hAnsi="Arial" w:cs="Arial"/>
                <w:b/>
                <w:bCs/>
                <w:sz w:val="16"/>
                <w:szCs w:val="16"/>
                <w:lang w:eastAsia="ru-RU"/>
              </w:rPr>
            </w:pPr>
            <w:r w:rsidRPr="00053FC4">
              <w:rPr>
                <w:rFonts w:ascii="Arial" w:eastAsia="Times New Roman" w:hAnsi="Arial" w:cs="Arial"/>
                <w:b/>
                <w:bCs/>
                <w:sz w:val="16"/>
                <w:szCs w:val="16"/>
                <w:lang w:eastAsia="ru-RU"/>
              </w:rPr>
              <w:t>51,2</w:t>
            </w:r>
          </w:p>
        </w:tc>
      </w:tr>
    </w:tbl>
    <w:p w14:paraId="61CA4524" w14:textId="77777777" w:rsidR="003B334C" w:rsidRDefault="003B334C">
      <w:pPr>
        <w:rPr>
          <w:rFonts w:eastAsia="Times New Roman" w:cs="Times New Roman"/>
          <w:bCs/>
          <w:sz w:val="20"/>
          <w:szCs w:val="20"/>
          <w:lang w:eastAsia="ru-RU"/>
        </w:rPr>
      </w:pPr>
    </w:p>
    <w:p w14:paraId="632AC4E2" w14:textId="0ED98A91" w:rsidR="001E70F9" w:rsidRDefault="001E70F9">
      <w:pPr>
        <w:rPr>
          <w:rFonts w:eastAsia="Times New Roman" w:cs="Times New Roman"/>
          <w:bCs/>
          <w:sz w:val="20"/>
          <w:szCs w:val="20"/>
          <w:lang w:eastAsia="ru-RU"/>
        </w:rPr>
      </w:pPr>
    </w:p>
    <w:p w14:paraId="3D24FD32" w14:textId="77777777" w:rsidR="00B358B3" w:rsidRDefault="00B358B3">
      <w:pPr>
        <w:rPr>
          <w:rFonts w:eastAsia="Times New Roman" w:cs="Times New Roman"/>
          <w:bCs/>
          <w:sz w:val="20"/>
          <w:szCs w:val="20"/>
          <w:lang w:eastAsia="ru-RU"/>
        </w:rPr>
      </w:pPr>
    </w:p>
    <w:p w14:paraId="03EB2038" w14:textId="77777777" w:rsidR="00DD161A" w:rsidRDefault="00DD161A">
      <w:pPr>
        <w:rPr>
          <w:rFonts w:eastAsia="Times New Roman" w:cs="Times New Roman"/>
          <w:bCs/>
          <w:sz w:val="20"/>
          <w:szCs w:val="20"/>
          <w:lang w:eastAsia="ru-RU"/>
        </w:rPr>
      </w:pPr>
    </w:p>
    <w:p w14:paraId="067495E8" w14:textId="665B6C72" w:rsidR="00C078C7" w:rsidRDefault="00C078C7">
      <w:pPr>
        <w:rPr>
          <w:rFonts w:eastAsia="Times New Roman" w:cs="Times New Roman"/>
          <w:bCs/>
          <w:sz w:val="20"/>
          <w:szCs w:val="20"/>
          <w:lang w:eastAsia="ru-RU"/>
        </w:rPr>
      </w:pPr>
      <w:r>
        <w:rPr>
          <w:rFonts w:eastAsia="Times New Roman" w:cs="Times New Roman"/>
          <w:bCs/>
          <w:sz w:val="20"/>
          <w:szCs w:val="20"/>
          <w:lang w:eastAsia="ru-RU"/>
        </w:rPr>
        <w:br w:type="page"/>
      </w:r>
    </w:p>
    <w:p w14:paraId="76EA1477" w14:textId="77777777" w:rsidR="000A0D10" w:rsidRPr="00FC18B6" w:rsidRDefault="000A0D10" w:rsidP="000A0D10">
      <w:pPr>
        <w:pStyle w:val="1"/>
        <w:jc w:val="center"/>
        <w:rPr>
          <w:b w:val="0"/>
          <w:sz w:val="18"/>
          <w:szCs w:val="18"/>
        </w:rPr>
      </w:pPr>
      <w:r w:rsidRPr="00FC18B6">
        <w:rPr>
          <w:b w:val="0"/>
          <w:sz w:val="18"/>
          <w:szCs w:val="18"/>
        </w:rPr>
        <w:lastRenderedPageBreak/>
        <w:t>АРХАНГЕЛЬСКАЯ ОБЛАСТЬ</w:t>
      </w:r>
    </w:p>
    <w:p w14:paraId="0D200521" w14:textId="77777777" w:rsidR="000A0D10" w:rsidRPr="00FC18B6" w:rsidRDefault="000A0D10" w:rsidP="000A0D10">
      <w:pPr>
        <w:spacing w:after="0" w:line="240" w:lineRule="auto"/>
        <w:jc w:val="center"/>
        <w:rPr>
          <w:bCs/>
          <w:sz w:val="18"/>
          <w:szCs w:val="18"/>
        </w:rPr>
      </w:pPr>
      <w:r w:rsidRPr="00FC18B6">
        <w:rPr>
          <w:bCs/>
          <w:sz w:val="18"/>
          <w:szCs w:val="18"/>
        </w:rPr>
        <w:t>ПРИМОРСКИЙ МУНИЦИПАЛЬНЫЙ РАЙОН</w:t>
      </w:r>
    </w:p>
    <w:p w14:paraId="20718C0C" w14:textId="77777777" w:rsidR="000A0D10" w:rsidRPr="001911A2" w:rsidRDefault="000A0D10" w:rsidP="000A0D10">
      <w:pPr>
        <w:pStyle w:val="1"/>
        <w:jc w:val="center"/>
        <w:rPr>
          <w:b w:val="0"/>
          <w:sz w:val="22"/>
          <w:szCs w:val="22"/>
        </w:rPr>
      </w:pPr>
      <w:r w:rsidRPr="001911A2">
        <w:rPr>
          <w:b w:val="0"/>
          <w:sz w:val="22"/>
          <w:szCs w:val="22"/>
        </w:rPr>
        <w:t>МУНИЦИПАЛЬНОЕ ОБРАЗОВАНИЕ «ЗАОСТРОВСКОЕ»</w:t>
      </w:r>
    </w:p>
    <w:p w14:paraId="3F165FA8" w14:textId="77777777" w:rsidR="000A0D10" w:rsidRPr="001911A2" w:rsidRDefault="000A0D10" w:rsidP="000A0D10">
      <w:pPr>
        <w:spacing w:after="0" w:line="240" w:lineRule="auto"/>
        <w:jc w:val="center"/>
        <w:rPr>
          <w:bCs/>
          <w:sz w:val="22"/>
        </w:rPr>
      </w:pPr>
      <w:r w:rsidRPr="001911A2">
        <w:rPr>
          <w:bCs/>
          <w:sz w:val="22"/>
        </w:rPr>
        <w:t>Муниципальный Совет четвертого созыва</w:t>
      </w:r>
    </w:p>
    <w:p w14:paraId="58608BD1" w14:textId="77777777" w:rsidR="000A0D10" w:rsidRPr="001911A2" w:rsidRDefault="000A0D10" w:rsidP="000A0D10">
      <w:pPr>
        <w:spacing w:after="0" w:line="240" w:lineRule="auto"/>
        <w:jc w:val="center"/>
        <w:rPr>
          <w:bCs/>
          <w:sz w:val="22"/>
        </w:rPr>
      </w:pPr>
      <w:r>
        <w:rPr>
          <w:bCs/>
          <w:sz w:val="22"/>
        </w:rPr>
        <w:t>Тридцат</w:t>
      </w:r>
      <w:r w:rsidRPr="001911A2">
        <w:rPr>
          <w:bCs/>
          <w:sz w:val="22"/>
        </w:rPr>
        <w:t>ая очередная сессия</w:t>
      </w:r>
    </w:p>
    <w:p w14:paraId="0AE0BE53" w14:textId="77777777" w:rsidR="000A0D10" w:rsidRPr="00867801" w:rsidRDefault="000A0D10" w:rsidP="000A0D10">
      <w:pPr>
        <w:jc w:val="center"/>
        <w:rPr>
          <w:sz w:val="25"/>
          <w:szCs w:val="25"/>
        </w:rPr>
      </w:pPr>
    </w:p>
    <w:p w14:paraId="6AF2311E" w14:textId="77777777" w:rsidR="000A0D10" w:rsidRDefault="000A0D10" w:rsidP="000A0D10">
      <w:pPr>
        <w:pStyle w:val="1"/>
        <w:jc w:val="center"/>
        <w:rPr>
          <w:b w:val="0"/>
          <w:bCs w:val="0"/>
          <w:sz w:val="25"/>
          <w:szCs w:val="25"/>
        </w:rPr>
      </w:pPr>
      <w:r w:rsidRPr="00867801">
        <w:rPr>
          <w:b w:val="0"/>
          <w:bCs w:val="0"/>
          <w:sz w:val="25"/>
          <w:szCs w:val="25"/>
        </w:rPr>
        <w:t>РЕШЕНИЕ</w:t>
      </w:r>
    </w:p>
    <w:p w14:paraId="68534A3A" w14:textId="77777777" w:rsidR="000A0D10" w:rsidRPr="00A711C2" w:rsidRDefault="000A0D10" w:rsidP="000A0D10">
      <w:pPr>
        <w:spacing w:after="0"/>
        <w:rPr>
          <w:lang w:eastAsia="ru-RU"/>
        </w:rPr>
      </w:pPr>
    </w:p>
    <w:p w14:paraId="5E537680" w14:textId="1B188936" w:rsidR="000A0D10" w:rsidRPr="00C21C16" w:rsidRDefault="000A0D10" w:rsidP="000A0D10">
      <w:pPr>
        <w:spacing w:after="0"/>
        <w:rPr>
          <w:b/>
          <w:bCs/>
          <w:sz w:val="22"/>
        </w:rPr>
      </w:pPr>
      <w:r w:rsidRPr="00C21C16">
        <w:rPr>
          <w:b/>
          <w:bCs/>
          <w:sz w:val="22"/>
        </w:rPr>
        <w:t xml:space="preserve">25 декабря 2019 года                                                                                                    </w:t>
      </w:r>
      <w:r w:rsidR="00C21C16">
        <w:rPr>
          <w:b/>
          <w:bCs/>
          <w:sz w:val="22"/>
        </w:rPr>
        <w:t xml:space="preserve">   </w:t>
      </w:r>
      <w:r w:rsidRPr="00C21C16">
        <w:rPr>
          <w:b/>
          <w:bCs/>
          <w:sz w:val="22"/>
        </w:rPr>
        <w:t xml:space="preserve">                       № 97</w:t>
      </w:r>
    </w:p>
    <w:p w14:paraId="42F5E7C3" w14:textId="77777777" w:rsidR="000A0D10" w:rsidRPr="00FC18B6" w:rsidRDefault="000A0D10" w:rsidP="000A0D10">
      <w:pPr>
        <w:jc w:val="center"/>
        <w:rPr>
          <w:sz w:val="22"/>
        </w:rPr>
      </w:pPr>
      <w:r w:rsidRPr="00FC18B6">
        <w:rPr>
          <w:sz w:val="22"/>
        </w:rPr>
        <w:t xml:space="preserve">дер. Большое </w:t>
      </w:r>
      <w:proofErr w:type="spellStart"/>
      <w:r w:rsidRPr="00FC18B6">
        <w:rPr>
          <w:sz w:val="22"/>
        </w:rPr>
        <w:t>Анисимово</w:t>
      </w:r>
      <w:proofErr w:type="spellEnd"/>
      <w:r w:rsidRPr="00FC18B6">
        <w:rPr>
          <w:sz w:val="22"/>
        </w:rPr>
        <w:t xml:space="preserve">     </w:t>
      </w:r>
    </w:p>
    <w:p w14:paraId="52CE3146" w14:textId="6D337376" w:rsidR="00C21C16" w:rsidRPr="00C21C16" w:rsidRDefault="00C21C16" w:rsidP="00C21C16">
      <w:pPr>
        <w:ind w:firstLine="567"/>
        <w:jc w:val="center"/>
        <w:rPr>
          <w:sz w:val="22"/>
        </w:rPr>
      </w:pPr>
      <w:r w:rsidRPr="00C21C16">
        <w:rPr>
          <w:b/>
          <w:sz w:val="22"/>
        </w:rPr>
        <w:t>О внесении изменений и дополнений в решение Совета депутатов муниципального образования «Заостровское» от 22.07.2010 № 79 «Об утверждении Порядка приватизации муниципального имущества муниципального образования «Заостровское»</w:t>
      </w:r>
    </w:p>
    <w:p w14:paraId="4B453C52" w14:textId="77777777" w:rsidR="00C21C16" w:rsidRPr="00C21C16" w:rsidRDefault="00C21C16" w:rsidP="00616FC9">
      <w:pPr>
        <w:spacing w:after="0" w:line="240" w:lineRule="auto"/>
        <w:ind w:firstLine="709"/>
        <w:jc w:val="both"/>
        <w:rPr>
          <w:b/>
          <w:bCs/>
          <w:sz w:val="22"/>
        </w:rPr>
      </w:pPr>
      <w:r w:rsidRPr="00C21C16">
        <w:rPr>
          <w:sz w:val="22"/>
        </w:rPr>
        <w:t xml:space="preserve">В целях приведения Порядка приватизации муниципального имущества муниципального образования «Заостровское», в соответствие с требованиями федерального законодательства, и на основании экспертного </w:t>
      </w:r>
      <w:proofErr w:type="gramStart"/>
      <w:r w:rsidRPr="00C21C16">
        <w:rPr>
          <w:sz w:val="22"/>
        </w:rPr>
        <w:t>заключения Правового департамента Администрации Губернатора Архангельской области</w:t>
      </w:r>
      <w:proofErr w:type="gramEnd"/>
      <w:r w:rsidRPr="00C21C16">
        <w:rPr>
          <w:sz w:val="22"/>
        </w:rPr>
        <w:t xml:space="preserve"> и Правительства Архангельской области № 09-03/1420 от 28.10.2019, руководствуясь требованиями: </w:t>
      </w:r>
      <w:proofErr w:type="gramStart"/>
      <w:r w:rsidRPr="00C21C16">
        <w:rPr>
          <w:sz w:val="22"/>
        </w:rPr>
        <w:t>Гражданского кодекса Российской Федерации, Федерального закона от 6 октября 2003 года N2 131-ФЗ «Об общих принципах организации местного самоуправления в Российской Федерации» (далее — Федеральный закон от 6 октября 2003 года N2 131-ФЗ), от 21 декабря 2001 года N2 178-ФЗ «О приватизации государственного и муниципального имущества» (далее — Федеральный закон от 21 декабря 2001 года N2 178-ФЗ), от 14 ноября 2002 года</w:t>
      </w:r>
      <w:proofErr w:type="gramEnd"/>
      <w:r w:rsidRPr="00C21C16">
        <w:rPr>
          <w:sz w:val="22"/>
        </w:rPr>
        <w:t xml:space="preserve"> </w:t>
      </w:r>
      <w:proofErr w:type="gramStart"/>
      <w:r w:rsidRPr="00C21C16">
        <w:rPr>
          <w:sz w:val="22"/>
        </w:rPr>
        <w:t>N2 161-ФЗ «О государственных и муниципальных унитарных предприятиях», постановлениями Правительства Российской Федерации от 22 июля 2002 года N2 549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(далее — Положение N2 549), от 12 августа 2002 года N2 585 «Об утверждении Порядка об организации продажи государственного или муниципального имущества на аукционе и Порядка</w:t>
      </w:r>
      <w:proofErr w:type="gramEnd"/>
      <w:r w:rsidRPr="00C21C16">
        <w:rPr>
          <w:sz w:val="22"/>
        </w:rPr>
        <w:t xml:space="preserve"> </w:t>
      </w:r>
      <w:proofErr w:type="gramStart"/>
      <w:r w:rsidRPr="00C21C16">
        <w:rPr>
          <w:sz w:val="22"/>
        </w:rPr>
        <w:t xml:space="preserve">об организации продажи находящихся в государственной или муниципальной собственности акций акционерных обществ на специализированном аукционе», от 12 августа 2002 года N2 584 «Об утверждении Порядка о проведении конкурса по продаже государственного или муниципального имущества», от 27 августа 2012 года N2 860 «Об организации и проведении продажи государственного или муниципального имущества в электронной форме», уставом муниципального образования «Заостровское» (далее — Устав), </w:t>
      </w:r>
      <w:r w:rsidRPr="00C21C16">
        <w:rPr>
          <w:b/>
          <w:bCs/>
          <w:sz w:val="22"/>
        </w:rPr>
        <w:t>РЕШИЛ:</w:t>
      </w:r>
      <w:proofErr w:type="gramEnd"/>
    </w:p>
    <w:p w14:paraId="3A27F33A" w14:textId="77777777" w:rsidR="00C21C16" w:rsidRPr="00C21C16" w:rsidRDefault="00C21C16" w:rsidP="00616FC9">
      <w:pPr>
        <w:spacing w:after="0" w:line="240" w:lineRule="auto"/>
        <w:ind w:right="19" w:firstLine="709"/>
        <w:jc w:val="both"/>
        <w:rPr>
          <w:sz w:val="22"/>
        </w:rPr>
      </w:pPr>
      <w:r w:rsidRPr="00C21C16">
        <w:rPr>
          <w:sz w:val="22"/>
        </w:rPr>
        <w:t>1. Пункт 7 статьи 1 Порядка после слов «на сайте администрации МО «Приморский муниципальный район» дополнить словами «не менее чем за тридцать дней до дня осуществления продажи указанного имущества».</w:t>
      </w:r>
    </w:p>
    <w:p w14:paraId="29AABEF4" w14:textId="77777777" w:rsidR="00C21C16" w:rsidRPr="00C21C16" w:rsidRDefault="00C21C16" w:rsidP="00616FC9">
      <w:pPr>
        <w:spacing w:after="0" w:line="240" w:lineRule="auto"/>
        <w:ind w:firstLine="709"/>
        <w:jc w:val="both"/>
        <w:rPr>
          <w:sz w:val="22"/>
        </w:rPr>
      </w:pPr>
      <w:r w:rsidRPr="00C21C16">
        <w:rPr>
          <w:sz w:val="22"/>
        </w:rPr>
        <w:t xml:space="preserve">2. В пунктах </w:t>
      </w:r>
      <w:proofErr w:type="gramStart"/>
      <w:r w:rsidRPr="00C21C16">
        <w:rPr>
          <w:sz w:val="22"/>
        </w:rPr>
        <w:t>З</w:t>
      </w:r>
      <w:proofErr w:type="gramEnd"/>
      <w:r w:rsidRPr="00C21C16">
        <w:rPr>
          <w:sz w:val="22"/>
        </w:rPr>
        <w:t xml:space="preserve"> и 7 статьи 2 Порядка слова «открытое акционерное общество» в соответствующем падеже заменить словами «акционерное общество» в соответствующем падеже.</w:t>
      </w:r>
    </w:p>
    <w:p w14:paraId="166C6A0A" w14:textId="77777777" w:rsidR="00C21C16" w:rsidRPr="00C21C16" w:rsidRDefault="00C21C16" w:rsidP="00616FC9">
      <w:pPr>
        <w:spacing w:after="0" w:line="240" w:lineRule="auto"/>
        <w:ind w:firstLine="709"/>
        <w:jc w:val="both"/>
        <w:rPr>
          <w:sz w:val="22"/>
        </w:rPr>
      </w:pPr>
      <w:r w:rsidRPr="00C21C16">
        <w:rPr>
          <w:sz w:val="22"/>
        </w:rPr>
        <w:t xml:space="preserve">3. По тексту пункта 8 статьи 1, пункта 4 статьи </w:t>
      </w:r>
      <w:proofErr w:type="gramStart"/>
      <w:r w:rsidRPr="00C21C16">
        <w:rPr>
          <w:sz w:val="22"/>
        </w:rPr>
        <w:t>З</w:t>
      </w:r>
      <w:proofErr w:type="gramEnd"/>
      <w:r w:rsidRPr="00C21C16">
        <w:rPr>
          <w:sz w:val="22"/>
        </w:rPr>
        <w:t xml:space="preserve"> Порядка слова «глава администрации» заменить словами «глава муниципального образования».</w:t>
      </w:r>
    </w:p>
    <w:p w14:paraId="582CBB7A" w14:textId="77777777" w:rsidR="00C21C16" w:rsidRPr="00C21C16" w:rsidRDefault="00C21C16" w:rsidP="00616FC9">
      <w:pPr>
        <w:spacing w:after="0" w:line="240" w:lineRule="auto"/>
        <w:ind w:firstLine="709"/>
        <w:jc w:val="both"/>
        <w:rPr>
          <w:sz w:val="22"/>
        </w:rPr>
      </w:pPr>
      <w:r w:rsidRPr="00C21C16">
        <w:rPr>
          <w:sz w:val="22"/>
        </w:rPr>
        <w:t>4. В пунктах 12 и 14 статьи 2 Порядка слова «в источнике опубликования правовых актов муниципального образования «Заостровское» заменить словами «на официальном сайте в сети «Интернет».</w:t>
      </w:r>
    </w:p>
    <w:p w14:paraId="472119DA" w14:textId="77777777" w:rsidR="00C21C16" w:rsidRPr="00C21C16" w:rsidRDefault="00C21C16" w:rsidP="00616FC9">
      <w:pPr>
        <w:spacing w:after="0" w:line="240" w:lineRule="auto"/>
        <w:ind w:firstLine="709"/>
        <w:jc w:val="both"/>
        <w:rPr>
          <w:sz w:val="22"/>
        </w:rPr>
      </w:pPr>
      <w:r w:rsidRPr="00C21C16">
        <w:rPr>
          <w:sz w:val="22"/>
        </w:rPr>
        <w:t>5. В пункте 2 статьи 3 Порядка слова «нормативная цена» заменить словами «начальная цена».</w:t>
      </w:r>
    </w:p>
    <w:p w14:paraId="5BE99490" w14:textId="77777777" w:rsidR="00C21C16" w:rsidRPr="00C21C16" w:rsidRDefault="00C21C16" w:rsidP="00616FC9">
      <w:pPr>
        <w:spacing w:after="0" w:line="240" w:lineRule="auto"/>
        <w:ind w:firstLine="709"/>
        <w:jc w:val="both"/>
        <w:rPr>
          <w:sz w:val="22"/>
        </w:rPr>
      </w:pPr>
      <w:r w:rsidRPr="00C21C16">
        <w:rPr>
          <w:sz w:val="22"/>
        </w:rPr>
        <w:t xml:space="preserve">6. Дополнить пункт </w:t>
      </w:r>
      <w:proofErr w:type="gramStart"/>
      <w:r w:rsidRPr="00C21C16">
        <w:rPr>
          <w:sz w:val="22"/>
        </w:rPr>
        <w:t>З</w:t>
      </w:r>
      <w:proofErr w:type="gramEnd"/>
      <w:r w:rsidRPr="00C21C16">
        <w:rPr>
          <w:sz w:val="22"/>
        </w:rPr>
        <w:t xml:space="preserve"> статьи 5 Порядка под пунктом 9, изложив его в следующей редакции:</w:t>
      </w:r>
    </w:p>
    <w:p w14:paraId="2AF54662" w14:textId="77777777" w:rsidR="00C21C16" w:rsidRPr="00C21C16" w:rsidRDefault="00C21C16" w:rsidP="00616FC9">
      <w:pPr>
        <w:spacing w:after="0" w:line="240" w:lineRule="auto"/>
        <w:ind w:firstLine="709"/>
        <w:jc w:val="both"/>
        <w:rPr>
          <w:sz w:val="22"/>
        </w:rPr>
      </w:pPr>
      <w:r w:rsidRPr="00C21C16">
        <w:rPr>
          <w:sz w:val="22"/>
        </w:rPr>
        <w:t>«9) организует подготовку и размещение информационного сообщения о результатах сделок приватизации муниципального имущества на официальном сайте в сети «Интернет» в течение десяти дней со дня совершения указанных сделок.</w:t>
      </w:r>
    </w:p>
    <w:p w14:paraId="1E99F0ED" w14:textId="77777777" w:rsidR="00C21C16" w:rsidRPr="00C21C16" w:rsidRDefault="00C21C16" w:rsidP="00616FC9">
      <w:pPr>
        <w:spacing w:after="0" w:line="240" w:lineRule="auto"/>
        <w:jc w:val="both"/>
        <w:rPr>
          <w:sz w:val="22"/>
        </w:rPr>
      </w:pPr>
      <w:r w:rsidRPr="00C21C16">
        <w:rPr>
          <w:sz w:val="22"/>
        </w:rPr>
        <w:t>К информации о результатах сделок приватизации государственного или муниципального имущества, подлежащей размещению на официальном сайте в сети «Интернет», относятся следующие сведения:</w:t>
      </w:r>
    </w:p>
    <w:p w14:paraId="12BC66FA" w14:textId="77777777" w:rsidR="00C21C16" w:rsidRPr="00C21C16" w:rsidRDefault="00C21C16" w:rsidP="00616FC9">
      <w:pPr>
        <w:pStyle w:val="af0"/>
        <w:widowControl w:val="0"/>
        <w:numPr>
          <w:ilvl w:val="0"/>
          <w:numId w:val="30"/>
        </w:numPr>
        <w:suppressAutoHyphens w:val="0"/>
        <w:autoSpaceDE w:val="0"/>
        <w:autoSpaceDN w:val="0"/>
        <w:adjustRightInd w:val="0"/>
        <w:jc w:val="both"/>
        <w:rPr>
          <w:sz w:val="22"/>
          <w:szCs w:val="22"/>
        </w:rPr>
      </w:pPr>
      <w:r w:rsidRPr="00C21C16">
        <w:rPr>
          <w:sz w:val="22"/>
          <w:szCs w:val="22"/>
        </w:rPr>
        <w:t>наименование продавца такого имущества;</w:t>
      </w:r>
    </w:p>
    <w:p w14:paraId="60C7451B" w14:textId="77777777" w:rsidR="00C21C16" w:rsidRPr="00C21C16" w:rsidRDefault="00C21C16" w:rsidP="00616FC9">
      <w:pPr>
        <w:pStyle w:val="af0"/>
        <w:widowControl w:val="0"/>
        <w:numPr>
          <w:ilvl w:val="0"/>
          <w:numId w:val="30"/>
        </w:numPr>
        <w:suppressAutoHyphens w:val="0"/>
        <w:autoSpaceDE w:val="0"/>
        <w:autoSpaceDN w:val="0"/>
        <w:adjustRightInd w:val="0"/>
        <w:jc w:val="both"/>
        <w:rPr>
          <w:sz w:val="22"/>
          <w:szCs w:val="22"/>
        </w:rPr>
      </w:pPr>
      <w:r w:rsidRPr="00C21C16">
        <w:rPr>
          <w:sz w:val="22"/>
          <w:szCs w:val="22"/>
        </w:rPr>
        <w:t>наименование такого имущества и иные позволяющие его индивидуализировать сведения (характеристика имущества);</w:t>
      </w:r>
    </w:p>
    <w:p w14:paraId="57B3172A" w14:textId="77777777" w:rsidR="00C21C16" w:rsidRPr="00C21C16" w:rsidRDefault="00C21C16" w:rsidP="00616FC9">
      <w:pPr>
        <w:pStyle w:val="af0"/>
        <w:widowControl w:val="0"/>
        <w:numPr>
          <w:ilvl w:val="0"/>
          <w:numId w:val="30"/>
        </w:numPr>
        <w:suppressAutoHyphens w:val="0"/>
        <w:autoSpaceDE w:val="0"/>
        <w:autoSpaceDN w:val="0"/>
        <w:adjustRightInd w:val="0"/>
        <w:jc w:val="both"/>
        <w:rPr>
          <w:sz w:val="22"/>
          <w:szCs w:val="22"/>
        </w:rPr>
      </w:pPr>
      <w:r w:rsidRPr="00C21C16">
        <w:rPr>
          <w:sz w:val="22"/>
          <w:szCs w:val="22"/>
        </w:rPr>
        <w:t>дата, время и место проведения торгов;</w:t>
      </w:r>
    </w:p>
    <w:p w14:paraId="0C8C97DA" w14:textId="77777777" w:rsidR="00C21C16" w:rsidRPr="00C21C16" w:rsidRDefault="00C21C16" w:rsidP="00616FC9">
      <w:pPr>
        <w:pStyle w:val="af0"/>
        <w:widowControl w:val="0"/>
        <w:numPr>
          <w:ilvl w:val="0"/>
          <w:numId w:val="30"/>
        </w:numPr>
        <w:suppressAutoHyphens w:val="0"/>
        <w:autoSpaceDE w:val="0"/>
        <w:autoSpaceDN w:val="0"/>
        <w:adjustRightInd w:val="0"/>
        <w:jc w:val="both"/>
        <w:rPr>
          <w:sz w:val="22"/>
          <w:szCs w:val="22"/>
        </w:rPr>
      </w:pPr>
      <w:r w:rsidRPr="00C21C16">
        <w:rPr>
          <w:sz w:val="22"/>
          <w:szCs w:val="22"/>
        </w:rPr>
        <w:t>цена сделки приватизации;</w:t>
      </w:r>
    </w:p>
    <w:p w14:paraId="08AA47C3" w14:textId="77777777" w:rsidR="00C21C16" w:rsidRPr="00C21C16" w:rsidRDefault="00C21C16" w:rsidP="00616FC9">
      <w:pPr>
        <w:pStyle w:val="af0"/>
        <w:widowControl w:val="0"/>
        <w:numPr>
          <w:ilvl w:val="0"/>
          <w:numId w:val="30"/>
        </w:numPr>
        <w:suppressAutoHyphens w:val="0"/>
        <w:autoSpaceDE w:val="0"/>
        <w:autoSpaceDN w:val="0"/>
        <w:adjustRightInd w:val="0"/>
        <w:jc w:val="both"/>
        <w:rPr>
          <w:sz w:val="22"/>
          <w:szCs w:val="22"/>
        </w:rPr>
      </w:pPr>
      <w:r w:rsidRPr="00C21C16">
        <w:rPr>
          <w:sz w:val="22"/>
          <w:szCs w:val="22"/>
        </w:rPr>
        <w:t xml:space="preserve">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w:t>
      </w:r>
      <w:r w:rsidRPr="00C21C16">
        <w:rPr>
          <w:sz w:val="22"/>
          <w:szCs w:val="22"/>
        </w:rPr>
        <w:lastRenderedPageBreak/>
        <w:t>участников продажи, или участника продажи, который сделал предпоследнее предложение о цене такого имущества в ходе продажи;</w:t>
      </w:r>
    </w:p>
    <w:p w14:paraId="078FB4D9" w14:textId="77777777" w:rsidR="00C21C16" w:rsidRPr="00C21C16" w:rsidRDefault="00C21C16" w:rsidP="00616FC9">
      <w:pPr>
        <w:pStyle w:val="af0"/>
        <w:widowControl w:val="0"/>
        <w:numPr>
          <w:ilvl w:val="0"/>
          <w:numId w:val="30"/>
        </w:numPr>
        <w:suppressAutoHyphens w:val="0"/>
        <w:autoSpaceDE w:val="0"/>
        <w:autoSpaceDN w:val="0"/>
        <w:adjustRightInd w:val="0"/>
        <w:jc w:val="both"/>
        <w:rPr>
          <w:sz w:val="22"/>
          <w:szCs w:val="22"/>
        </w:rPr>
      </w:pPr>
      <w:r w:rsidRPr="00C21C16">
        <w:rPr>
          <w:sz w:val="22"/>
          <w:szCs w:val="22"/>
        </w:rPr>
        <w:t>имя физического лица или наименование юридического лица - победителя торгов».</w:t>
      </w:r>
    </w:p>
    <w:p w14:paraId="2F19945E" w14:textId="77777777" w:rsidR="00C21C16" w:rsidRPr="00C21C16" w:rsidRDefault="00C21C16" w:rsidP="00616FC9">
      <w:pPr>
        <w:spacing w:after="0" w:line="240" w:lineRule="auto"/>
        <w:ind w:firstLine="708"/>
        <w:jc w:val="both"/>
        <w:rPr>
          <w:sz w:val="22"/>
        </w:rPr>
      </w:pPr>
      <w:r w:rsidRPr="00C21C16">
        <w:rPr>
          <w:sz w:val="22"/>
        </w:rPr>
        <w:t xml:space="preserve">7. В пункте 6 статьи 5 Порядка слова </w:t>
      </w:r>
      <w:r w:rsidRPr="00C21C16">
        <w:rPr>
          <w:noProof/>
          <w:sz w:val="22"/>
        </w:rPr>
        <w:t xml:space="preserve">«в </w:t>
      </w:r>
      <w:r w:rsidRPr="00C21C16">
        <w:rPr>
          <w:sz w:val="22"/>
        </w:rPr>
        <w:t>источнике опубликования правовых актов муниципального образования «Заостровское» заменить словами «</w:t>
      </w:r>
      <w:bookmarkStart w:id="1" w:name="_Hlk28172368"/>
      <w:r w:rsidRPr="00C21C16">
        <w:rPr>
          <w:sz w:val="22"/>
        </w:rPr>
        <w:t>на официальном сайте в сети «Интернет</w:t>
      </w:r>
      <w:bookmarkEnd w:id="1"/>
      <w:r w:rsidRPr="00C21C16">
        <w:rPr>
          <w:sz w:val="22"/>
        </w:rPr>
        <w:t>».</w:t>
      </w:r>
    </w:p>
    <w:p w14:paraId="035DA215" w14:textId="77777777" w:rsidR="00C21C16" w:rsidRPr="00C21C16" w:rsidRDefault="00C21C16" w:rsidP="00616FC9">
      <w:pPr>
        <w:spacing w:after="0" w:line="240" w:lineRule="auto"/>
        <w:ind w:firstLine="708"/>
        <w:jc w:val="both"/>
        <w:rPr>
          <w:sz w:val="22"/>
        </w:rPr>
      </w:pPr>
      <w:r w:rsidRPr="00C21C16">
        <w:rPr>
          <w:sz w:val="22"/>
        </w:rPr>
        <w:t>8. Изложить пункт 16 статьи 5 Порядка в новой редакции:</w:t>
      </w:r>
    </w:p>
    <w:p w14:paraId="3A1FC17E" w14:textId="77777777" w:rsidR="00C21C16" w:rsidRPr="00C21C16" w:rsidRDefault="00C21C16" w:rsidP="00616FC9">
      <w:pPr>
        <w:spacing w:after="0" w:line="240" w:lineRule="auto"/>
        <w:jc w:val="both"/>
        <w:rPr>
          <w:sz w:val="22"/>
        </w:rPr>
      </w:pPr>
      <w:r w:rsidRPr="00C21C16">
        <w:rPr>
          <w:sz w:val="22"/>
        </w:rPr>
        <w:t>«16. Договор купли-продажи имущества заключается в течение 5 рабочих дней со дня подведения итогов продажи</w:t>
      </w:r>
      <w:proofErr w:type="gramStart"/>
      <w:r w:rsidRPr="00C21C16">
        <w:rPr>
          <w:sz w:val="22"/>
        </w:rPr>
        <w:t>.».</w:t>
      </w:r>
      <w:proofErr w:type="gramEnd"/>
    </w:p>
    <w:p w14:paraId="6F4ECBA6" w14:textId="77777777" w:rsidR="00C21C16" w:rsidRPr="00C21C16" w:rsidRDefault="00C21C16" w:rsidP="00616FC9">
      <w:pPr>
        <w:spacing w:after="0" w:line="240" w:lineRule="auto"/>
        <w:ind w:firstLine="708"/>
        <w:jc w:val="both"/>
        <w:rPr>
          <w:sz w:val="22"/>
        </w:rPr>
      </w:pPr>
      <w:r w:rsidRPr="00C21C16">
        <w:rPr>
          <w:sz w:val="22"/>
        </w:rPr>
        <w:t>9. Дополнить статью 1 Порядка пунктом 10 следующего содержания:</w:t>
      </w:r>
    </w:p>
    <w:p w14:paraId="3CE78715" w14:textId="77777777" w:rsidR="00C21C16" w:rsidRPr="00C21C16" w:rsidRDefault="00C21C16" w:rsidP="00616FC9">
      <w:pPr>
        <w:spacing w:after="0" w:line="240" w:lineRule="auto"/>
        <w:jc w:val="both"/>
        <w:rPr>
          <w:sz w:val="22"/>
        </w:rPr>
      </w:pPr>
      <w:r w:rsidRPr="00C21C16">
        <w:rPr>
          <w:sz w:val="22"/>
        </w:rPr>
        <w:t>«10. Органы местного самоуправления муниципального образования «Заостровское» самостоятельно осуществляют функции по продаже муниципального имущества, а также своими решениями поручают юридическим лицам, включенным в перечень, утвержденный Правительством Российской Федерации, организовывать от имени собственника в установленном порядке продажу приватизируемого имущества, находящегося в собственности муниципального образования «Заостровское», и (или) осуществлять функции продавца такого имущества;</w:t>
      </w:r>
    </w:p>
    <w:p w14:paraId="1935FA23" w14:textId="77777777" w:rsidR="00C21C16" w:rsidRPr="00C21C16" w:rsidRDefault="00C21C16" w:rsidP="00616FC9">
      <w:pPr>
        <w:spacing w:after="0" w:line="240" w:lineRule="auto"/>
        <w:ind w:firstLine="708"/>
        <w:jc w:val="both"/>
        <w:rPr>
          <w:sz w:val="22"/>
        </w:rPr>
      </w:pPr>
      <w:r w:rsidRPr="00C21C16">
        <w:rPr>
          <w:sz w:val="22"/>
        </w:rPr>
        <w:t xml:space="preserve">10. </w:t>
      </w:r>
      <w:proofErr w:type="gramStart"/>
      <w:r w:rsidRPr="00C21C16">
        <w:rPr>
          <w:sz w:val="22"/>
        </w:rPr>
        <w:t>В пункте 10 статьи 1 Порядка, указать, что принятие решения о поручении юридическому лицу, из перечня, утвержденного Правительством Российской Федерации от 25 октября 2010 года № 1874-р, организовывать от имени собственника в установленном порядке продажу приватизируемого имущества и (или) осуществлять функции продавца такого имущества, а также определение размера и порядка выплаты вознаграждения указанному лицу, относится к компетенции администрации муниципального образования «Заостровское</w:t>
      </w:r>
      <w:proofErr w:type="gramEnd"/>
      <w:r w:rsidRPr="00C21C16">
        <w:rPr>
          <w:sz w:val="22"/>
        </w:rPr>
        <w:t>» в лице главы администрации или лица его замещающего;</w:t>
      </w:r>
    </w:p>
    <w:p w14:paraId="46C9CB75" w14:textId="77777777" w:rsidR="00C21C16" w:rsidRPr="00C21C16" w:rsidRDefault="00C21C16" w:rsidP="00616FC9">
      <w:pPr>
        <w:spacing w:after="0" w:line="240" w:lineRule="auto"/>
        <w:ind w:firstLine="708"/>
        <w:jc w:val="both"/>
        <w:rPr>
          <w:sz w:val="22"/>
        </w:rPr>
      </w:pPr>
      <w:r w:rsidRPr="00C21C16">
        <w:rPr>
          <w:sz w:val="22"/>
        </w:rPr>
        <w:t>11. Дополнить статью 3 Порядка пунктом 9 следующего содержания:</w:t>
      </w:r>
    </w:p>
    <w:p w14:paraId="468F30EE" w14:textId="77777777" w:rsidR="00C21C16" w:rsidRPr="00C21C16" w:rsidRDefault="00C21C16" w:rsidP="00616FC9">
      <w:pPr>
        <w:spacing w:after="0" w:line="240" w:lineRule="auto"/>
        <w:jc w:val="both"/>
        <w:rPr>
          <w:sz w:val="22"/>
        </w:rPr>
      </w:pPr>
      <w:r w:rsidRPr="00C21C16">
        <w:rPr>
          <w:sz w:val="22"/>
        </w:rPr>
        <w:t xml:space="preserve">«9. </w:t>
      </w:r>
      <w:proofErr w:type="gramStart"/>
      <w:r w:rsidRPr="00C21C16">
        <w:rPr>
          <w:sz w:val="22"/>
        </w:rPr>
        <w:t>Размещение информационного сообщения о проведении продажи в электронной форме осуществляется в порядке, установленном статьей 15 Федерального Закона от 21 декабря 2001 № 178-ФЗ (с изменениями от 01 апреля 2019 года № 45-ФЗ), при этом в информационном сообщении о проведении продажи в электронной форме, размещаемом на сайте в сети «Интернет», наряду со сведениями, предусмотренными статьей 15 данного Закона, указываются электронная площадка, на которой</w:t>
      </w:r>
      <w:proofErr w:type="gramEnd"/>
      <w:r w:rsidRPr="00C21C16">
        <w:rPr>
          <w:sz w:val="22"/>
        </w:rPr>
        <w:t xml:space="preserve">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
    <w:p w14:paraId="7E54E3BD" w14:textId="77777777" w:rsidR="00C21C16" w:rsidRPr="00C21C16" w:rsidRDefault="00C21C16" w:rsidP="00616FC9">
      <w:pPr>
        <w:tabs>
          <w:tab w:val="left" w:pos="0"/>
        </w:tabs>
        <w:spacing w:after="0" w:line="240" w:lineRule="auto"/>
        <w:ind w:firstLine="709"/>
        <w:jc w:val="both"/>
        <w:rPr>
          <w:rFonts w:eastAsia="Calibri"/>
          <w:sz w:val="22"/>
        </w:rPr>
      </w:pPr>
      <w:r w:rsidRPr="00C21C16">
        <w:rPr>
          <w:rFonts w:eastAsia="Calibri"/>
          <w:sz w:val="22"/>
        </w:rPr>
        <w:t>12. Настоящее решение вступает в силу после официального опубликования и государственной регистрации.</w:t>
      </w:r>
    </w:p>
    <w:p w14:paraId="19B1BC3A" w14:textId="77777777" w:rsidR="00C21C16" w:rsidRPr="00C21C16" w:rsidRDefault="00C21C16" w:rsidP="00616FC9">
      <w:pPr>
        <w:spacing w:after="0" w:line="240" w:lineRule="auto"/>
        <w:ind w:firstLine="709"/>
        <w:jc w:val="both"/>
        <w:rPr>
          <w:rFonts w:eastAsia="Calibri"/>
          <w:sz w:val="22"/>
        </w:rPr>
      </w:pPr>
      <w:r w:rsidRPr="00C21C16">
        <w:rPr>
          <w:rFonts w:eastAsia="Calibri"/>
          <w:sz w:val="22"/>
        </w:rPr>
        <w:t>13. Опубликовать (обнародовать) настоящее решение в бюллетене «Вестник муниципального образования «Заостровское», разместить на официальном сайте муниципального образования «Заостровское» в сети «Интернет.</w:t>
      </w:r>
    </w:p>
    <w:p w14:paraId="1747F0EC" w14:textId="7B0D96FA" w:rsidR="00D540A5" w:rsidRPr="00D540A5" w:rsidRDefault="00D540A5" w:rsidP="00616FC9">
      <w:pPr>
        <w:pStyle w:val="a7"/>
        <w:spacing w:after="0" w:line="240" w:lineRule="auto"/>
        <w:ind w:firstLine="708"/>
        <w:rPr>
          <w:sz w:val="22"/>
        </w:rPr>
      </w:pPr>
    </w:p>
    <w:p w14:paraId="0764CC76" w14:textId="77777777" w:rsidR="00246396" w:rsidRDefault="00246396" w:rsidP="00C078C7">
      <w:pPr>
        <w:pStyle w:val="a7"/>
        <w:tabs>
          <w:tab w:val="left" w:pos="1572"/>
        </w:tabs>
        <w:spacing w:after="0" w:line="240" w:lineRule="auto"/>
        <w:rPr>
          <w:sz w:val="22"/>
        </w:rPr>
      </w:pPr>
    </w:p>
    <w:p w14:paraId="7C4DAD01" w14:textId="77777777" w:rsidR="00C078C7" w:rsidRDefault="00D540A5" w:rsidP="00C078C7">
      <w:pPr>
        <w:pStyle w:val="a7"/>
        <w:tabs>
          <w:tab w:val="left" w:pos="1572"/>
        </w:tabs>
        <w:spacing w:after="0" w:line="240" w:lineRule="auto"/>
        <w:rPr>
          <w:sz w:val="22"/>
        </w:rPr>
      </w:pPr>
      <w:r w:rsidRPr="00D540A5">
        <w:rPr>
          <w:sz w:val="22"/>
        </w:rPr>
        <w:t>Глава муниципального образования</w:t>
      </w:r>
      <w:r w:rsidRPr="00D540A5">
        <w:rPr>
          <w:sz w:val="22"/>
        </w:rPr>
        <w:tab/>
      </w:r>
      <w:r w:rsidRPr="00D540A5">
        <w:rPr>
          <w:sz w:val="22"/>
        </w:rPr>
        <w:tab/>
        <w:t xml:space="preserve">                                               </w:t>
      </w:r>
      <w:r w:rsidRPr="00D540A5">
        <w:rPr>
          <w:sz w:val="22"/>
        </w:rPr>
        <w:tab/>
        <w:t>А.К. Алимов</w:t>
      </w:r>
      <w:r w:rsidR="00300419">
        <w:rPr>
          <w:sz w:val="22"/>
        </w:rPr>
        <w:t xml:space="preserve"> </w:t>
      </w:r>
    </w:p>
    <w:p w14:paraId="12C379A4" w14:textId="4AF2F633" w:rsidR="009C39E2" w:rsidRDefault="009C39E2" w:rsidP="00C078C7">
      <w:pPr>
        <w:pStyle w:val="a7"/>
        <w:tabs>
          <w:tab w:val="left" w:pos="1572"/>
        </w:tabs>
        <w:spacing w:after="0" w:line="240" w:lineRule="auto"/>
      </w:pPr>
      <w:r>
        <w:br w:type="page"/>
      </w:r>
    </w:p>
    <w:p w14:paraId="502A395D" w14:textId="7EE77C4C" w:rsidR="00EB5D14" w:rsidRDefault="00EB5D14" w:rsidP="009516C3">
      <w:pPr>
        <w:spacing w:after="0" w:line="240" w:lineRule="auto"/>
        <w:jc w:val="center"/>
        <w:rPr>
          <w:rFonts w:cs="Times New Roman"/>
          <w:b/>
          <w:sz w:val="44"/>
          <w:szCs w:val="24"/>
        </w:rPr>
      </w:pPr>
    </w:p>
    <w:p w14:paraId="119875CF" w14:textId="20EC45F7" w:rsidR="00EB5D14" w:rsidRDefault="00EB5D14" w:rsidP="009516C3">
      <w:pPr>
        <w:spacing w:after="0" w:line="240" w:lineRule="auto"/>
        <w:jc w:val="center"/>
        <w:rPr>
          <w:rFonts w:cs="Times New Roman"/>
          <w:b/>
          <w:sz w:val="44"/>
          <w:szCs w:val="24"/>
        </w:rPr>
      </w:pPr>
    </w:p>
    <w:p w14:paraId="2344DE50" w14:textId="241164C7" w:rsidR="00EB5D14" w:rsidRDefault="00EB5D14" w:rsidP="009516C3">
      <w:pPr>
        <w:spacing w:after="0" w:line="240" w:lineRule="auto"/>
        <w:jc w:val="center"/>
        <w:rPr>
          <w:rFonts w:cs="Times New Roman"/>
          <w:b/>
          <w:sz w:val="44"/>
          <w:szCs w:val="24"/>
        </w:rPr>
      </w:pPr>
    </w:p>
    <w:p w14:paraId="548142D2" w14:textId="7DED5378" w:rsidR="00EB5D14" w:rsidRDefault="00EB5D14" w:rsidP="009516C3">
      <w:pPr>
        <w:spacing w:after="0" w:line="240" w:lineRule="auto"/>
        <w:jc w:val="center"/>
        <w:rPr>
          <w:rFonts w:cs="Times New Roman"/>
          <w:b/>
          <w:sz w:val="44"/>
          <w:szCs w:val="24"/>
        </w:rPr>
      </w:pPr>
    </w:p>
    <w:p w14:paraId="3DB3341E" w14:textId="1EE32ECE" w:rsidR="00EB5D14" w:rsidRDefault="00EB5D14" w:rsidP="009516C3">
      <w:pPr>
        <w:spacing w:after="0" w:line="240" w:lineRule="auto"/>
        <w:jc w:val="center"/>
        <w:rPr>
          <w:rFonts w:cs="Times New Roman"/>
          <w:b/>
          <w:sz w:val="44"/>
          <w:szCs w:val="24"/>
        </w:rPr>
      </w:pPr>
    </w:p>
    <w:p w14:paraId="0C874864" w14:textId="77777777" w:rsidR="00EB5D14" w:rsidRDefault="00EB5D14" w:rsidP="009516C3">
      <w:pPr>
        <w:spacing w:after="0" w:line="240" w:lineRule="auto"/>
        <w:jc w:val="center"/>
        <w:rPr>
          <w:rFonts w:cs="Times New Roman"/>
          <w:b/>
          <w:sz w:val="44"/>
          <w:szCs w:val="24"/>
        </w:rPr>
      </w:pPr>
    </w:p>
    <w:p w14:paraId="00B0F530" w14:textId="77777777" w:rsidR="00AF4320" w:rsidRDefault="00AF4320" w:rsidP="009516C3">
      <w:pPr>
        <w:spacing w:after="0" w:line="240" w:lineRule="auto"/>
        <w:jc w:val="center"/>
        <w:rPr>
          <w:rFonts w:cs="Times New Roman"/>
          <w:b/>
          <w:sz w:val="44"/>
          <w:szCs w:val="24"/>
        </w:rPr>
      </w:pPr>
    </w:p>
    <w:p w14:paraId="1FBADC8D" w14:textId="77777777" w:rsidR="00AF4320" w:rsidRDefault="00AF4320" w:rsidP="009516C3">
      <w:pPr>
        <w:spacing w:after="0" w:line="240" w:lineRule="auto"/>
        <w:jc w:val="center"/>
        <w:rPr>
          <w:rFonts w:cs="Times New Roman"/>
          <w:b/>
          <w:sz w:val="44"/>
          <w:szCs w:val="24"/>
        </w:rPr>
      </w:pPr>
    </w:p>
    <w:p w14:paraId="43B46277" w14:textId="77777777" w:rsidR="00ED0794" w:rsidRPr="00C078C7" w:rsidRDefault="00ED0794" w:rsidP="00ED0794">
      <w:pPr>
        <w:pStyle w:val="12"/>
        <w:rPr>
          <w:sz w:val="48"/>
          <w:szCs w:val="44"/>
        </w:rPr>
      </w:pPr>
      <w:proofErr w:type="gramStart"/>
      <w:r w:rsidRPr="00C078C7">
        <w:rPr>
          <w:sz w:val="48"/>
          <w:szCs w:val="44"/>
        </w:rPr>
        <w:t>Р</w:t>
      </w:r>
      <w:proofErr w:type="gramEnd"/>
      <w:r w:rsidRPr="00C078C7">
        <w:rPr>
          <w:sz w:val="48"/>
          <w:szCs w:val="44"/>
        </w:rPr>
        <w:t xml:space="preserve"> А З Д Е Л  </w:t>
      </w:r>
      <w:r w:rsidRPr="00C078C7">
        <w:rPr>
          <w:sz w:val="48"/>
          <w:szCs w:val="44"/>
          <w:lang w:val="en-US"/>
        </w:rPr>
        <w:t>III</w:t>
      </w:r>
    </w:p>
    <w:p w14:paraId="7A323D01" w14:textId="77777777" w:rsidR="00ED0794" w:rsidRPr="00C078C7" w:rsidRDefault="00ED0794" w:rsidP="00ED0794">
      <w:pPr>
        <w:pStyle w:val="12"/>
        <w:rPr>
          <w:sz w:val="48"/>
          <w:szCs w:val="44"/>
        </w:rPr>
      </w:pPr>
    </w:p>
    <w:p w14:paraId="745B3E08" w14:textId="3AD08B68" w:rsidR="00ED0794" w:rsidRPr="00C078C7" w:rsidRDefault="00ED0794" w:rsidP="00ED0794">
      <w:pPr>
        <w:pStyle w:val="12"/>
        <w:rPr>
          <w:sz w:val="48"/>
          <w:szCs w:val="44"/>
        </w:rPr>
      </w:pPr>
      <w:r w:rsidRPr="00C078C7">
        <w:rPr>
          <w:sz w:val="48"/>
          <w:szCs w:val="44"/>
        </w:rPr>
        <w:t xml:space="preserve">Постановления и распоряжения </w:t>
      </w:r>
      <w:r w:rsidR="00765EE7" w:rsidRPr="00C078C7">
        <w:rPr>
          <w:sz w:val="48"/>
          <w:szCs w:val="44"/>
        </w:rPr>
        <w:t xml:space="preserve">            </w:t>
      </w:r>
      <w:r w:rsidRPr="00C078C7">
        <w:rPr>
          <w:sz w:val="48"/>
          <w:szCs w:val="44"/>
        </w:rPr>
        <w:t>администрации муниципального образования «Заостровское»</w:t>
      </w:r>
    </w:p>
    <w:p w14:paraId="6B13B6BC" w14:textId="77777777" w:rsidR="004C1BB0" w:rsidRPr="00C078C7" w:rsidRDefault="004C1BB0" w:rsidP="009516C3">
      <w:pPr>
        <w:spacing w:after="0" w:line="240" w:lineRule="auto"/>
        <w:jc w:val="center"/>
        <w:rPr>
          <w:rFonts w:cs="Times New Roman"/>
          <w:b/>
          <w:sz w:val="48"/>
          <w:szCs w:val="44"/>
        </w:rPr>
      </w:pPr>
    </w:p>
    <w:p w14:paraId="6E563C43" w14:textId="77777777" w:rsidR="0063786D" w:rsidRPr="00C078C7" w:rsidRDefault="0063786D" w:rsidP="009516C3">
      <w:pPr>
        <w:spacing w:after="0" w:line="240" w:lineRule="auto"/>
        <w:jc w:val="center"/>
        <w:rPr>
          <w:rFonts w:cs="Times New Roman"/>
          <w:b/>
          <w:sz w:val="48"/>
          <w:szCs w:val="24"/>
        </w:rPr>
      </w:pPr>
    </w:p>
    <w:p w14:paraId="7D52BAD1" w14:textId="77777777" w:rsidR="0063786D" w:rsidRPr="00C078C7" w:rsidRDefault="0063786D" w:rsidP="009516C3">
      <w:pPr>
        <w:spacing w:after="0" w:line="240" w:lineRule="auto"/>
        <w:jc w:val="center"/>
        <w:rPr>
          <w:rFonts w:cs="Times New Roman"/>
          <w:b/>
          <w:sz w:val="48"/>
          <w:szCs w:val="24"/>
        </w:rPr>
      </w:pPr>
    </w:p>
    <w:p w14:paraId="69D5D417" w14:textId="77777777" w:rsidR="0063786D" w:rsidRPr="00C078C7" w:rsidRDefault="0063786D" w:rsidP="009516C3">
      <w:pPr>
        <w:spacing w:after="0" w:line="240" w:lineRule="auto"/>
        <w:jc w:val="center"/>
        <w:rPr>
          <w:rFonts w:cs="Times New Roman"/>
          <w:b/>
          <w:sz w:val="48"/>
          <w:szCs w:val="24"/>
        </w:rPr>
      </w:pPr>
    </w:p>
    <w:p w14:paraId="4B367369" w14:textId="3634F504" w:rsidR="00875E78" w:rsidRPr="00C078C7" w:rsidRDefault="00875E78">
      <w:pPr>
        <w:rPr>
          <w:rFonts w:cs="Times New Roman"/>
          <w:b/>
          <w:sz w:val="48"/>
          <w:szCs w:val="24"/>
        </w:rPr>
      </w:pPr>
      <w:r w:rsidRPr="00C078C7">
        <w:rPr>
          <w:rFonts w:cs="Times New Roman"/>
          <w:b/>
          <w:sz w:val="48"/>
          <w:szCs w:val="24"/>
        </w:rPr>
        <w:br w:type="page"/>
      </w:r>
    </w:p>
    <w:p w14:paraId="578953A3" w14:textId="64CEC33C" w:rsidR="005D1ADA" w:rsidRPr="00423FC2" w:rsidRDefault="005D1ADA" w:rsidP="005D1ADA">
      <w:pPr>
        <w:jc w:val="center"/>
        <w:rPr>
          <w:szCs w:val="26"/>
        </w:rPr>
      </w:pPr>
      <w:r w:rsidRPr="00423FC2">
        <w:rPr>
          <w:noProof/>
          <w:color w:val="999999"/>
          <w:szCs w:val="26"/>
          <w:lang w:eastAsia="ru-RU"/>
        </w:rPr>
        <w:lastRenderedPageBreak/>
        <w:drawing>
          <wp:inline distT="0" distB="0" distL="0" distR="0" wp14:anchorId="733BC88A" wp14:editId="76BCDAA7">
            <wp:extent cx="458216" cy="586740"/>
            <wp:effectExtent l="0" t="0" r="0" b="3810"/>
            <wp:docPr id="4" name="Рисунок 4"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4A5A77A5" w14:textId="77777777" w:rsidR="005D1ADA" w:rsidRPr="005D1ADA" w:rsidRDefault="005D1ADA" w:rsidP="005D1ADA">
      <w:pPr>
        <w:spacing w:after="0"/>
        <w:jc w:val="center"/>
        <w:rPr>
          <w:sz w:val="24"/>
          <w:szCs w:val="24"/>
        </w:rPr>
      </w:pPr>
      <w:r w:rsidRPr="005D1ADA">
        <w:rPr>
          <w:sz w:val="24"/>
          <w:szCs w:val="24"/>
        </w:rPr>
        <w:t>АДМИНИСТРАЦИЯ</w:t>
      </w:r>
    </w:p>
    <w:p w14:paraId="0BACD035" w14:textId="77777777" w:rsidR="005D1ADA" w:rsidRPr="005D1ADA" w:rsidRDefault="005D1ADA" w:rsidP="005D1ADA">
      <w:pPr>
        <w:spacing w:after="0"/>
        <w:jc w:val="center"/>
        <w:rPr>
          <w:sz w:val="24"/>
          <w:szCs w:val="24"/>
        </w:rPr>
      </w:pPr>
      <w:r w:rsidRPr="005D1ADA">
        <w:rPr>
          <w:sz w:val="24"/>
          <w:szCs w:val="24"/>
        </w:rPr>
        <w:t>МУНИЦИПАЛЬНОЕ ОБРАЗОВАНИЕ «ЗАОСТРОВСКОЕ»</w:t>
      </w:r>
    </w:p>
    <w:p w14:paraId="7FBC3DDE" w14:textId="77777777" w:rsidR="005D1ADA" w:rsidRPr="005D1ADA" w:rsidRDefault="005D1ADA" w:rsidP="005D1ADA">
      <w:pPr>
        <w:spacing w:after="0"/>
        <w:jc w:val="center"/>
        <w:rPr>
          <w:sz w:val="24"/>
          <w:szCs w:val="24"/>
        </w:rPr>
      </w:pPr>
    </w:p>
    <w:p w14:paraId="739E6BD3" w14:textId="77777777" w:rsidR="005D1ADA" w:rsidRPr="005D1ADA" w:rsidRDefault="005D1ADA" w:rsidP="005D1ADA">
      <w:pPr>
        <w:spacing w:after="0"/>
        <w:jc w:val="center"/>
        <w:rPr>
          <w:sz w:val="24"/>
          <w:szCs w:val="24"/>
        </w:rPr>
      </w:pPr>
      <w:r w:rsidRPr="005D1ADA">
        <w:rPr>
          <w:sz w:val="24"/>
          <w:szCs w:val="24"/>
        </w:rPr>
        <w:t xml:space="preserve">      </w:t>
      </w:r>
      <w:r w:rsidRPr="005D1ADA">
        <w:rPr>
          <w:b/>
          <w:bCs/>
          <w:sz w:val="24"/>
          <w:szCs w:val="24"/>
        </w:rPr>
        <w:t xml:space="preserve">ПОСТАНОВЛЕНИЕ   </w:t>
      </w:r>
    </w:p>
    <w:p w14:paraId="1F9B795C" w14:textId="77777777" w:rsidR="005D1ADA" w:rsidRPr="00423FC2" w:rsidRDefault="005D1ADA" w:rsidP="005D1ADA">
      <w:pPr>
        <w:rPr>
          <w:szCs w:val="26"/>
        </w:rPr>
      </w:pPr>
      <w:r w:rsidRPr="00423FC2">
        <w:rPr>
          <w:b/>
          <w:bCs/>
          <w:szCs w:val="26"/>
        </w:rPr>
        <w:t xml:space="preserve">                                                                                                                                                          </w:t>
      </w:r>
      <w:r w:rsidRPr="00423FC2">
        <w:rPr>
          <w:szCs w:val="26"/>
        </w:rPr>
        <w:t xml:space="preserve">                                                                                                           </w:t>
      </w:r>
    </w:p>
    <w:p w14:paraId="2A8B9411" w14:textId="020B8862" w:rsidR="005D1ADA" w:rsidRPr="005D1ADA" w:rsidRDefault="00ED24AD" w:rsidP="005D1ADA">
      <w:pPr>
        <w:jc w:val="center"/>
        <w:rPr>
          <w:i/>
          <w:iCs/>
          <w:sz w:val="22"/>
        </w:rPr>
      </w:pPr>
      <w:r>
        <w:rPr>
          <w:sz w:val="22"/>
        </w:rPr>
        <w:t>10</w:t>
      </w:r>
      <w:r w:rsidR="005D1ADA" w:rsidRPr="005D1ADA">
        <w:rPr>
          <w:sz w:val="22"/>
        </w:rPr>
        <w:t xml:space="preserve"> </w:t>
      </w:r>
      <w:r>
        <w:rPr>
          <w:sz w:val="22"/>
        </w:rPr>
        <w:t>дека</w:t>
      </w:r>
      <w:r w:rsidR="005D1ADA" w:rsidRPr="005D1ADA">
        <w:rPr>
          <w:sz w:val="22"/>
        </w:rPr>
        <w:t xml:space="preserve">бря  2019 г.                                                                        </w:t>
      </w:r>
      <w:r w:rsidR="005D1ADA">
        <w:rPr>
          <w:sz w:val="22"/>
        </w:rPr>
        <w:t xml:space="preserve">              </w:t>
      </w:r>
      <w:r w:rsidR="005D1ADA" w:rsidRPr="005D1ADA">
        <w:rPr>
          <w:sz w:val="22"/>
        </w:rPr>
        <w:t xml:space="preserve">                              № 1</w:t>
      </w:r>
      <w:r>
        <w:rPr>
          <w:sz w:val="22"/>
        </w:rPr>
        <w:t>78</w:t>
      </w:r>
    </w:p>
    <w:p w14:paraId="166E669B" w14:textId="329C4361" w:rsidR="005D1ADA" w:rsidRDefault="007C6A31" w:rsidP="005D1ADA">
      <w:pPr>
        <w:jc w:val="center"/>
        <w:rPr>
          <w:sz w:val="22"/>
        </w:rPr>
      </w:pPr>
      <w:r>
        <w:rPr>
          <w:sz w:val="22"/>
        </w:rPr>
        <w:t xml:space="preserve">   </w:t>
      </w:r>
      <w:r w:rsidR="005D1ADA" w:rsidRPr="005D1ADA">
        <w:rPr>
          <w:sz w:val="22"/>
        </w:rPr>
        <w:t xml:space="preserve">д. Большое </w:t>
      </w:r>
      <w:proofErr w:type="spellStart"/>
      <w:r w:rsidR="005D1ADA" w:rsidRPr="005D1ADA">
        <w:rPr>
          <w:sz w:val="22"/>
        </w:rPr>
        <w:t>Анисимово</w:t>
      </w:r>
      <w:proofErr w:type="spellEnd"/>
    </w:p>
    <w:p w14:paraId="79DE3F74" w14:textId="77777777" w:rsidR="007C6A31" w:rsidRPr="007C6A31" w:rsidRDefault="007C6A31" w:rsidP="007C6A31">
      <w:pPr>
        <w:ind w:firstLine="567"/>
        <w:jc w:val="center"/>
        <w:rPr>
          <w:b/>
          <w:sz w:val="22"/>
        </w:rPr>
      </w:pPr>
      <w:r w:rsidRPr="007C6A31">
        <w:rPr>
          <w:b/>
          <w:sz w:val="22"/>
        </w:rPr>
        <w:t>О внесении изменений в муниципальную Программу «Комплексное развитие  систем коммунальной инфраструктуры муниципального образования «Заостровское» на 2017 – 2026 годы»</w:t>
      </w:r>
    </w:p>
    <w:p w14:paraId="3A1A1084" w14:textId="77777777" w:rsidR="007C6A31" w:rsidRPr="007C6A31" w:rsidRDefault="007C6A31" w:rsidP="007C6A31">
      <w:pPr>
        <w:ind w:right="396" w:firstLine="567"/>
        <w:jc w:val="both"/>
        <w:rPr>
          <w:sz w:val="22"/>
        </w:rPr>
      </w:pPr>
    </w:p>
    <w:p w14:paraId="14F86A3A" w14:textId="77777777" w:rsidR="007C6A31" w:rsidRPr="007C6A31" w:rsidRDefault="007C6A31" w:rsidP="00C078C7">
      <w:pPr>
        <w:spacing w:after="0" w:line="240" w:lineRule="auto"/>
        <w:ind w:firstLine="567"/>
        <w:jc w:val="both"/>
        <w:rPr>
          <w:sz w:val="22"/>
        </w:rPr>
      </w:pPr>
      <w:proofErr w:type="gramStart"/>
      <w:r w:rsidRPr="007C6A31">
        <w:rPr>
          <w:sz w:val="22"/>
        </w:rPr>
        <w:t>В  соответствии с постановлением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 и приказом Министерства регионального развития Российской Федерации от 6 мая2011 года № 204 «О разработке программ комплексного развития систем коммунальной инфраструктуры муниципальных образований» и в целях устойчивого развития муниципального образования «Заостровское», администрация муниципального образования «Заостровское</w:t>
      </w:r>
      <w:proofErr w:type="gramEnd"/>
      <w:r w:rsidRPr="007C6A31">
        <w:rPr>
          <w:sz w:val="22"/>
        </w:rPr>
        <w:t>» ПОСТАНОВЛЯЕТ:</w:t>
      </w:r>
    </w:p>
    <w:p w14:paraId="190FF77C" w14:textId="77777777" w:rsidR="007C6A31" w:rsidRPr="007C6A31" w:rsidRDefault="007C6A31" w:rsidP="00C078C7">
      <w:pPr>
        <w:spacing w:after="0" w:line="240" w:lineRule="auto"/>
        <w:rPr>
          <w:sz w:val="22"/>
        </w:rPr>
      </w:pPr>
    </w:p>
    <w:p w14:paraId="1495FD4E" w14:textId="77777777" w:rsidR="007C6A31" w:rsidRPr="007C6A31" w:rsidRDefault="007C6A31" w:rsidP="00C078C7">
      <w:pPr>
        <w:spacing w:after="0" w:line="240" w:lineRule="auto"/>
        <w:ind w:firstLine="709"/>
        <w:jc w:val="both"/>
        <w:rPr>
          <w:sz w:val="22"/>
        </w:rPr>
      </w:pPr>
      <w:r w:rsidRPr="007C6A31">
        <w:rPr>
          <w:sz w:val="22"/>
        </w:rPr>
        <w:t>1. Внести изменения в подпункт 4.2.5 «Обоснование прогноза спроса на вывоз ТБО и КГО» и изложить его в новой редакции (приложение № 1).</w:t>
      </w:r>
    </w:p>
    <w:p w14:paraId="59236816" w14:textId="77777777" w:rsidR="007C6A31" w:rsidRPr="007C6A31" w:rsidRDefault="007C6A31" w:rsidP="00C078C7">
      <w:pPr>
        <w:spacing w:after="0" w:line="240" w:lineRule="auto"/>
        <w:ind w:firstLine="709"/>
        <w:jc w:val="both"/>
        <w:rPr>
          <w:color w:val="000000"/>
          <w:sz w:val="22"/>
        </w:rPr>
      </w:pPr>
      <w:r w:rsidRPr="007C6A31">
        <w:rPr>
          <w:sz w:val="22"/>
        </w:rPr>
        <w:t xml:space="preserve">2. </w:t>
      </w:r>
      <w:r w:rsidRPr="007C6A31">
        <w:rPr>
          <w:color w:val="000000"/>
          <w:sz w:val="22"/>
        </w:rPr>
        <w:t>Опубликовать данное постановление в информационном Вестнике и на официальном сайте администрации муниципального образования «Заостровское» в информационно-коммуникационной сети Интернет.</w:t>
      </w:r>
    </w:p>
    <w:p w14:paraId="3E5CEA29" w14:textId="77777777" w:rsidR="007C6A31" w:rsidRPr="007C6A31" w:rsidRDefault="007C6A31" w:rsidP="00C078C7">
      <w:pPr>
        <w:spacing w:after="0" w:line="240" w:lineRule="auto"/>
        <w:ind w:firstLine="709"/>
        <w:jc w:val="both"/>
        <w:rPr>
          <w:color w:val="000000"/>
          <w:sz w:val="22"/>
        </w:rPr>
      </w:pPr>
      <w:r w:rsidRPr="007C6A31">
        <w:rPr>
          <w:color w:val="000000"/>
          <w:sz w:val="22"/>
        </w:rPr>
        <w:t>3. Настоящее постановление вступает в силу со дня его официального обнародования</w:t>
      </w:r>
    </w:p>
    <w:p w14:paraId="0D8FFC64" w14:textId="77777777" w:rsidR="007C6A31" w:rsidRPr="007C6A31" w:rsidRDefault="007C6A31" w:rsidP="00C078C7">
      <w:pPr>
        <w:spacing w:after="0" w:line="240" w:lineRule="auto"/>
        <w:ind w:firstLine="709"/>
        <w:jc w:val="both"/>
        <w:rPr>
          <w:sz w:val="22"/>
        </w:rPr>
      </w:pPr>
      <w:r w:rsidRPr="007C6A31">
        <w:rPr>
          <w:sz w:val="22"/>
        </w:rPr>
        <w:t>4. Контроль, за исполнением настоящего постановления оставляю за собой</w:t>
      </w:r>
    </w:p>
    <w:p w14:paraId="67D24578" w14:textId="77777777" w:rsidR="007C6A31" w:rsidRPr="007C6A31" w:rsidRDefault="007C6A31" w:rsidP="00C078C7">
      <w:pPr>
        <w:spacing w:after="0" w:line="240" w:lineRule="auto"/>
        <w:ind w:firstLine="709"/>
        <w:jc w:val="both"/>
        <w:rPr>
          <w:sz w:val="22"/>
        </w:rPr>
      </w:pPr>
    </w:p>
    <w:p w14:paraId="08BFEED4" w14:textId="77777777" w:rsidR="007C6A31" w:rsidRPr="007C6A31" w:rsidRDefault="007C6A31" w:rsidP="00C078C7">
      <w:pPr>
        <w:spacing w:after="0" w:line="240" w:lineRule="auto"/>
        <w:ind w:firstLine="567"/>
        <w:jc w:val="both"/>
        <w:rPr>
          <w:sz w:val="22"/>
        </w:rPr>
      </w:pPr>
      <w:r w:rsidRPr="007C6A31">
        <w:rPr>
          <w:sz w:val="22"/>
        </w:rPr>
        <w:t> </w:t>
      </w:r>
    </w:p>
    <w:p w14:paraId="4639F383" w14:textId="77777777" w:rsidR="007C6A31" w:rsidRPr="007C6A31" w:rsidRDefault="007C6A31" w:rsidP="00C078C7">
      <w:pPr>
        <w:spacing w:after="0" w:line="240" w:lineRule="auto"/>
        <w:ind w:firstLine="567"/>
        <w:jc w:val="both"/>
        <w:rPr>
          <w:sz w:val="22"/>
        </w:rPr>
      </w:pPr>
    </w:p>
    <w:p w14:paraId="383FC0C8" w14:textId="77777777" w:rsidR="007C6A31" w:rsidRPr="007C6A31" w:rsidRDefault="007C6A31" w:rsidP="00C078C7">
      <w:pPr>
        <w:pStyle w:val="af6"/>
        <w:tabs>
          <w:tab w:val="num" w:pos="0"/>
        </w:tabs>
        <w:spacing w:after="0"/>
        <w:ind w:left="0"/>
        <w:rPr>
          <w:rFonts w:ascii="Times New Roman" w:hAnsi="Times New Roman"/>
          <w:sz w:val="22"/>
          <w:szCs w:val="22"/>
        </w:rPr>
      </w:pPr>
      <w:r w:rsidRPr="007C6A31">
        <w:rPr>
          <w:rFonts w:ascii="Times New Roman" w:hAnsi="Times New Roman"/>
          <w:sz w:val="22"/>
          <w:szCs w:val="22"/>
        </w:rPr>
        <w:t>Глава муниципального образования                                                               А.К. Алимов</w:t>
      </w:r>
    </w:p>
    <w:p w14:paraId="00D38A7B" w14:textId="77777777" w:rsidR="007C6A31" w:rsidRPr="007C6A31" w:rsidRDefault="007C6A31" w:rsidP="00C078C7">
      <w:pPr>
        <w:pStyle w:val="ConsPlusNormal"/>
        <w:widowControl/>
        <w:rPr>
          <w:rFonts w:ascii="Times New Roman" w:hAnsi="Times New Roman" w:cs="Times New Roman"/>
          <w:sz w:val="22"/>
          <w:szCs w:val="22"/>
        </w:rPr>
      </w:pPr>
    </w:p>
    <w:p w14:paraId="4E7451A5" w14:textId="77777777" w:rsidR="007C6A31" w:rsidRPr="007C6A31" w:rsidRDefault="007C6A31" w:rsidP="007C6A31">
      <w:pPr>
        <w:rPr>
          <w:sz w:val="22"/>
        </w:rPr>
      </w:pPr>
    </w:p>
    <w:p w14:paraId="5F724EE4" w14:textId="77777777" w:rsidR="007C6A31" w:rsidRPr="00ED24AD" w:rsidRDefault="007C6A31" w:rsidP="007C6A31">
      <w:pPr>
        <w:pStyle w:val="aff6"/>
        <w:jc w:val="right"/>
        <w:rPr>
          <w:sz w:val="20"/>
        </w:rPr>
      </w:pPr>
      <w:r w:rsidRPr="00ED24AD">
        <w:rPr>
          <w:sz w:val="20"/>
        </w:rPr>
        <w:t>Приложение № 1</w:t>
      </w:r>
    </w:p>
    <w:p w14:paraId="3F495CB1" w14:textId="77777777" w:rsidR="007C6A31" w:rsidRPr="00ED24AD" w:rsidRDefault="007C6A31" w:rsidP="007C6A31">
      <w:pPr>
        <w:pStyle w:val="aff6"/>
        <w:jc w:val="right"/>
        <w:rPr>
          <w:sz w:val="20"/>
        </w:rPr>
      </w:pPr>
      <w:r w:rsidRPr="00ED24AD">
        <w:rPr>
          <w:sz w:val="20"/>
        </w:rPr>
        <w:t>к постановлению администрации</w:t>
      </w:r>
    </w:p>
    <w:p w14:paraId="7C75C04C" w14:textId="77777777" w:rsidR="007C6A31" w:rsidRPr="00ED24AD" w:rsidRDefault="007C6A31" w:rsidP="007C6A31">
      <w:pPr>
        <w:pStyle w:val="aff6"/>
        <w:jc w:val="right"/>
        <w:rPr>
          <w:sz w:val="20"/>
        </w:rPr>
      </w:pPr>
      <w:r w:rsidRPr="00ED24AD">
        <w:rPr>
          <w:sz w:val="20"/>
        </w:rPr>
        <w:t>МО «Заостровское»</w:t>
      </w:r>
    </w:p>
    <w:p w14:paraId="4C5F272F" w14:textId="77777777" w:rsidR="007C6A31" w:rsidRPr="00ED24AD" w:rsidRDefault="007C6A31" w:rsidP="007C6A31">
      <w:pPr>
        <w:pStyle w:val="aff6"/>
        <w:jc w:val="right"/>
        <w:rPr>
          <w:sz w:val="20"/>
        </w:rPr>
      </w:pPr>
      <w:r w:rsidRPr="00ED24AD">
        <w:rPr>
          <w:sz w:val="20"/>
        </w:rPr>
        <w:t>от «10» декабря 2019 года № 178</w:t>
      </w:r>
    </w:p>
    <w:p w14:paraId="796F0E69" w14:textId="77777777" w:rsidR="007C6A31" w:rsidRPr="00ED24AD" w:rsidRDefault="007C6A31" w:rsidP="007C6A31">
      <w:pPr>
        <w:rPr>
          <w:sz w:val="20"/>
          <w:szCs w:val="20"/>
        </w:rPr>
      </w:pPr>
    </w:p>
    <w:p w14:paraId="00DD87F1" w14:textId="77777777" w:rsidR="007C6A31" w:rsidRPr="007C6A31" w:rsidRDefault="007C6A31" w:rsidP="007C6A31">
      <w:pPr>
        <w:pStyle w:val="ConsPlusNormal"/>
        <w:widowControl/>
        <w:spacing w:after="120"/>
        <w:jc w:val="center"/>
        <w:rPr>
          <w:rFonts w:ascii="Times New Roman" w:hAnsi="Times New Roman" w:cs="Times New Roman"/>
          <w:b/>
          <w:sz w:val="22"/>
          <w:szCs w:val="22"/>
        </w:rPr>
      </w:pPr>
      <w:r w:rsidRPr="007C6A31">
        <w:rPr>
          <w:rFonts w:ascii="Times New Roman" w:hAnsi="Times New Roman" w:cs="Times New Roman"/>
          <w:b/>
          <w:sz w:val="22"/>
          <w:szCs w:val="22"/>
        </w:rPr>
        <w:t>4.2.5 Обоснование прогноза спроса на вывоз ТБО.</w:t>
      </w:r>
    </w:p>
    <w:p w14:paraId="4DB4D6DB" w14:textId="77777777" w:rsidR="007C6A31" w:rsidRPr="007C6A31" w:rsidRDefault="007C6A31" w:rsidP="00C078C7">
      <w:pPr>
        <w:pStyle w:val="ConsPlusNormal"/>
        <w:jc w:val="both"/>
        <w:rPr>
          <w:rFonts w:ascii="Times New Roman" w:hAnsi="Times New Roman" w:cs="Times New Roman"/>
          <w:sz w:val="22"/>
          <w:szCs w:val="22"/>
        </w:rPr>
      </w:pPr>
      <w:r w:rsidRPr="007C6A31">
        <w:rPr>
          <w:rFonts w:ascii="Times New Roman" w:hAnsi="Times New Roman" w:cs="Times New Roman"/>
          <w:sz w:val="22"/>
          <w:szCs w:val="22"/>
        </w:rPr>
        <w:t>Санкционированных мест размещения отходов на территории муниципального образования «Заостровское» не имеется. Ближайшим санкционированным местом размещения отходов, куда сегодня осуществляется вывоз ТБО и КГО, является полигон для размещения отходов в городе Архангельск. На данный момент на территории поселения отсутствуют утвержденные нормы накопления ТБО и ГКО.</w:t>
      </w:r>
    </w:p>
    <w:p w14:paraId="2DA37324" w14:textId="77777777" w:rsidR="007C6A31" w:rsidRPr="007C6A31" w:rsidRDefault="007C6A31" w:rsidP="00C078C7">
      <w:pPr>
        <w:pStyle w:val="ConsPlusNormal"/>
        <w:widowControl/>
        <w:jc w:val="both"/>
        <w:rPr>
          <w:rFonts w:ascii="Times New Roman" w:hAnsi="Times New Roman" w:cs="Times New Roman"/>
          <w:sz w:val="22"/>
          <w:szCs w:val="22"/>
        </w:rPr>
      </w:pPr>
      <w:r w:rsidRPr="007C6A31">
        <w:rPr>
          <w:rFonts w:ascii="Times New Roman" w:hAnsi="Times New Roman" w:cs="Times New Roman"/>
          <w:sz w:val="22"/>
          <w:szCs w:val="22"/>
        </w:rPr>
        <w:t>С учетом положительной динамики численности населения и планируемого увеличения индивидуальной жилой застройки на территории поселения в последние годы, составлен перспективный прогноз потребности в вывозе твёрдых бытовых отходов и крупногабаритных отходов до 2026 года.</w:t>
      </w:r>
    </w:p>
    <w:p w14:paraId="7284FA60" w14:textId="77777777" w:rsidR="007C6A31" w:rsidRPr="007C6A31" w:rsidRDefault="007C6A31" w:rsidP="00C078C7">
      <w:pPr>
        <w:pStyle w:val="ConsPlusNormal"/>
        <w:widowControl/>
        <w:jc w:val="both"/>
        <w:rPr>
          <w:rFonts w:ascii="Times New Roman" w:hAnsi="Times New Roman" w:cs="Times New Roman"/>
          <w:sz w:val="22"/>
          <w:szCs w:val="22"/>
        </w:rPr>
      </w:pPr>
    </w:p>
    <w:p w14:paraId="72862DF5" w14:textId="77777777" w:rsidR="007C6A31" w:rsidRPr="007C6A31" w:rsidRDefault="007C6A31" w:rsidP="00C078C7">
      <w:pPr>
        <w:pStyle w:val="ConsPlusNormal"/>
        <w:widowControl/>
        <w:jc w:val="both"/>
        <w:rPr>
          <w:rFonts w:ascii="Times New Roman" w:hAnsi="Times New Roman" w:cs="Times New Roman"/>
          <w:sz w:val="22"/>
          <w:szCs w:val="22"/>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88"/>
        <w:gridCol w:w="788"/>
        <w:gridCol w:w="788"/>
        <w:gridCol w:w="788"/>
        <w:gridCol w:w="788"/>
        <w:gridCol w:w="788"/>
        <w:gridCol w:w="788"/>
        <w:gridCol w:w="788"/>
        <w:gridCol w:w="788"/>
        <w:gridCol w:w="788"/>
        <w:gridCol w:w="788"/>
      </w:tblGrid>
      <w:tr w:rsidR="007C6A31" w:rsidRPr="00C078C7" w14:paraId="7C8EDDBE" w14:textId="77777777" w:rsidTr="007C6A31">
        <w:tc>
          <w:tcPr>
            <w:tcW w:w="1188" w:type="dxa"/>
            <w:shd w:val="clear" w:color="auto" w:fill="auto"/>
          </w:tcPr>
          <w:p w14:paraId="209DFE3A"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Показатель/</w:t>
            </w:r>
            <w:r w:rsidRPr="00C078C7">
              <w:rPr>
                <w:rFonts w:ascii="Times New Roman" w:hAnsi="Times New Roman" w:cs="Times New Roman"/>
                <w:sz w:val="18"/>
              </w:rPr>
              <w:lastRenderedPageBreak/>
              <w:t>год</w:t>
            </w:r>
          </w:p>
        </w:tc>
        <w:tc>
          <w:tcPr>
            <w:tcW w:w="788" w:type="dxa"/>
            <w:shd w:val="clear" w:color="auto" w:fill="auto"/>
          </w:tcPr>
          <w:p w14:paraId="682EB209"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lastRenderedPageBreak/>
              <w:t>2016</w:t>
            </w:r>
          </w:p>
        </w:tc>
        <w:tc>
          <w:tcPr>
            <w:tcW w:w="788" w:type="dxa"/>
            <w:shd w:val="clear" w:color="auto" w:fill="auto"/>
          </w:tcPr>
          <w:p w14:paraId="62710199"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2017</w:t>
            </w:r>
          </w:p>
        </w:tc>
        <w:tc>
          <w:tcPr>
            <w:tcW w:w="788" w:type="dxa"/>
            <w:shd w:val="clear" w:color="auto" w:fill="auto"/>
          </w:tcPr>
          <w:p w14:paraId="24572DDD"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2018</w:t>
            </w:r>
          </w:p>
        </w:tc>
        <w:tc>
          <w:tcPr>
            <w:tcW w:w="788" w:type="dxa"/>
            <w:shd w:val="clear" w:color="auto" w:fill="auto"/>
          </w:tcPr>
          <w:p w14:paraId="3F87449D"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2019</w:t>
            </w:r>
          </w:p>
        </w:tc>
        <w:tc>
          <w:tcPr>
            <w:tcW w:w="788" w:type="dxa"/>
            <w:shd w:val="clear" w:color="auto" w:fill="auto"/>
          </w:tcPr>
          <w:p w14:paraId="435FFFE5"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2020</w:t>
            </w:r>
          </w:p>
        </w:tc>
        <w:tc>
          <w:tcPr>
            <w:tcW w:w="788" w:type="dxa"/>
            <w:shd w:val="clear" w:color="auto" w:fill="auto"/>
          </w:tcPr>
          <w:p w14:paraId="54E8CB42"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2021</w:t>
            </w:r>
          </w:p>
        </w:tc>
        <w:tc>
          <w:tcPr>
            <w:tcW w:w="788" w:type="dxa"/>
            <w:shd w:val="clear" w:color="auto" w:fill="auto"/>
          </w:tcPr>
          <w:p w14:paraId="01CA7F5E"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2022</w:t>
            </w:r>
          </w:p>
        </w:tc>
        <w:tc>
          <w:tcPr>
            <w:tcW w:w="788" w:type="dxa"/>
            <w:shd w:val="clear" w:color="auto" w:fill="auto"/>
          </w:tcPr>
          <w:p w14:paraId="5084EB33"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2023</w:t>
            </w:r>
          </w:p>
        </w:tc>
        <w:tc>
          <w:tcPr>
            <w:tcW w:w="788" w:type="dxa"/>
            <w:shd w:val="clear" w:color="auto" w:fill="auto"/>
          </w:tcPr>
          <w:p w14:paraId="163FEA42"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2024</w:t>
            </w:r>
          </w:p>
        </w:tc>
        <w:tc>
          <w:tcPr>
            <w:tcW w:w="788" w:type="dxa"/>
            <w:shd w:val="clear" w:color="auto" w:fill="auto"/>
          </w:tcPr>
          <w:p w14:paraId="2D0AB195"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2025</w:t>
            </w:r>
          </w:p>
        </w:tc>
        <w:tc>
          <w:tcPr>
            <w:tcW w:w="788" w:type="dxa"/>
            <w:shd w:val="clear" w:color="auto" w:fill="auto"/>
          </w:tcPr>
          <w:p w14:paraId="0E4B5F2C"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2026</w:t>
            </w:r>
          </w:p>
        </w:tc>
      </w:tr>
      <w:tr w:rsidR="007C6A31" w:rsidRPr="00C078C7" w14:paraId="288850AA" w14:textId="77777777" w:rsidTr="007C6A31">
        <w:trPr>
          <w:trHeight w:val="1878"/>
        </w:trPr>
        <w:tc>
          <w:tcPr>
            <w:tcW w:w="1188" w:type="dxa"/>
            <w:shd w:val="clear" w:color="auto" w:fill="auto"/>
          </w:tcPr>
          <w:p w14:paraId="0FDDBC29"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lastRenderedPageBreak/>
              <w:t xml:space="preserve">Совокупный объем вывоза ТБО, </w:t>
            </w:r>
            <w:proofErr w:type="spellStart"/>
            <w:r w:rsidRPr="00C078C7">
              <w:rPr>
                <w:rFonts w:ascii="Times New Roman" w:hAnsi="Times New Roman" w:cs="Times New Roman"/>
                <w:sz w:val="18"/>
              </w:rPr>
              <w:t>тыс</w:t>
            </w:r>
            <w:proofErr w:type="gramStart"/>
            <w:r w:rsidRPr="00C078C7">
              <w:rPr>
                <w:rFonts w:ascii="Times New Roman" w:hAnsi="Times New Roman" w:cs="Times New Roman"/>
                <w:sz w:val="18"/>
              </w:rPr>
              <w:t>.к</w:t>
            </w:r>
            <w:proofErr w:type="gramEnd"/>
            <w:r w:rsidRPr="00C078C7">
              <w:rPr>
                <w:rFonts w:ascii="Times New Roman" w:hAnsi="Times New Roman" w:cs="Times New Roman"/>
                <w:sz w:val="18"/>
              </w:rPr>
              <w:t>уб.м</w:t>
            </w:r>
            <w:proofErr w:type="spellEnd"/>
            <w:r w:rsidRPr="00C078C7">
              <w:rPr>
                <w:rFonts w:ascii="Times New Roman" w:hAnsi="Times New Roman" w:cs="Times New Roman"/>
                <w:sz w:val="18"/>
              </w:rPr>
              <w:t>./год</w:t>
            </w:r>
          </w:p>
        </w:tc>
        <w:tc>
          <w:tcPr>
            <w:tcW w:w="788" w:type="dxa"/>
            <w:shd w:val="clear" w:color="auto" w:fill="auto"/>
            <w:vAlign w:val="bottom"/>
          </w:tcPr>
          <w:p w14:paraId="4888275E" w14:textId="77777777" w:rsidR="007C6A31" w:rsidRPr="00C078C7" w:rsidRDefault="007C6A31" w:rsidP="00C078C7">
            <w:pPr>
              <w:spacing w:after="0" w:line="240" w:lineRule="auto"/>
              <w:jc w:val="right"/>
              <w:rPr>
                <w:sz w:val="18"/>
              </w:rPr>
            </w:pPr>
            <w:r w:rsidRPr="00C078C7">
              <w:rPr>
                <w:sz w:val="18"/>
              </w:rPr>
              <w:t>0.93</w:t>
            </w:r>
          </w:p>
        </w:tc>
        <w:tc>
          <w:tcPr>
            <w:tcW w:w="788" w:type="dxa"/>
            <w:shd w:val="clear" w:color="auto" w:fill="auto"/>
            <w:vAlign w:val="bottom"/>
          </w:tcPr>
          <w:p w14:paraId="2A5B1D03" w14:textId="77777777" w:rsidR="007C6A31" w:rsidRPr="00C078C7" w:rsidRDefault="007C6A31" w:rsidP="00C078C7">
            <w:pPr>
              <w:spacing w:after="0" w:line="240" w:lineRule="auto"/>
              <w:jc w:val="right"/>
              <w:rPr>
                <w:sz w:val="18"/>
                <w:szCs w:val="20"/>
              </w:rPr>
            </w:pPr>
            <w:r w:rsidRPr="00C078C7">
              <w:rPr>
                <w:sz w:val="18"/>
                <w:szCs w:val="20"/>
              </w:rPr>
              <w:t>0.98</w:t>
            </w:r>
          </w:p>
        </w:tc>
        <w:tc>
          <w:tcPr>
            <w:tcW w:w="788" w:type="dxa"/>
            <w:shd w:val="clear" w:color="auto" w:fill="auto"/>
            <w:vAlign w:val="bottom"/>
          </w:tcPr>
          <w:p w14:paraId="0474CA18" w14:textId="77777777" w:rsidR="007C6A31" w:rsidRPr="00C078C7" w:rsidRDefault="007C6A31" w:rsidP="00C078C7">
            <w:pPr>
              <w:spacing w:after="0" w:line="240" w:lineRule="auto"/>
              <w:jc w:val="right"/>
              <w:rPr>
                <w:sz w:val="18"/>
                <w:szCs w:val="20"/>
              </w:rPr>
            </w:pPr>
            <w:r w:rsidRPr="00C078C7">
              <w:rPr>
                <w:sz w:val="18"/>
                <w:szCs w:val="20"/>
              </w:rPr>
              <w:t>1.03</w:t>
            </w:r>
          </w:p>
        </w:tc>
        <w:tc>
          <w:tcPr>
            <w:tcW w:w="788" w:type="dxa"/>
            <w:shd w:val="clear" w:color="auto" w:fill="auto"/>
            <w:vAlign w:val="bottom"/>
          </w:tcPr>
          <w:p w14:paraId="0F79B192" w14:textId="77777777" w:rsidR="007C6A31" w:rsidRPr="00C078C7" w:rsidRDefault="007C6A31" w:rsidP="00C078C7">
            <w:pPr>
              <w:spacing w:after="0" w:line="240" w:lineRule="auto"/>
              <w:jc w:val="right"/>
              <w:rPr>
                <w:sz w:val="18"/>
                <w:szCs w:val="20"/>
              </w:rPr>
            </w:pPr>
            <w:r w:rsidRPr="00C078C7">
              <w:rPr>
                <w:sz w:val="18"/>
                <w:szCs w:val="20"/>
              </w:rPr>
              <w:t>1.08</w:t>
            </w:r>
          </w:p>
        </w:tc>
        <w:tc>
          <w:tcPr>
            <w:tcW w:w="788" w:type="dxa"/>
            <w:shd w:val="clear" w:color="auto" w:fill="auto"/>
            <w:vAlign w:val="bottom"/>
          </w:tcPr>
          <w:p w14:paraId="4A9DE004" w14:textId="77777777" w:rsidR="007C6A31" w:rsidRPr="00C078C7" w:rsidRDefault="007C6A31" w:rsidP="00C078C7">
            <w:pPr>
              <w:spacing w:after="0" w:line="240" w:lineRule="auto"/>
              <w:jc w:val="right"/>
              <w:rPr>
                <w:sz w:val="18"/>
                <w:szCs w:val="20"/>
              </w:rPr>
            </w:pPr>
            <w:r w:rsidRPr="00C078C7">
              <w:rPr>
                <w:sz w:val="18"/>
                <w:szCs w:val="20"/>
              </w:rPr>
              <w:t>1.11</w:t>
            </w:r>
          </w:p>
        </w:tc>
        <w:tc>
          <w:tcPr>
            <w:tcW w:w="788" w:type="dxa"/>
            <w:shd w:val="clear" w:color="auto" w:fill="auto"/>
            <w:vAlign w:val="bottom"/>
          </w:tcPr>
          <w:p w14:paraId="25A7D937" w14:textId="77777777" w:rsidR="007C6A31" w:rsidRPr="00C078C7" w:rsidRDefault="007C6A31" w:rsidP="00C078C7">
            <w:pPr>
              <w:spacing w:after="0" w:line="240" w:lineRule="auto"/>
              <w:jc w:val="right"/>
              <w:rPr>
                <w:sz w:val="18"/>
                <w:szCs w:val="20"/>
              </w:rPr>
            </w:pPr>
            <w:r w:rsidRPr="00C078C7">
              <w:rPr>
                <w:sz w:val="18"/>
                <w:szCs w:val="20"/>
              </w:rPr>
              <w:t>1.14</w:t>
            </w:r>
          </w:p>
        </w:tc>
        <w:tc>
          <w:tcPr>
            <w:tcW w:w="788" w:type="dxa"/>
            <w:shd w:val="clear" w:color="auto" w:fill="auto"/>
            <w:vAlign w:val="bottom"/>
          </w:tcPr>
          <w:p w14:paraId="3344CBB4" w14:textId="77777777" w:rsidR="007C6A31" w:rsidRPr="00C078C7" w:rsidRDefault="007C6A31" w:rsidP="00C078C7">
            <w:pPr>
              <w:spacing w:after="0" w:line="240" w:lineRule="auto"/>
              <w:jc w:val="right"/>
              <w:rPr>
                <w:sz w:val="18"/>
                <w:szCs w:val="20"/>
              </w:rPr>
            </w:pPr>
            <w:r w:rsidRPr="00C078C7">
              <w:rPr>
                <w:sz w:val="18"/>
                <w:szCs w:val="20"/>
              </w:rPr>
              <w:t>1.17</w:t>
            </w:r>
          </w:p>
        </w:tc>
        <w:tc>
          <w:tcPr>
            <w:tcW w:w="788" w:type="dxa"/>
            <w:shd w:val="clear" w:color="auto" w:fill="auto"/>
            <w:vAlign w:val="bottom"/>
          </w:tcPr>
          <w:p w14:paraId="71477F1F" w14:textId="77777777" w:rsidR="007C6A31" w:rsidRPr="00C078C7" w:rsidRDefault="007C6A31" w:rsidP="00C078C7">
            <w:pPr>
              <w:spacing w:after="0" w:line="240" w:lineRule="auto"/>
              <w:jc w:val="right"/>
              <w:rPr>
                <w:sz w:val="18"/>
                <w:szCs w:val="20"/>
              </w:rPr>
            </w:pPr>
            <w:r w:rsidRPr="00C078C7">
              <w:rPr>
                <w:sz w:val="18"/>
                <w:szCs w:val="20"/>
              </w:rPr>
              <w:t>1.20</w:t>
            </w:r>
          </w:p>
        </w:tc>
        <w:tc>
          <w:tcPr>
            <w:tcW w:w="788" w:type="dxa"/>
            <w:shd w:val="clear" w:color="auto" w:fill="auto"/>
            <w:vAlign w:val="bottom"/>
          </w:tcPr>
          <w:p w14:paraId="5EE4B415" w14:textId="77777777" w:rsidR="007C6A31" w:rsidRPr="00C078C7" w:rsidRDefault="007C6A31" w:rsidP="00C078C7">
            <w:pPr>
              <w:spacing w:after="0" w:line="240" w:lineRule="auto"/>
              <w:jc w:val="right"/>
              <w:rPr>
                <w:sz w:val="18"/>
                <w:szCs w:val="20"/>
              </w:rPr>
            </w:pPr>
            <w:r w:rsidRPr="00C078C7">
              <w:rPr>
                <w:sz w:val="18"/>
                <w:szCs w:val="20"/>
              </w:rPr>
              <w:t>1.23</w:t>
            </w:r>
          </w:p>
        </w:tc>
        <w:tc>
          <w:tcPr>
            <w:tcW w:w="788" w:type="dxa"/>
            <w:shd w:val="clear" w:color="auto" w:fill="auto"/>
            <w:vAlign w:val="bottom"/>
          </w:tcPr>
          <w:p w14:paraId="06DD7228" w14:textId="77777777" w:rsidR="007C6A31" w:rsidRPr="00C078C7" w:rsidRDefault="007C6A31" w:rsidP="00C078C7">
            <w:pPr>
              <w:spacing w:after="0" w:line="240" w:lineRule="auto"/>
              <w:jc w:val="right"/>
              <w:rPr>
                <w:sz w:val="18"/>
                <w:szCs w:val="20"/>
              </w:rPr>
            </w:pPr>
            <w:r w:rsidRPr="00C078C7">
              <w:rPr>
                <w:sz w:val="18"/>
                <w:szCs w:val="20"/>
              </w:rPr>
              <w:t>1.26</w:t>
            </w:r>
          </w:p>
        </w:tc>
        <w:tc>
          <w:tcPr>
            <w:tcW w:w="788" w:type="dxa"/>
            <w:shd w:val="clear" w:color="auto" w:fill="auto"/>
            <w:vAlign w:val="bottom"/>
          </w:tcPr>
          <w:p w14:paraId="78712AEA" w14:textId="77777777" w:rsidR="007C6A31" w:rsidRPr="00C078C7" w:rsidRDefault="007C6A31" w:rsidP="00C078C7">
            <w:pPr>
              <w:spacing w:after="0" w:line="240" w:lineRule="auto"/>
              <w:jc w:val="right"/>
              <w:rPr>
                <w:sz w:val="18"/>
                <w:szCs w:val="20"/>
              </w:rPr>
            </w:pPr>
            <w:r w:rsidRPr="00C078C7">
              <w:rPr>
                <w:sz w:val="18"/>
                <w:szCs w:val="20"/>
              </w:rPr>
              <w:t>1.30</w:t>
            </w:r>
          </w:p>
        </w:tc>
      </w:tr>
      <w:tr w:rsidR="007C6A31" w:rsidRPr="00C078C7" w14:paraId="4E2D2AE0" w14:textId="77777777" w:rsidTr="007C6A31">
        <w:tc>
          <w:tcPr>
            <w:tcW w:w="1188" w:type="dxa"/>
            <w:shd w:val="clear" w:color="auto" w:fill="auto"/>
          </w:tcPr>
          <w:p w14:paraId="108B54C4"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 xml:space="preserve">Совокупный объем вывоза КГО, </w:t>
            </w:r>
            <w:proofErr w:type="spellStart"/>
            <w:r w:rsidRPr="00C078C7">
              <w:rPr>
                <w:rFonts w:ascii="Times New Roman" w:hAnsi="Times New Roman" w:cs="Times New Roman"/>
                <w:sz w:val="18"/>
              </w:rPr>
              <w:t>тыс</w:t>
            </w:r>
            <w:proofErr w:type="gramStart"/>
            <w:r w:rsidRPr="00C078C7">
              <w:rPr>
                <w:rFonts w:ascii="Times New Roman" w:hAnsi="Times New Roman" w:cs="Times New Roman"/>
                <w:sz w:val="18"/>
              </w:rPr>
              <w:t>.к</w:t>
            </w:r>
            <w:proofErr w:type="gramEnd"/>
            <w:r w:rsidRPr="00C078C7">
              <w:rPr>
                <w:rFonts w:ascii="Times New Roman" w:hAnsi="Times New Roman" w:cs="Times New Roman"/>
                <w:sz w:val="18"/>
              </w:rPr>
              <w:t>уб.м</w:t>
            </w:r>
            <w:proofErr w:type="spellEnd"/>
            <w:r w:rsidRPr="00C078C7">
              <w:rPr>
                <w:rFonts w:ascii="Times New Roman" w:hAnsi="Times New Roman" w:cs="Times New Roman"/>
                <w:sz w:val="18"/>
              </w:rPr>
              <w:t>./год</w:t>
            </w:r>
          </w:p>
        </w:tc>
        <w:tc>
          <w:tcPr>
            <w:tcW w:w="788" w:type="dxa"/>
            <w:shd w:val="clear" w:color="auto" w:fill="auto"/>
          </w:tcPr>
          <w:p w14:paraId="4C3F8FDC" w14:textId="77777777" w:rsidR="007C6A31" w:rsidRPr="00C078C7" w:rsidRDefault="007C6A31" w:rsidP="00C078C7">
            <w:pPr>
              <w:pStyle w:val="ConsPlusNormal"/>
              <w:widowControl/>
              <w:jc w:val="both"/>
              <w:rPr>
                <w:rFonts w:ascii="Times New Roman" w:hAnsi="Times New Roman" w:cs="Times New Roman"/>
                <w:sz w:val="18"/>
              </w:rPr>
            </w:pPr>
            <w:r w:rsidRPr="00C078C7">
              <w:rPr>
                <w:rFonts w:ascii="Times New Roman" w:hAnsi="Times New Roman" w:cs="Times New Roman"/>
                <w:sz w:val="18"/>
              </w:rPr>
              <w:t>0.26</w:t>
            </w:r>
          </w:p>
        </w:tc>
        <w:tc>
          <w:tcPr>
            <w:tcW w:w="788" w:type="dxa"/>
            <w:shd w:val="clear" w:color="auto" w:fill="auto"/>
            <w:vAlign w:val="bottom"/>
          </w:tcPr>
          <w:p w14:paraId="3D7ECEA7" w14:textId="77777777" w:rsidR="007C6A31" w:rsidRPr="00C078C7" w:rsidRDefault="007C6A31" w:rsidP="00C078C7">
            <w:pPr>
              <w:spacing w:after="0" w:line="240" w:lineRule="auto"/>
              <w:jc w:val="right"/>
              <w:rPr>
                <w:sz w:val="18"/>
                <w:szCs w:val="20"/>
              </w:rPr>
            </w:pPr>
            <w:r w:rsidRPr="00C078C7">
              <w:rPr>
                <w:sz w:val="18"/>
                <w:szCs w:val="20"/>
              </w:rPr>
              <w:t>0.28</w:t>
            </w:r>
          </w:p>
        </w:tc>
        <w:tc>
          <w:tcPr>
            <w:tcW w:w="788" w:type="dxa"/>
            <w:shd w:val="clear" w:color="auto" w:fill="auto"/>
            <w:vAlign w:val="bottom"/>
          </w:tcPr>
          <w:p w14:paraId="44CAAD71" w14:textId="77777777" w:rsidR="007C6A31" w:rsidRPr="00C078C7" w:rsidRDefault="007C6A31" w:rsidP="00C078C7">
            <w:pPr>
              <w:spacing w:after="0" w:line="240" w:lineRule="auto"/>
              <w:jc w:val="right"/>
              <w:rPr>
                <w:sz w:val="18"/>
                <w:szCs w:val="20"/>
              </w:rPr>
            </w:pPr>
            <w:r w:rsidRPr="00C078C7">
              <w:rPr>
                <w:sz w:val="18"/>
                <w:szCs w:val="20"/>
              </w:rPr>
              <w:t>0.30</w:t>
            </w:r>
          </w:p>
        </w:tc>
        <w:tc>
          <w:tcPr>
            <w:tcW w:w="788" w:type="dxa"/>
            <w:shd w:val="clear" w:color="auto" w:fill="auto"/>
            <w:vAlign w:val="bottom"/>
          </w:tcPr>
          <w:p w14:paraId="2E6C9A8C" w14:textId="77777777" w:rsidR="007C6A31" w:rsidRPr="00C078C7" w:rsidRDefault="007C6A31" w:rsidP="00C078C7">
            <w:pPr>
              <w:spacing w:after="0" w:line="240" w:lineRule="auto"/>
              <w:jc w:val="right"/>
              <w:rPr>
                <w:sz w:val="18"/>
                <w:szCs w:val="20"/>
              </w:rPr>
            </w:pPr>
            <w:r w:rsidRPr="00C078C7">
              <w:rPr>
                <w:sz w:val="18"/>
                <w:szCs w:val="20"/>
              </w:rPr>
              <w:t>0.32</w:t>
            </w:r>
          </w:p>
        </w:tc>
        <w:tc>
          <w:tcPr>
            <w:tcW w:w="788" w:type="dxa"/>
            <w:shd w:val="clear" w:color="auto" w:fill="auto"/>
            <w:vAlign w:val="bottom"/>
          </w:tcPr>
          <w:p w14:paraId="1771C62D" w14:textId="77777777" w:rsidR="007C6A31" w:rsidRPr="00C078C7" w:rsidRDefault="007C6A31" w:rsidP="00C078C7">
            <w:pPr>
              <w:spacing w:after="0" w:line="240" w:lineRule="auto"/>
              <w:jc w:val="right"/>
              <w:rPr>
                <w:sz w:val="18"/>
                <w:szCs w:val="20"/>
              </w:rPr>
            </w:pPr>
            <w:r w:rsidRPr="00C078C7">
              <w:rPr>
                <w:sz w:val="18"/>
                <w:szCs w:val="20"/>
              </w:rPr>
              <w:t>0.34</w:t>
            </w:r>
          </w:p>
        </w:tc>
        <w:tc>
          <w:tcPr>
            <w:tcW w:w="788" w:type="dxa"/>
            <w:shd w:val="clear" w:color="auto" w:fill="auto"/>
            <w:vAlign w:val="bottom"/>
          </w:tcPr>
          <w:p w14:paraId="02CC739C" w14:textId="77777777" w:rsidR="007C6A31" w:rsidRPr="00C078C7" w:rsidRDefault="007C6A31" w:rsidP="00C078C7">
            <w:pPr>
              <w:spacing w:after="0" w:line="240" w:lineRule="auto"/>
              <w:jc w:val="right"/>
              <w:rPr>
                <w:sz w:val="18"/>
                <w:szCs w:val="20"/>
              </w:rPr>
            </w:pPr>
            <w:r w:rsidRPr="00C078C7">
              <w:rPr>
                <w:sz w:val="18"/>
                <w:szCs w:val="20"/>
              </w:rPr>
              <w:t>0.36</w:t>
            </w:r>
          </w:p>
        </w:tc>
        <w:tc>
          <w:tcPr>
            <w:tcW w:w="788" w:type="dxa"/>
            <w:shd w:val="clear" w:color="auto" w:fill="auto"/>
            <w:vAlign w:val="bottom"/>
          </w:tcPr>
          <w:p w14:paraId="787BD12E" w14:textId="77777777" w:rsidR="007C6A31" w:rsidRPr="00C078C7" w:rsidRDefault="007C6A31" w:rsidP="00C078C7">
            <w:pPr>
              <w:spacing w:after="0" w:line="240" w:lineRule="auto"/>
              <w:jc w:val="right"/>
              <w:rPr>
                <w:sz w:val="18"/>
                <w:szCs w:val="20"/>
              </w:rPr>
            </w:pPr>
            <w:r w:rsidRPr="00C078C7">
              <w:rPr>
                <w:sz w:val="18"/>
                <w:szCs w:val="20"/>
              </w:rPr>
              <w:t>0.38</w:t>
            </w:r>
          </w:p>
        </w:tc>
        <w:tc>
          <w:tcPr>
            <w:tcW w:w="788" w:type="dxa"/>
            <w:shd w:val="clear" w:color="auto" w:fill="auto"/>
            <w:vAlign w:val="bottom"/>
          </w:tcPr>
          <w:p w14:paraId="4114C3AE" w14:textId="77777777" w:rsidR="007C6A31" w:rsidRPr="00C078C7" w:rsidRDefault="007C6A31" w:rsidP="00C078C7">
            <w:pPr>
              <w:spacing w:after="0" w:line="240" w:lineRule="auto"/>
              <w:jc w:val="right"/>
              <w:rPr>
                <w:sz w:val="18"/>
                <w:szCs w:val="20"/>
              </w:rPr>
            </w:pPr>
            <w:r w:rsidRPr="00C078C7">
              <w:rPr>
                <w:sz w:val="18"/>
                <w:szCs w:val="20"/>
              </w:rPr>
              <w:t>0.40</w:t>
            </w:r>
          </w:p>
        </w:tc>
        <w:tc>
          <w:tcPr>
            <w:tcW w:w="788" w:type="dxa"/>
            <w:shd w:val="clear" w:color="auto" w:fill="auto"/>
            <w:vAlign w:val="bottom"/>
          </w:tcPr>
          <w:p w14:paraId="54A3BF41" w14:textId="77777777" w:rsidR="007C6A31" w:rsidRPr="00C078C7" w:rsidRDefault="007C6A31" w:rsidP="00C078C7">
            <w:pPr>
              <w:spacing w:after="0" w:line="240" w:lineRule="auto"/>
              <w:jc w:val="right"/>
              <w:rPr>
                <w:sz w:val="18"/>
                <w:szCs w:val="20"/>
              </w:rPr>
            </w:pPr>
            <w:r w:rsidRPr="00C078C7">
              <w:rPr>
                <w:sz w:val="18"/>
                <w:szCs w:val="20"/>
              </w:rPr>
              <w:t>0.42</w:t>
            </w:r>
          </w:p>
        </w:tc>
        <w:tc>
          <w:tcPr>
            <w:tcW w:w="788" w:type="dxa"/>
            <w:shd w:val="clear" w:color="auto" w:fill="auto"/>
            <w:vAlign w:val="bottom"/>
          </w:tcPr>
          <w:p w14:paraId="28ED00AC" w14:textId="77777777" w:rsidR="007C6A31" w:rsidRPr="00C078C7" w:rsidRDefault="007C6A31" w:rsidP="00C078C7">
            <w:pPr>
              <w:spacing w:after="0" w:line="240" w:lineRule="auto"/>
              <w:jc w:val="right"/>
              <w:rPr>
                <w:sz w:val="18"/>
                <w:szCs w:val="20"/>
              </w:rPr>
            </w:pPr>
            <w:r w:rsidRPr="00C078C7">
              <w:rPr>
                <w:sz w:val="18"/>
                <w:szCs w:val="20"/>
              </w:rPr>
              <w:t>0.44</w:t>
            </w:r>
          </w:p>
        </w:tc>
        <w:tc>
          <w:tcPr>
            <w:tcW w:w="788" w:type="dxa"/>
            <w:shd w:val="clear" w:color="auto" w:fill="auto"/>
            <w:vAlign w:val="bottom"/>
          </w:tcPr>
          <w:p w14:paraId="273F9B15" w14:textId="77777777" w:rsidR="007C6A31" w:rsidRPr="00C078C7" w:rsidRDefault="007C6A31" w:rsidP="00C078C7">
            <w:pPr>
              <w:spacing w:after="0" w:line="240" w:lineRule="auto"/>
              <w:jc w:val="right"/>
              <w:rPr>
                <w:sz w:val="18"/>
                <w:szCs w:val="20"/>
              </w:rPr>
            </w:pPr>
            <w:r w:rsidRPr="00C078C7">
              <w:rPr>
                <w:sz w:val="18"/>
                <w:szCs w:val="20"/>
              </w:rPr>
              <w:t>0.46</w:t>
            </w:r>
          </w:p>
        </w:tc>
      </w:tr>
    </w:tbl>
    <w:p w14:paraId="35D2C0B2" w14:textId="77777777" w:rsidR="007C6A31" w:rsidRDefault="007C6A31" w:rsidP="00C078C7">
      <w:pPr>
        <w:pStyle w:val="ConsPlusNormal"/>
        <w:widowControl/>
        <w:jc w:val="both"/>
        <w:rPr>
          <w:rFonts w:ascii="Times New Roman" w:hAnsi="Times New Roman" w:cs="Times New Roman"/>
          <w:sz w:val="28"/>
          <w:szCs w:val="28"/>
        </w:rPr>
      </w:pPr>
    </w:p>
    <w:p w14:paraId="71374706"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Организация сбора отходов должна учитывать географические особенности</w:t>
      </w:r>
    </w:p>
    <w:p w14:paraId="70ACB3A1"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расположения мест сбора и размещения отходов, тип и планировку жилой застройки, а также климатические факторы.</w:t>
      </w:r>
    </w:p>
    <w:p w14:paraId="2C740A78"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 xml:space="preserve">На территории поселения лишь в 4 населенных пунктах имеется 11 действующих контейнерных площадок различных юридических лиц, на которых расположены 23  контейнера объемом от 0.75 до 8 </w:t>
      </w:r>
      <w:proofErr w:type="spellStart"/>
      <w:r w:rsidRPr="00ED24AD">
        <w:rPr>
          <w:rFonts w:ascii="Times New Roman" w:hAnsi="Times New Roman" w:cs="Times New Roman"/>
          <w:sz w:val="22"/>
          <w:szCs w:val="22"/>
        </w:rPr>
        <w:t>куб.м</w:t>
      </w:r>
      <w:proofErr w:type="spellEnd"/>
      <w:r w:rsidRPr="00ED24AD">
        <w:rPr>
          <w:rFonts w:ascii="Times New Roman" w:hAnsi="Times New Roman" w:cs="Times New Roman"/>
          <w:sz w:val="22"/>
          <w:szCs w:val="22"/>
        </w:rPr>
        <w:t xml:space="preserve">. </w:t>
      </w:r>
    </w:p>
    <w:p w14:paraId="7AC2757B" w14:textId="77777777" w:rsidR="007C6A31" w:rsidRPr="00ED24AD" w:rsidRDefault="007C6A31" w:rsidP="00C078C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360"/>
      </w:tblGrid>
      <w:tr w:rsidR="007C6A31" w:rsidRPr="00ED24AD" w14:paraId="782F99B9" w14:textId="77777777" w:rsidTr="007C6A31">
        <w:tc>
          <w:tcPr>
            <w:tcW w:w="3360" w:type="dxa"/>
            <w:shd w:val="clear" w:color="auto" w:fill="auto"/>
          </w:tcPr>
          <w:p w14:paraId="1121F25D"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Населенный пункт</w:t>
            </w:r>
          </w:p>
        </w:tc>
        <w:tc>
          <w:tcPr>
            <w:tcW w:w="3360" w:type="dxa"/>
            <w:shd w:val="clear" w:color="auto" w:fill="auto"/>
          </w:tcPr>
          <w:p w14:paraId="5E5B84DE"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Контейнерные площадки для сбора ГКО и ТБО</w:t>
            </w:r>
          </w:p>
        </w:tc>
        <w:tc>
          <w:tcPr>
            <w:tcW w:w="3360" w:type="dxa"/>
            <w:shd w:val="clear" w:color="auto" w:fill="auto"/>
          </w:tcPr>
          <w:p w14:paraId="7805237E"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Контейнеры для сбора ГКО и ТБО</w:t>
            </w:r>
          </w:p>
        </w:tc>
      </w:tr>
      <w:tr w:rsidR="007C6A31" w:rsidRPr="00ED24AD" w14:paraId="25D7EC96" w14:textId="77777777" w:rsidTr="007C6A31">
        <w:tc>
          <w:tcPr>
            <w:tcW w:w="3360" w:type="dxa"/>
            <w:shd w:val="clear" w:color="auto" w:fill="auto"/>
          </w:tcPr>
          <w:p w14:paraId="55293F46" w14:textId="77777777" w:rsidR="007C6A31" w:rsidRPr="00ED24AD" w:rsidRDefault="007C6A31" w:rsidP="00C078C7">
            <w:pPr>
              <w:pStyle w:val="ConsPlusNormal"/>
              <w:jc w:val="both"/>
              <w:rPr>
                <w:rFonts w:ascii="Times New Roman" w:hAnsi="Times New Roman" w:cs="Times New Roman"/>
                <w:sz w:val="22"/>
                <w:szCs w:val="22"/>
              </w:rPr>
            </w:pPr>
            <w:proofErr w:type="gramStart"/>
            <w:r w:rsidRPr="00ED24AD">
              <w:rPr>
                <w:rFonts w:ascii="Times New Roman" w:hAnsi="Times New Roman" w:cs="Times New Roman"/>
                <w:sz w:val="22"/>
                <w:szCs w:val="22"/>
              </w:rPr>
              <w:t>Большое</w:t>
            </w:r>
            <w:proofErr w:type="gramEnd"/>
            <w:r w:rsidRPr="00ED24AD">
              <w:rPr>
                <w:rFonts w:ascii="Times New Roman" w:hAnsi="Times New Roman" w:cs="Times New Roman"/>
                <w:sz w:val="22"/>
                <w:szCs w:val="22"/>
              </w:rPr>
              <w:t xml:space="preserve"> </w:t>
            </w:r>
            <w:proofErr w:type="spellStart"/>
            <w:r w:rsidRPr="00ED24AD">
              <w:rPr>
                <w:rFonts w:ascii="Times New Roman" w:hAnsi="Times New Roman" w:cs="Times New Roman"/>
                <w:sz w:val="22"/>
                <w:szCs w:val="22"/>
              </w:rPr>
              <w:t>Анисимово</w:t>
            </w:r>
            <w:proofErr w:type="spellEnd"/>
            <w:r w:rsidRPr="00ED24AD">
              <w:rPr>
                <w:rFonts w:ascii="Times New Roman" w:hAnsi="Times New Roman" w:cs="Times New Roman"/>
                <w:sz w:val="22"/>
                <w:szCs w:val="22"/>
              </w:rPr>
              <w:t xml:space="preserve"> ул.60 лет Октября </w:t>
            </w:r>
          </w:p>
        </w:tc>
        <w:tc>
          <w:tcPr>
            <w:tcW w:w="3360" w:type="dxa"/>
            <w:shd w:val="clear" w:color="auto" w:fill="auto"/>
          </w:tcPr>
          <w:p w14:paraId="2A6D3E04"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6</w:t>
            </w:r>
          </w:p>
        </w:tc>
        <w:tc>
          <w:tcPr>
            <w:tcW w:w="3360" w:type="dxa"/>
            <w:shd w:val="clear" w:color="auto" w:fill="auto"/>
          </w:tcPr>
          <w:p w14:paraId="3BF0F446"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 xml:space="preserve">20 – 0.75 </w:t>
            </w:r>
            <w:proofErr w:type="spellStart"/>
            <w:r w:rsidRPr="00ED24AD">
              <w:rPr>
                <w:rFonts w:ascii="Times New Roman" w:hAnsi="Times New Roman" w:cs="Times New Roman"/>
                <w:sz w:val="22"/>
                <w:szCs w:val="22"/>
              </w:rPr>
              <w:t>куб</w:t>
            </w:r>
            <w:proofErr w:type="gramStart"/>
            <w:r w:rsidRPr="00ED24AD">
              <w:rPr>
                <w:rFonts w:ascii="Times New Roman" w:hAnsi="Times New Roman" w:cs="Times New Roman"/>
                <w:sz w:val="22"/>
                <w:szCs w:val="22"/>
              </w:rPr>
              <w:t>.м</w:t>
            </w:r>
            <w:proofErr w:type="spellEnd"/>
            <w:proofErr w:type="gramEnd"/>
          </w:p>
        </w:tc>
      </w:tr>
      <w:tr w:rsidR="007C6A31" w:rsidRPr="00ED24AD" w14:paraId="5BBC50B5" w14:textId="77777777" w:rsidTr="007C6A31">
        <w:tc>
          <w:tcPr>
            <w:tcW w:w="3360" w:type="dxa"/>
            <w:shd w:val="clear" w:color="auto" w:fill="auto"/>
          </w:tcPr>
          <w:p w14:paraId="679BF116" w14:textId="77777777" w:rsidR="007C6A31" w:rsidRPr="00ED24AD" w:rsidRDefault="007C6A31" w:rsidP="00C078C7">
            <w:pPr>
              <w:pStyle w:val="ConsPlusNormal"/>
              <w:jc w:val="both"/>
              <w:rPr>
                <w:rFonts w:ascii="Times New Roman" w:hAnsi="Times New Roman" w:cs="Times New Roman"/>
                <w:sz w:val="22"/>
                <w:szCs w:val="22"/>
              </w:rPr>
            </w:pPr>
            <w:proofErr w:type="spellStart"/>
            <w:r w:rsidRPr="00ED24AD">
              <w:rPr>
                <w:rFonts w:ascii="Times New Roman" w:hAnsi="Times New Roman" w:cs="Times New Roman"/>
                <w:sz w:val="22"/>
                <w:szCs w:val="22"/>
              </w:rPr>
              <w:t>Кипарово</w:t>
            </w:r>
            <w:proofErr w:type="spellEnd"/>
          </w:p>
        </w:tc>
        <w:tc>
          <w:tcPr>
            <w:tcW w:w="3360" w:type="dxa"/>
            <w:shd w:val="clear" w:color="auto" w:fill="auto"/>
          </w:tcPr>
          <w:p w14:paraId="647CB47A"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1</w:t>
            </w:r>
          </w:p>
        </w:tc>
        <w:tc>
          <w:tcPr>
            <w:tcW w:w="3360" w:type="dxa"/>
            <w:shd w:val="clear" w:color="auto" w:fill="auto"/>
          </w:tcPr>
          <w:p w14:paraId="1F24A435"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 xml:space="preserve">1 – 8 </w:t>
            </w:r>
            <w:proofErr w:type="spellStart"/>
            <w:r w:rsidRPr="00ED24AD">
              <w:rPr>
                <w:rFonts w:ascii="Times New Roman" w:hAnsi="Times New Roman" w:cs="Times New Roman"/>
                <w:sz w:val="22"/>
                <w:szCs w:val="22"/>
              </w:rPr>
              <w:t>куб</w:t>
            </w:r>
            <w:proofErr w:type="gramStart"/>
            <w:r w:rsidRPr="00ED24AD">
              <w:rPr>
                <w:rFonts w:ascii="Times New Roman" w:hAnsi="Times New Roman" w:cs="Times New Roman"/>
                <w:sz w:val="22"/>
                <w:szCs w:val="22"/>
              </w:rPr>
              <w:t>.м</w:t>
            </w:r>
            <w:proofErr w:type="spellEnd"/>
            <w:proofErr w:type="gramEnd"/>
          </w:p>
        </w:tc>
      </w:tr>
      <w:tr w:rsidR="007C6A31" w:rsidRPr="00ED24AD" w14:paraId="05BF1273" w14:textId="77777777" w:rsidTr="007C6A31">
        <w:tc>
          <w:tcPr>
            <w:tcW w:w="3360" w:type="dxa"/>
            <w:shd w:val="clear" w:color="auto" w:fill="auto"/>
          </w:tcPr>
          <w:p w14:paraId="62710638" w14:textId="77777777" w:rsidR="007C6A31" w:rsidRPr="00ED24AD" w:rsidRDefault="007C6A31" w:rsidP="00C078C7">
            <w:pPr>
              <w:pStyle w:val="ConsPlusNormal"/>
              <w:jc w:val="both"/>
              <w:rPr>
                <w:rFonts w:ascii="Times New Roman" w:hAnsi="Times New Roman" w:cs="Times New Roman"/>
                <w:sz w:val="22"/>
                <w:szCs w:val="22"/>
              </w:rPr>
            </w:pPr>
            <w:proofErr w:type="spellStart"/>
            <w:r w:rsidRPr="00ED24AD">
              <w:rPr>
                <w:rFonts w:ascii="Times New Roman" w:hAnsi="Times New Roman" w:cs="Times New Roman"/>
                <w:sz w:val="22"/>
                <w:szCs w:val="22"/>
              </w:rPr>
              <w:t>Рикасово</w:t>
            </w:r>
            <w:proofErr w:type="spellEnd"/>
          </w:p>
        </w:tc>
        <w:tc>
          <w:tcPr>
            <w:tcW w:w="3360" w:type="dxa"/>
            <w:shd w:val="clear" w:color="auto" w:fill="auto"/>
          </w:tcPr>
          <w:p w14:paraId="250883B6"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1</w:t>
            </w:r>
          </w:p>
        </w:tc>
        <w:tc>
          <w:tcPr>
            <w:tcW w:w="3360" w:type="dxa"/>
            <w:shd w:val="clear" w:color="auto" w:fill="auto"/>
          </w:tcPr>
          <w:p w14:paraId="52B1B023"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 xml:space="preserve">1 – 8 </w:t>
            </w:r>
            <w:proofErr w:type="spellStart"/>
            <w:r w:rsidRPr="00ED24AD">
              <w:rPr>
                <w:rFonts w:ascii="Times New Roman" w:hAnsi="Times New Roman" w:cs="Times New Roman"/>
                <w:sz w:val="22"/>
                <w:szCs w:val="22"/>
              </w:rPr>
              <w:t>куб</w:t>
            </w:r>
            <w:proofErr w:type="gramStart"/>
            <w:r w:rsidRPr="00ED24AD">
              <w:rPr>
                <w:rFonts w:ascii="Times New Roman" w:hAnsi="Times New Roman" w:cs="Times New Roman"/>
                <w:sz w:val="22"/>
                <w:szCs w:val="22"/>
              </w:rPr>
              <w:t>.м</w:t>
            </w:r>
            <w:proofErr w:type="spellEnd"/>
            <w:proofErr w:type="gramEnd"/>
          </w:p>
        </w:tc>
      </w:tr>
      <w:tr w:rsidR="007C6A31" w:rsidRPr="00ED24AD" w14:paraId="416A7956" w14:textId="77777777" w:rsidTr="007C6A31">
        <w:tc>
          <w:tcPr>
            <w:tcW w:w="3360" w:type="dxa"/>
            <w:shd w:val="clear" w:color="auto" w:fill="auto"/>
          </w:tcPr>
          <w:p w14:paraId="0E337031"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Луговой</w:t>
            </w:r>
          </w:p>
        </w:tc>
        <w:tc>
          <w:tcPr>
            <w:tcW w:w="3360" w:type="dxa"/>
            <w:shd w:val="clear" w:color="auto" w:fill="auto"/>
          </w:tcPr>
          <w:p w14:paraId="6663B3EE"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1</w:t>
            </w:r>
          </w:p>
        </w:tc>
        <w:tc>
          <w:tcPr>
            <w:tcW w:w="3360" w:type="dxa"/>
            <w:shd w:val="clear" w:color="auto" w:fill="auto"/>
          </w:tcPr>
          <w:p w14:paraId="19FAB124"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 xml:space="preserve">4 – 0.75 </w:t>
            </w:r>
            <w:proofErr w:type="spellStart"/>
            <w:r w:rsidRPr="00ED24AD">
              <w:rPr>
                <w:rFonts w:ascii="Times New Roman" w:hAnsi="Times New Roman" w:cs="Times New Roman"/>
                <w:sz w:val="22"/>
                <w:szCs w:val="22"/>
              </w:rPr>
              <w:t>куб</w:t>
            </w:r>
            <w:proofErr w:type="gramStart"/>
            <w:r w:rsidRPr="00ED24AD">
              <w:rPr>
                <w:rFonts w:ascii="Times New Roman" w:hAnsi="Times New Roman" w:cs="Times New Roman"/>
                <w:sz w:val="22"/>
                <w:szCs w:val="22"/>
              </w:rPr>
              <w:t>.м</w:t>
            </w:r>
            <w:proofErr w:type="spellEnd"/>
            <w:proofErr w:type="gramEnd"/>
          </w:p>
        </w:tc>
      </w:tr>
    </w:tbl>
    <w:p w14:paraId="2CBDA81E" w14:textId="77777777" w:rsidR="007C6A31" w:rsidRPr="00ED24AD" w:rsidRDefault="007C6A31" w:rsidP="00C078C7">
      <w:pPr>
        <w:pStyle w:val="ConsPlusNormal"/>
        <w:jc w:val="both"/>
        <w:rPr>
          <w:rFonts w:ascii="Times New Roman" w:hAnsi="Times New Roman" w:cs="Times New Roman"/>
          <w:sz w:val="22"/>
          <w:szCs w:val="22"/>
        </w:rPr>
      </w:pPr>
    </w:p>
    <w:p w14:paraId="02E75281" w14:textId="77777777" w:rsidR="007C6A31" w:rsidRPr="00ED24AD" w:rsidRDefault="007C6A31" w:rsidP="00C078C7">
      <w:pPr>
        <w:pStyle w:val="ConsPlusNormal"/>
        <w:jc w:val="both"/>
        <w:rPr>
          <w:rFonts w:ascii="Times New Roman" w:hAnsi="Times New Roman" w:cs="Times New Roman"/>
          <w:sz w:val="22"/>
          <w:szCs w:val="22"/>
        </w:rPr>
      </w:pPr>
      <w:r w:rsidRPr="00ED24AD">
        <w:rPr>
          <w:rFonts w:ascii="Times New Roman" w:hAnsi="Times New Roman" w:cs="Times New Roman"/>
          <w:sz w:val="22"/>
          <w:szCs w:val="22"/>
        </w:rPr>
        <w:t xml:space="preserve"> В настоящее время имеется необходимость размещения новых контейнерных площадок в остальных населенных пунктах, поэтому планируемая потребность поселения в оснащении населенных пунктов контейнерами для сбора ГКО и ТБО и контейнерными площадками представлена в таблице </w:t>
      </w:r>
    </w:p>
    <w:p w14:paraId="7F54DCE6" w14:textId="77777777" w:rsidR="007C6A31" w:rsidRPr="00ED24AD" w:rsidRDefault="007C6A31" w:rsidP="00C078C7">
      <w:pPr>
        <w:pStyle w:val="ConsPlusNormal"/>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360"/>
      </w:tblGrid>
      <w:tr w:rsidR="007C6A31" w:rsidRPr="00ED24AD" w14:paraId="389F840F" w14:textId="77777777" w:rsidTr="007C6A31">
        <w:tc>
          <w:tcPr>
            <w:tcW w:w="3360" w:type="dxa"/>
            <w:shd w:val="clear" w:color="auto" w:fill="auto"/>
          </w:tcPr>
          <w:p w14:paraId="75AB730B" w14:textId="77777777" w:rsidR="007C6A31" w:rsidRPr="00ED24AD" w:rsidRDefault="007C6A31" w:rsidP="00C078C7">
            <w:pPr>
              <w:pStyle w:val="ConsPlusNormal"/>
              <w:jc w:val="center"/>
              <w:rPr>
                <w:rFonts w:ascii="Times New Roman" w:hAnsi="Times New Roman" w:cs="Times New Roman"/>
                <w:sz w:val="22"/>
                <w:szCs w:val="22"/>
              </w:rPr>
            </w:pPr>
            <w:r w:rsidRPr="00ED24AD">
              <w:rPr>
                <w:rFonts w:ascii="Times New Roman" w:hAnsi="Times New Roman" w:cs="Times New Roman"/>
                <w:sz w:val="22"/>
                <w:szCs w:val="22"/>
              </w:rPr>
              <w:t>Населенный пункт</w:t>
            </w:r>
          </w:p>
        </w:tc>
        <w:tc>
          <w:tcPr>
            <w:tcW w:w="3360" w:type="dxa"/>
            <w:shd w:val="clear" w:color="auto" w:fill="auto"/>
          </w:tcPr>
          <w:p w14:paraId="4D6957C5" w14:textId="77777777" w:rsidR="007C6A31" w:rsidRPr="00ED24AD" w:rsidRDefault="007C6A31" w:rsidP="00C078C7">
            <w:pPr>
              <w:pStyle w:val="ConsPlusNormal"/>
              <w:rPr>
                <w:rFonts w:ascii="Times New Roman" w:hAnsi="Times New Roman" w:cs="Times New Roman"/>
                <w:sz w:val="22"/>
                <w:szCs w:val="22"/>
              </w:rPr>
            </w:pPr>
            <w:r w:rsidRPr="00ED24AD">
              <w:rPr>
                <w:rFonts w:ascii="Times New Roman" w:hAnsi="Times New Roman" w:cs="Times New Roman"/>
                <w:sz w:val="22"/>
                <w:szCs w:val="22"/>
              </w:rPr>
              <w:t>Контейнерные площадки для сбора ГКО и ТБО</w:t>
            </w:r>
          </w:p>
        </w:tc>
        <w:tc>
          <w:tcPr>
            <w:tcW w:w="3360" w:type="dxa"/>
            <w:shd w:val="clear" w:color="auto" w:fill="auto"/>
          </w:tcPr>
          <w:p w14:paraId="5D58F443" w14:textId="77777777" w:rsidR="007C6A31" w:rsidRPr="00ED24AD" w:rsidRDefault="007C6A31" w:rsidP="00C078C7">
            <w:pPr>
              <w:pStyle w:val="ConsPlusNormal"/>
              <w:rPr>
                <w:rFonts w:ascii="Times New Roman" w:hAnsi="Times New Roman" w:cs="Times New Roman"/>
                <w:sz w:val="22"/>
                <w:szCs w:val="22"/>
              </w:rPr>
            </w:pPr>
            <w:r w:rsidRPr="00ED24AD">
              <w:rPr>
                <w:rFonts w:ascii="Times New Roman" w:hAnsi="Times New Roman" w:cs="Times New Roman"/>
                <w:sz w:val="22"/>
                <w:szCs w:val="22"/>
              </w:rPr>
              <w:t>Контейнеры для сбора ГКО и ТБО</w:t>
            </w:r>
          </w:p>
        </w:tc>
      </w:tr>
      <w:tr w:rsidR="007C6A31" w14:paraId="0A8EB8F6" w14:textId="77777777" w:rsidTr="007C6A31">
        <w:trPr>
          <w:trHeight w:val="313"/>
        </w:trPr>
        <w:tc>
          <w:tcPr>
            <w:tcW w:w="3360" w:type="dxa"/>
            <w:shd w:val="clear" w:color="auto" w:fill="auto"/>
          </w:tcPr>
          <w:p w14:paraId="5A9A057F"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 xml:space="preserve">Большое </w:t>
            </w:r>
            <w:proofErr w:type="spellStart"/>
            <w:r w:rsidRPr="00777EDD">
              <w:rPr>
                <w:rFonts w:ascii="Times New Roman" w:hAnsi="Times New Roman" w:cs="Times New Roman"/>
              </w:rPr>
              <w:t>Анисимово</w:t>
            </w:r>
            <w:proofErr w:type="spellEnd"/>
          </w:p>
        </w:tc>
        <w:tc>
          <w:tcPr>
            <w:tcW w:w="3360" w:type="dxa"/>
            <w:shd w:val="clear" w:color="auto" w:fill="auto"/>
          </w:tcPr>
          <w:p w14:paraId="61D1AF01"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44339959"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r>
      <w:tr w:rsidR="007C6A31" w14:paraId="534EDA79" w14:textId="77777777" w:rsidTr="007C6A31">
        <w:tc>
          <w:tcPr>
            <w:tcW w:w="3360" w:type="dxa"/>
            <w:shd w:val="clear" w:color="auto" w:fill="auto"/>
          </w:tcPr>
          <w:p w14:paraId="205A6FBD" w14:textId="77777777" w:rsidR="007C6A31" w:rsidRPr="00777EDD" w:rsidRDefault="007C6A31" w:rsidP="00C078C7">
            <w:pPr>
              <w:pStyle w:val="ConsPlusNormal"/>
              <w:jc w:val="both"/>
              <w:rPr>
                <w:rFonts w:ascii="Times New Roman" w:hAnsi="Times New Roman" w:cs="Times New Roman"/>
              </w:rPr>
            </w:pPr>
            <w:proofErr w:type="gramStart"/>
            <w:r w:rsidRPr="00777EDD">
              <w:rPr>
                <w:rFonts w:ascii="Times New Roman" w:hAnsi="Times New Roman" w:cs="Times New Roman"/>
              </w:rPr>
              <w:t>Нижнее</w:t>
            </w:r>
            <w:proofErr w:type="gramEnd"/>
            <w:r w:rsidRPr="00777EDD">
              <w:rPr>
                <w:rFonts w:ascii="Times New Roman" w:hAnsi="Times New Roman" w:cs="Times New Roman"/>
              </w:rPr>
              <w:t xml:space="preserve"> </w:t>
            </w:r>
            <w:proofErr w:type="spellStart"/>
            <w:r w:rsidRPr="00777EDD">
              <w:rPr>
                <w:rFonts w:ascii="Times New Roman" w:hAnsi="Times New Roman" w:cs="Times New Roman"/>
              </w:rPr>
              <w:t>Ладино</w:t>
            </w:r>
            <w:proofErr w:type="spellEnd"/>
          </w:p>
        </w:tc>
        <w:tc>
          <w:tcPr>
            <w:tcW w:w="3360" w:type="dxa"/>
            <w:shd w:val="clear" w:color="auto" w:fill="auto"/>
          </w:tcPr>
          <w:p w14:paraId="487D6C3E"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c>
          <w:tcPr>
            <w:tcW w:w="3360" w:type="dxa"/>
            <w:shd w:val="clear" w:color="auto" w:fill="auto"/>
          </w:tcPr>
          <w:p w14:paraId="0EAE6469"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3</w:t>
            </w:r>
          </w:p>
        </w:tc>
      </w:tr>
      <w:tr w:rsidR="007C6A31" w14:paraId="6557940C" w14:textId="77777777" w:rsidTr="007C6A31">
        <w:tc>
          <w:tcPr>
            <w:tcW w:w="3360" w:type="dxa"/>
            <w:shd w:val="clear" w:color="auto" w:fill="auto"/>
          </w:tcPr>
          <w:p w14:paraId="132034FE" w14:textId="77777777" w:rsidR="007C6A31" w:rsidRPr="00777EDD" w:rsidRDefault="007C6A31" w:rsidP="00C078C7">
            <w:pPr>
              <w:pStyle w:val="ConsPlusNormal"/>
              <w:jc w:val="both"/>
              <w:rPr>
                <w:rFonts w:ascii="Times New Roman" w:hAnsi="Times New Roman" w:cs="Times New Roman"/>
              </w:rPr>
            </w:pPr>
            <w:proofErr w:type="gramStart"/>
            <w:r w:rsidRPr="00777EDD">
              <w:rPr>
                <w:rFonts w:ascii="Times New Roman" w:hAnsi="Times New Roman" w:cs="Times New Roman"/>
              </w:rPr>
              <w:t>Верхнее</w:t>
            </w:r>
            <w:proofErr w:type="gramEnd"/>
            <w:r w:rsidRPr="00777EDD">
              <w:rPr>
                <w:rFonts w:ascii="Times New Roman" w:hAnsi="Times New Roman" w:cs="Times New Roman"/>
              </w:rPr>
              <w:t xml:space="preserve"> </w:t>
            </w:r>
            <w:proofErr w:type="spellStart"/>
            <w:r w:rsidRPr="00777EDD">
              <w:rPr>
                <w:rFonts w:ascii="Times New Roman" w:hAnsi="Times New Roman" w:cs="Times New Roman"/>
              </w:rPr>
              <w:t>Ладино</w:t>
            </w:r>
            <w:proofErr w:type="spellEnd"/>
          </w:p>
        </w:tc>
        <w:tc>
          <w:tcPr>
            <w:tcW w:w="3360" w:type="dxa"/>
            <w:shd w:val="clear" w:color="auto" w:fill="auto"/>
          </w:tcPr>
          <w:p w14:paraId="559DB05D"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1D83D38D"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 xml:space="preserve">1 на 8 </w:t>
            </w:r>
            <w:proofErr w:type="spellStart"/>
            <w:r w:rsidRPr="00777EDD">
              <w:rPr>
                <w:rFonts w:ascii="Times New Roman" w:hAnsi="Times New Roman" w:cs="Times New Roman"/>
              </w:rPr>
              <w:t>куб.м</w:t>
            </w:r>
            <w:proofErr w:type="spellEnd"/>
            <w:r w:rsidRPr="00777EDD">
              <w:rPr>
                <w:rFonts w:ascii="Times New Roman" w:hAnsi="Times New Roman" w:cs="Times New Roman"/>
              </w:rPr>
              <w:t>.</w:t>
            </w:r>
          </w:p>
        </w:tc>
      </w:tr>
      <w:tr w:rsidR="007C6A31" w14:paraId="119C7B81" w14:textId="77777777" w:rsidTr="007C6A31">
        <w:tc>
          <w:tcPr>
            <w:tcW w:w="3360" w:type="dxa"/>
            <w:shd w:val="clear" w:color="auto" w:fill="auto"/>
          </w:tcPr>
          <w:p w14:paraId="6BD789AA"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Великое</w:t>
            </w:r>
          </w:p>
        </w:tc>
        <w:tc>
          <w:tcPr>
            <w:tcW w:w="3360" w:type="dxa"/>
            <w:shd w:val="clear" w:color="auto" w:fill="auto"/>
          </w:tcPr>
          <w:p w14:paraId="46C941E2"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31F15025"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r>
      <w:tr w:rsidR="007C6A31" w14:paraId="2765DA1C" w14:textId="77777777" w:rsidTr="007C6A31">
        <w:tc>
          <w:tcPr>
            <w:tcW w:w="3360" w:type="dxa"/>
            <w:shd w:val="clear" w:color="auto" w:fill="auto"/>
          </w:tcPr>
          <w:p w14:paraId="3B3AB218"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Рикасово</w:t>
            </w:r>
            <w:proofErr w:type="spellEnd"/>
          </w:p>
        </w:tc>
        <w:tc>
          <w:tcPr>
            <w:tcW w:w="3360" w:type="dxa"/>
            <w:shd w:val="clear" w:color="auto" w:fill="auto"/>
          </w:tcPr>
          <w:p w14:paraId="55CF1F54"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05F1C6D7"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r>
      <w:tr w:rsidR="007C6A31" w14:paraId="688BC7EC" w14:textId="77777777" w:rsidTr="007C6A31">
        <w:tc>
          <w:tcPr>
            <w:tcW w:w="3360" w:type="dxa"/>
            <w:shd w:val="clear" w:color="auto" w:fill="auto"/>
          </w:tcPr>
          <w:p w14:paraId="096D19E6"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Пуново</w:t>
            </w:r>
            <w:proofErr w:type="spellEnd"/>
          </w:p>
        </w:tc>
        <w:tc>
          <w:tcPr>
            <w:tcW w:w="3360" w:type="dxa"/>
            <w:shd w:val="clear" w:color="auto" w:fill="auto"/>
          </w:tcPr>
          <w:p w14:paraId="39874919"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160C14EF"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r>
      <w:tr w:rsidR="007C6A31" w14:paraId="7F059BB6" w14:textId="77777777" w:rsidTr="007C6A31">
        <w:tc>
          <w:tcPr>
            <w:tcW w:w="3360" w:type="dxa"/>
            <w:shd w:val="clear" w:color="auto" w:fill="auto"/>
          </w:tcPr>
          <w:p w14:paraId="5581A44A"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Перхачево</w:t>
            </w:r>
            <w:proofErr w:type="spellEnd"/>
          </w:p>
        </w:tc>
        <w:tc>
          <w:tcPr>
            <w:tcW w:w="3360" w:type="dxa"/>
            <w:shd w:val="clear" w:color="auto" w:fill="auto"/>
          </w:tcPr>
          <w:p w14:paraId="698898E0"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c>
          <w:tcPr>
            <w:tcW w:w="3360" w:type="dxa"/>
            <w:shd w:val="clear" w:color="auto" w:fill="auto"/>
          </w:tcPr>
          <w:p w14:paraId="385DBC17"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4</w:t>
            </w:r>
          </w:p>
        </w:tc>
      </w:tr>
      <w:tr w:rsidR="007C6A31" w14:paraId="092FA1C1" w14:textId="77777777" w:rsidTr="007C6A31">
        <w:tc>
          <w:tcPr>
            <w:tcW w:w="3360" w:type="dxa"/>
            <w:shd w:val="clear" w:color="auto" w:fill="auto"/>
          </w:tcPr>
          <w:p w14:paraId="1533A1C3"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Кырласово</w:t>
            </w:r>
            <w:proofErr w:type="spellEnd"/>
          </w:p>
        </w:tc>
        <w:tc>
          <w:tcPr>
            <w:tcW w:w="3360" w:type="dxa"/>
            <w:shd w:val="clear" w:color="auto" w:fill="auto"/>
          </w:tcPr>
          <w:p w14:paraId="78D16711"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146BDDFB"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747E9C85" w14:textId="77777777" w:rsidTr="007C6A31">
        <w:tc>
          <w:tcPr>
            <w:tcW w:w="3360" w:type="dxa"/>
            <w:shd w:val="clear" w:color="auto" w:fill="auto"/>
          </w:tcPr>
          <w:p w14:paraId="035D2C1A"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Лянецкое</w:t>
            </w:r>
            <w:proofErr w:type="spellEnd"/>
          </w:p>
        </w:tc>
        <w:tc>
          <w:tcPr>
            <w:tcW w:w="3360" w:type="dxa"/>
            <w:shd w:val="clear" w:color="auto" w:fill="auto"/>
          </w:tcPr>
          <w:p w14:paraId="2871A3C2"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2AA419CD"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r>
      <w:tr w:rsidR="007C6A31" w14:paraId="651FC5A8" w14:textId="77777777" w:rsidTr="007C6A31">
        <w:tc>
          <w:tcPr>
            <w:tcW w:w="3360" w:type="dxa"/>
            <w:shd w:val="clear" w:color="auto" w:fill="auto"/>
          </w:tcPr>
          <w:p w14:paraId="38478C5C"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 xml:space="preserve">Малое </w:t>
            </w:r>
            <w:proofErr w:type="spellStart"/>
            <w:r w:rsidRPr="00777EDD">
              <w:rPr>
                <w:rFonts w:ascii="Times New Roman" w:hAnsi="Times New Roman" w:cs="Times New Roman"/>
              </w:rPr>
              <w:t>Бурдуково</w:t>
            </w:r>
            <w:proofErr w:type="spellEnd"/>
          </w:p>
        </w:tc>
        <w:tc>
          <w:tcPr>
            <w:tcW w:w="3360" w:type="dxa"/>
            <w:shd w:val="clear" w:color="auto" w:fill="auto"/>
          </w:tcPr>
          <w:p w14:paraId="2BE06A95"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5B65A2B4"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2</w:t>
            </w:r>
          </w:p>
        </w:tc>
      </w:tr>
      <w:tr w:rsidR="007C6A31" w14:paraId="2B95BB4F" w14:textId="77777777" w:rsidTr="007C6A31">
        <w:tc>
          <w:tcPr>
            <w:tcW w:w="3360" w:type="dxa"/>
            <w:shd w:val="clear" w:color="auto" w:fill="auto"/>
          </w:tcPr>
          <w:p w14:paraId="0EEE97F3"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Борисовская</w:t>
            </w:r>
            <w:proofErr w:type="spellEnd"/>
          </w:p>
        </w:tc>
        <w:tc>
          <w:tcPr>
            <w:tcW w:w="3360" w:type="dxa"/>
            <w:shd w:val="clear" w:color="auto" w:fill="auto"/>
          </w:tcPr>
          <w:p w14:paraId="7247F78D"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4DF0D7DB"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3331CF5C" w14:textId="77777777" w:rsidTr="007C6A31">
        <w:tc>
          <w:tcPr>
            <w:tcW w:w="3360" w:type="dxa"/>
            <w:shd w:val="clear" w:color="auto" w:fill="auto"/>
          </w:tcPr>
          <w:p w14:paraId="2A3F9BDE"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Левковка</w:t>
            </w:r>
            <w:proofErr w:type="spellEnd"/>
          </w:p>
        </w:tc>
        <w:tc>
          <w:tcPr>
            <w:tcW w:w="3360" w:type="dxa"/>
            <w:shd w:val="clear" w:color="auto" w:fill="auto"/>
          </w:tcPr>
          <w:p w14:paraId="654B6924"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190D6D96"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 xml:space="preserve">1 на 8 </w:t>
            </w:r>
            <w:proofErr w:type="spellStart"/>
            <w:r w:rsidRPr="00777EDD">
              <w:rPr>
                <w:rFonts w:ascii="Times New Roman" w:hAnsi="Times New Roman" w:cs="Times New Roman"/>
              </w:rPr>
              <w:t>куб</w:t>
            </w:r>
            <w:proofErr w:type="gramStart"/>
            <w:r w:rsidRPr="00777EDD">
              <w:rPr>
                <w:rFonts w:ascii="Times New Roman" w:hAnsi="Times New Roman" w:cs="Times New Roman"/>
              </w:rPr>
              <w:t>.м</w:t>
            </w:r>
            <w:proofErr w:type="spellEnd"/>
            <w:proofErr w:type="gramEnd"/>
          </w:p>
        </w:tc>
      </w:tr>
      <w:tr w:rsidR="007C6A31" w14:paraId="7463C07E" w14:textId="77777777" w:rsidTr="007C6A31">
        <w:tc>
          <w:tcPr>
            <w:tcW w:w="3360" w:type="dxa"/>
            <w:shd w:val="clear" w:color="auto" w:fill="auto"/>
          </w:tcPr>
          <w:p w14:paraId="18ECDB49"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Усть-Заостровская</w:t>
            </w:r>
            <w:proofErr w:type="spellEnd"/>
          </w:p>
        </w:tc>
        <w:tc>
          <w:tcPr>
            <w:tcW w:w="3360" w:type="dxa"/>
            <w:shd w:val="clear" w:color="auto" w:fill="auto"/>
          </w:tcPr>
          <w:p w14:paraId="51A53159"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4962F527"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59A383AE" w14:textId="77777777" w:rsidTr="007C6A31">
        <w:tc>
          <w:tcPr>
            <w:tcW w:w="3360" w:type="dxa"/>
            <w:shd w:val="clear" w:color="auto" w:fill="auto"/>
          </w:tcPr>
          <w:p w14:paraId="31DC8E1F"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Боры</w:t>
            </w:r>
          </w:p>
        </w:tc>
        <w:tc>
          <w:tcPr>
            <w:tcW w:w="3360" w:type="dxa"/>
            <w:shd w:val="clear" w:color="auto" w:fill="auto"/>
          </w:tcPr>
          <w:p w14:paraId="754507E9"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744D6EE0"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6188DB48" w14:textId="77777777" w:rsidTr="007C6A31">
        <w:tc>
          <w:tcPr>
            <w:tcW w:w="3360" w:type="dxa"/>
            <w:shd w:val="clear" w:color="auto" w:fill="auto"/>
          </w:tcPr>
          <w:p w14:paraId="70FF913C"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 xml:space="preserve">Большое </w:t>
            </w:r>
            <w:proofErr w:type="spellStart"/>
            <w:r w:rsidRPr="00777EDD">
              <w:rPr>
                <w:rFonts w:ascii="Times New Roman" w:hAnsi="Times New Roman" w:cs="Times New Roman"/>
              </w:rPr>
              <w:t>Тойнокурье</w:t>
            </w:r>
            <w:proofErr w:type="spellEnd"/>
          </w:p>
        </w:tc>
        <w:tc>
          <w:tcPr>
            <w:tcW w:w="3360" w:type="dxa"/>
            <w:shd w:val="clear" w:color="auto" w:fill="auto"/>
          </w:tcPr>
          <w:p w14:paraId="1773A1A3"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4A0CA0FD"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3FB96DD4" w14:textId="77777777" w:rsidTr="007C6A31">
        <w:tc>
          <w:tcPr>
            <w:tcW w:w="3360" w:type="dxa"/>
            <w:shd w:val="clear" w:color="auto" w:fill="auto"/>
          </w:tcPr>
          <w:p w14:paraId="5A513D09"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 xml:space="preserve">Малое </w:t>
            </w:r>
            <w:proofErr w:type="spellStart"/>
            <w:r w:rsidRPr="00777EDD">
              <w:rPr>
                <w:rFonts w:ascii="Times New Roman" w:hAnsi="Times New Roman" w:cs="Times New Roman"/>
              </w:rPr>
              <w:t>Тойнокурье</w:t>
            </w:r>
            <w:proofErr w:type="spellEnd"/>
          </w:p>
        </w:tc>
        <w:tc>
          <w:tcPr>
            <w:tcW w:w="3360" w:type="dxa"/>
            <w:shd w:val="clear" w:color="auto" w:fill="auto"/>
          </w:tcPr>
          <w:p w14:paraId="799F60FA"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7258476F"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7BF7B897" w14:textId="77777777" w:rsidTr="007C6A31">
        <w:tc>
          <w:tcPr>
            <w:tcW w:w="3360" w:type="dxa"/>
            <w:shd w:val="clear" w:color="auto" w:fill="auto"/>
          </w:tcPr>
          <w:p w14:paraId="47B72546"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Глинник</w:t>
            </w:r>
            <w:proofErr w:type="spellEnd"/>
          </w:p>
        </w:tc>
        <w:tc>
          <w:tcPr>
            <w:tcW w:w="3360" w:type="dxa"/>
            <w:shd w:val="clear" w:color="auto" w:fill="auto"/>
          </w:tcPr>
          <w:p w14:paraId="581DBE4D"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081A81F1"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r w:rsidR="007C6A31" w14:paraId="7DCB3C54" w14:textId="77777777" w:rsidTr="007C6A31">
        <w:tc>
          <w:tcPr>
            <w:tcW w:w="3360" w:type="dxa"/>
            <w:shd w:val="clear" w:color="auto" w:fill="auto"/>
          </w:tcPr>
          <w:p w14:paraId="697161FA" w14:textId="77777777" w:rsidR="007C6A31" w:rsidRPr="00777EDD" w:rsidRDefault="007C6A31" w:rsidP="00C078C7">
            <w:pPr>
              <w:pStyle w:val="ConsPlusNormal"/>
              <w:jc w:val="both"/>
              <w:rPr>
                <w:rFonts w:ascii="Times New Roman" w:hAnsi="Times New Roman" w:cs="Times New Roman"/>
              </w:rPr>
            </w:pPr>
            <w:r w:rsidRPr="00777EDD">
              <w:rPr>
                <w:rFonts w:ascii="Times New Roman" w:hAnsi="Times New Roman" w:cs="Times New Roman"/>
              </w:rPr>
              <w:t xml:space="preserve">Средние </w:t>
            </w:r>
            <w:proofErr w:type="spellStart"/>
            <w:r w:rsidRPr="00777EDD">
              <w:rPr>
                <w:rFonts w:ascii="Times New Roman" w:hAnsi="Times New Roman" w:cs="Times New Roman"/>
              </w:rPr>
              <w:t>Валдушки</w:t>
            </w:r>
            <w:proofErr w:type="spellEnd"/>
          </w:p>
        </w:tc>
        <w:tc>
          <w:tcPr>
            <w:tcW w:w="3360" w:type="dxa"/>
            <w:shd w:val="clear" w:color="auto" w:fill="auto"/>
          </w:tcPr>
          <w:p w14:paraId="3DC8AE07"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56C92632"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 xml:space="preserve">1 на 8 </w:t>
            </w:r>
            <w:proofErr w:type="spellStart"/>
            <w:r w:rsidRPr="00777EDD">
              <w:rPr>
                <w:rFonts w:ascii="Times New Roman" w:hAnsi="Times New Roman" w:cs="Times New Roman"/>
              </w:rPr>
              <w:t>куб</w:t>
            </w:r>
            <w:proofErr w:type="gramStart"/>
            <w:r w:rsidRPr="00777EDD">
              <w:rPr>
                <w:rFonts w:ascii="Times New Roman" w:hAnsi="Times New Roman" w:cs="Times New Roman"/>
              </w:rPr>
              <w:t>.м</w:t>
            </w:r>
            <w:proofErr w:type="spellEnd"/>
            <w:proofErr w:type="gramEnd"/>
          </w:p>
        </w:tc>
      </w:tr>
      <w:tr w:rsidR="007C6A31" w14:paraId="1F565059" w14:textId="77777777" w:rsidTr="007C6A31">
        <w:tc>
          <w:tcPr>
            <w:tcW w:w="3360" w:type="dxa"/>
            <w:shd w:val="clear" w:color="auto" w:fill="auto"/>
          </w:tcPr>
          <w:p w14:paraId="78D65F7E" w14:textId="77777777" w:rsidR="007C6A31" w:rsidRPr="00777EDD" w:rsidRDefault="007C6A31" w:rsidP="00C078C7">
            <w:pPr>
              <w:pStyle w:val="ConsPlusNormal"/>
              <w:jc w:val="both"/>
              <w:rPr>
                <w:rFonts w:ascii="Times New Roman" w:hAnsi="Times New Roman" w:cs="Times New Roman"/>
              </w:rPr>
            </w:pPr>
            <w:proofErr w:type="spellStart"/>
            <w:r w:rsidRPr="00777EDD">
              <w:rPr>
                <w:rFonts w:ascii="Times New Roman" w:hAnsi="Times New Roman" w:cs="Times New Roman"/>
              </w:rPr>
              <w:t>Опорно</w:t>
            </w:r>
            <w:proofErr w:type="spellEnd"/>
            <w:r w:rsidRPr="00777EDD">
              <w:rPr>
                <w:rFonts w:ascii="Times New Roman" w:hAnsi="Times New Roman" w:cs="Times New Roman"/>
              </w:rPr>
              <w:t xml:space="preserve"> Опытный Пункт</w:t>
            </w:r>
          </w:p>
        </w:tc>
        <w:tc>
          <w:tcPr>
            <w:tcW w:w="3360" w:type="dxa"/>
            <w:shd w:val="clear" w:color="auto" w:fill="auto"/>
          </w:tcPr>
          <w:p w14:paraId="531A6413"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c>
          <w:tcPr>
            <w:tcW w:w="3360" w:type="dxa"/>
            <w:shd w:val="clear" w:color="auto" w:fill="auto"/>
          </w:tcPr>
          <w:p w14:paraId="367E1E1F" w14:textId="77777777" w:rsidR="007C6A31" w:rsidRPr="00777EDD" w:rsidRDefault="007C6A31" w:rsidP="00C078C7">
            <w:pPr>
              <w:pStyle w:val="ConsPlusNormal"/>
              <w:jc w:val="center"/>
              <w:rPr>
                <w:rFonts w:ascii="Times New Roman" w:hAnsi="Times New Roman" w:cs="Times New Roman"/>
              </w:rPr>
            </w:pPr>
            <w:r w:rsidRPr="00777EDD">
              <w:rPr>
                <w:rFonts w:ascii="Times New Roman" w:hAnsi="Times New Roman" w:cs="Times New Roman"/>
              </w:rPr>
              <w:t>1</w:t>
            </w:r>
          </w:p>
        </w:tc>
      </w:tr>
    </w:tbl>
    <w:p w14:paraId="4D552BF1" w14:textId="77777777" w:rsidR="007C6A31" w:rsidRPr="00986D1B" w:rsidRDefault="007C6A31" w:rsidP="00C078C7">
      <w:pPr>
        <w:pStyle w:val="ConsPlusNormal"/>
        <w:jc w:val="both"/>
        <w:rPr>
          <w:rFonts w:ascii="Times New Roman" w:hAnsi="Times New Roman" w:cs="Times New Roman"/>
        </w:rPr>
      </w:pPr>
      <w:r w:rsidRPr="00986D1B">
        <w:rPr>
          <w:rFonts w:ascii="Times New Roman" w:hAnsi="Times New Roman" w:cs="Times New Roman"/>
        </w:rPr>
        <w:t xml:space="preserve">Примечание: все </w:t>
      </w:r>
      <w:proofErr w:type="gramStart"/>
      <w:r w:rsidRPr="00986D1B">
        <w:rPr>
          <w:rFonts w:ascii="Times New Roman" w:hAnsi="Times New Roman" w:cs="Times New Roman"/>
        </w:rPr>
        <w:t>контейнеры</w:t>
      </w:r>
      <w:proofErr w:type="gramEnd"/>
      <w:r w:rsidRPr="00986D1B">
        <w:rPr>
          <w:rFonts w:ascii="Times New Roman" w:hAnsi="Times New Roman" w:cs="Times New Roman"/>
        </w:rPr>
        <w:t xml:space="preserve"> указанные в таблице емкостью 0.75 </w:t>
      </w:r>
      <w:proofErr w:type="spellStart"/>
      <w:r w:rsidRPr="00986D1B">
        <w:rPr>
          <w:rFonts w:ascii="Times New Roman" w:hAnsi="Times New Roman" w:cs="Times New Roman"/>
        </w:rPr>
        <w:t>куб.м</w:t>
      </w:r>
      <w:proofErr w:type="spellEnd"/>
      <w:r>
        <w:rPr>
          <w:rFonts w:ascii="Times New Roman" w:hAnsi="Times New Roman" w:cs="Times New Roman"/>
        </w:rPr>
        <w:t>., кроме указанных</w:t>
      </w:r>
    </w:p>
    <w:p w14:paraId="57838C93" w14:textId="77777777" w:rsidR="007C6A31" w:rsidRDefault="007C6A31" w:rsidP="00C078C7">
      <w:pPr>
        <w:spacing w:after="0" w:line="240" w:lineRule="auto"/>
      </w:pPr>
    </w:p>
    <w:p w14:paraId="2FD1BDD3" w14:textId="77777777" w:rsidR="007C6A31" w:rsidRDefault="007C6A31" w:rsidP="005D1ADA">
      <w:pPr>
        <w:jc w:val="center"/>
        <w:rPr>
          <w:sz w:val="22"/>
        </w:rPr>
      </w:pPr>
    </w:p>
    <w:p w14:paraId="3EFE1328" w14:textId="3431B196" w:rsidR="00ED24AD" w:rsidRDefault="00ED24AD" w:rsidP="005D1ADA">
      <w:pPr>
        <w:jc w:val="center"/>
        <w:rPr>
          <w:sz w:val="22"/>
        </w:rPr>
      </w:pPr>
    </w:p>
    <w:p w14:paraId="717688FA" w14:textId="0A71FE6E" w:rsidR="00C078C7" w:rsidRDefault="00C078C7">
      <w:pPr>
        <w:rPr>
          <w:sz w:val="22"/>
        </w:rPr>
      </w:pPr>
      <w:r>
        <w:rPr>
          <w:sz w:val="22"/>
        </w:rPr>
        <w:br w:type="page"/>
      </w:r>
    </w:p>
    <w:p w14:paraId="5A41733C" w14:textId="77777777" w:rsidR="00ED24AD" w:rsidRPr="00423FC2" w:rsidRDefault="00ED24AD" w:rsidP="00616FC9">
      <w:pPr>
        <w:jc w:val="center"/>
        <w:rPr>
          <w:szCs w:val="26"/>
        </w:rPr>
      </w:pPr>
      <w:r w:rsidRPr="00423FC2">
        <w:rPr>
          <w:noProof/>
          <w:color w:val="999999"/>
          <w:szCs w:val="26"/>
          <w:lang w:eastAsia="ru-RU"/>
        </w:rPr>
        <w:lastRenderedPageBreak/>
        <w:drawing>
          <wp:inline distT="0" distB="0" distL="0" distR="0" wp14:anchorId="0F0BD840" wp14:editId="5473D1A3">
            <wp:extent cx="458216" cy="586740"/>
            <wp:effectExtent l="0" t="0" r="0" b="3810"/>
            <wp:docPr id="3" name="Рисунок 3"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1BEEA934" w14:textId="77777777" w:rsidR="00ED24AD" w:rsidRPr="005D1ADA" w:rsidRDefault="00ED24AD" w:rsidP="00616FC9">
      <w:pPr>
        <w:spacing w:after="0"/>
        <w:jc w:val="center"/>
        <w:rPr>
          <w:sz w:val="24"/>
          <w:szCs w:val="24"/>
        </w:rPr>
      </w:pPr>
      <w:r w:rsidRPr="005D1ADA">
        <w:rPr>
          <w:sz w:val="24"/>
          <w:szCs w:val="24"/>
        </w:rPr>
        <w:t>АДМИНИСТРАЦИЯ</w:t>
      </w:r>
    </w:p>
    <w:p w14:paraId="2DDDF2A7" w14:textId="77777777" w:rsidR="00ED24AD" w:rsidRPr="005D1ADA" w:rsidRDefault="00ED24AD" w:rsidP="00616FC9">
      <w:pPr>
        <w:spacing w:after="0"/>
        <w:jc w:val="center"/>
        <w:rPr>
          <w:sz w:val="24"/>
          <w:szCs w:val="24"/>
        </w:rPr>
      </w:pPr>
      <w:r w:rsidRPr="005D1ADA">
        <w:rPr>
          <w:sz w:val="24"/>
          <w:szCs w:val="24"/>
        </w:rPr>
        <w:t>МУНИЦИПАЛЬНОЕ ОБРАЗОВАНИЕ «ЗАОСТРОВСКОЕ»</w:t>
      </w:r>
    </w:p>
    <w:p w14:paraId="36B2C470" w14:textId="77777777" w:rsidR="00ED24AD" w:rsidRPr="005D1ADA" w:rsidRDefault="00ED24AD" w:rsidP="00616FC9">
      <w:pPr>
        <w:spacing w:after="0"/>
        <w:jc w:val="center"/>
        <w:rPr>
          <w:sz w:val="24"/>
          <w:szCs w:val="24"/>
        </w:rPr>
      </w:pPr>
    </w:p>
    <w:p w14:paraId="0326D961" w14:textId="0F6EBA1F" w:rsidR="00ED24AD" w:rsidRPr="005D1ADA" w:rsidRDefault="00ED24AD" w:rsidP="00616FC9">
      <w:pPr>
        <w:spacing w:after="0"/>
        <w:jc w:val="center"/>
        <w:rPr>
          <w:sz w:val="24"/>
          <w:szCs w:val="24"/>
        </w:rPr>
      </w:pPr>
      <w:r w:rsidRPr="005D1ADA">
        <w:rPr>
          <w:b/>
          <w:bCs/>
          <w:sz w:val="24"/>
          <w:szCs w:val="24"/>
        </w:rPr>
        <w:t>ПОСТАНОВЛЕНИЕ</w:t>
      </w:r>
    </w:p>
    <w:p w14:paraId="046E05CE" w14:textId="25E6EA84" w:rsidR="00ED24AD" w:rsidRPr="00423FC2" w:rsidRDefault="00ED24AD" w:rsidP="00616FC9">
      <w:pPr>
        <w:jc w:val="center"/>
        <w:rPr>
          <w:szCs w:val="26"/>
        </w:rPr>
      </w:pPr>
    </w:p>
    <w:p w14:paraId="0BE15FB9" w14:textId="4984FA3B" w:rsidR="00ED24AD" w:rsidRPr="005D1ADA" w:rsidRDefault="00ED24AD" w:rsidP="00616FC9">
      <w:pPr>
        <w:jc w:val="center"/>
        <w:rPr>
          <w:i/>
          <w:iCs/>
          <w:sz w:val="22"/>
        </w:rPr>
      </w:pPr>
      <w:r>
        <w:rPr>
          <w:sz w:val="22"/>
        </w:rPr>
        <w:t>24</w:t>
      </w:r>
      <w:r w:rsidRPr="005D1ADA">
        <w:rPr>
          <w:sz w:val="22"/>
        </w:rPr>
        <w:t xml:space="preserve"> </w:t>
      </w:r>
      <w:r>
        <w:rPr>
          <w:sz w:val="22"/>
        </w:rPr>
        <w:t>дека</w:t>
      </w:r>
      <w:r w:rsidRPr="005D1ADA">
        <w:rPr>
          <w:sz w:val="22"/>
        </w:rPr>
        <w:t xml:space="preserve">бря  2019 г.                                                                        </w:t>
      </w:r>
      <w:r>
        <w:rPr>
          <w:sz w:val="22"/>
        </w:rPr>
        <w:t xml:space="preserve">              </w:t>
      </w:r>
      <w:r w:rsidRPr="005D1ADA">
        <w:rPr>
          <w:sz w:val="22"/>
        </w:rPr>
        <w:t xml:space="preserve">                              № 1</w:t>
      </w:r>
      <w:r>
        <w:rPr>
          <w:sz w:val="22"/>
        </w:rPr>
        <w:t>8</w:t>
      </w:r>
      <w:r w:rsidRPr="005D1ADA">
        <w:rPr>
          <w:sz w:val="22"/>
        </w:rPr>
        <w:t>1</w:t>
      </w:r>
    </w:p>
    <w:p w14:paraId="6021E2EF" w14:textId="26BF86B9" w:rsidR="00ED24AD" w:rsidRDefault="00ED24AD" w:rsidP="00616FC9">
      <w:pPr>
        <w:jc w:val="center"/>
        <w:rPr>
          <w:sz w:val="22"/>
        </w:rPr>
      </w:pPr>
      <w:r w:rsidRPr="005D1ADA">
        <w:rPr>
          <w:sz w:val="22"/>
        </w:rPr>
        <w:t xml:space="preserve">д. Большое </w:t>
      </w:r>
      <w:proofErr w:type="spellStart"/>
      <w:r w:rsidRPr="005D1ADA">
        <w:rPr>
          <w:sz w:val="22"/>
        </w:rPr>
        <w:t>Анисимово</w:t>
      </w:r>
      <w:proofErr w:type="spellEnd"/>
    </w:p>
    <w:p w14:paraId="41D81CFB" w14:textId="1ADCB1B6" w:rsidR="00300419" w:rsidRDefault="00300419" w:rsidP="005D1ADA">
      <w:pPr>
        <w:jc w:val="center"/>
        <w:rPr>
          <w:sz w:val="22"/>
        </w:rPr>
      </w:pPr>
    </w:p>
    <w:p w14:paraId="5BF7DC94" w14:textId="77777777" w:rsidR="00CD4CE1" w:rsidRPr="00CD4CE1" w:rsidRDefault="00CD4CE1" w:rsidP="00CD4CE1">
      <w:pPr>
        <w:jc w:val="center"/>
        <w:rPr>
          <w:rFonts w:cs="Times New Roman"/>
          <w:sz w:val="22"/>
        </w:rPr>
      </w:pPr>
      <w:r w:rsidRPr="00CD4CE1">
        <w:rPr>
          <w:rFonts w:cs="Times New Roman"/>
          <w:b/>
          <w:sz w:val="22"/>
          <w:lang w:eastAsia="ru-RU"/>
        </w:rPr>
        <w:t xml:space="preserve">О внесении изменений в постановление администрации муниципального образования «Приморский муниципальный район» от 04.10.2017 № 110 «Об утверждении муниципальной программы </w:t>
      </w:r>
      <w:r w:rsidRPr="00CD4CE1">
        <w:rPr>
          <w:rFonts w:cs="Times New Roman"/>
          <w:b/>
          <w:sz w:val="22"/>
        </w:rPr>
        <w:t>«Формирование современной городской среды в муниципальном образовании «Заостровское» на 2018-2024 годы»</w:t>
      </w:r>
    </w:p>
    <w:p w14:paraId="4ED5FB06" w14:textId="77777777" w:rsidR="00CD4CE1" w:rsidRPr="00CD4CE1" w:rsidRDefault="00CD4CE1" w:rsidP="00CD4CE1">
      <w:pPr>
        <w:ind w:firstLine="709"/>
        <w:jc w:val="both"/>
        <w:rPr>
          <w:rFonts w:cs="Times New Roman"/>
          <w:bCs/>
          <w:sz w:val="22"/>
        </w:rPr>
      </w:pPr>
    </w:p>
    <w:p w14:paraId="020BE62E" w14:textId="77777777" w:rsidR="00CD4CE1" w:rsidRPr="00CD4CE1" w:rsidRDefault="00CD4CE1" w:rsidP="00C078C7">
      <w:pPr>
        <w:spacing w:after="0" w:line="240" w:lineRule="auto"/>
        <w:ind w:firstLine="567"/>
        <w:jc w:val="both"/>
        <w:rPr>
          <w:rFonts w:cs="Times New Roman"/>
          <w:sz w:val="22"/>
        </w:rPr>
      </w:pPr>
      <w:r w:rsidRPr="00CD4CE1">
        <w:rPr>
          <w:rFonts w:cs="Times New Roman"/>
          <w:bCs/>
          <w:sz w:val="22"/>
        </w:rPr>
        <w:t xml:space="preserve">В связи с технической  ошибкой </w:t>
      </w:r>
      <w:r w:rsidRPr="00CD4CE1">
        <w:rPr>
          <w:rFonts w:cs="Times New Roman"/>
          <w:sz w:val="22"/>
        </w:rPr>
        <w:t xml:space="preserve">администрация муниципального образования  </w:t>
      </w:r>
      <w:r w:rsidRPr="00CD4CE1">
        <w:rPr>
          <w:rFonts w:cs="Times New Roman"/>
          <w:b/>
          <w:bCs/>
          <w:sz w:val="22"/>
        </w:rPr>
        <w:t>постановляет</w:t>
      </w:r>
      <w:r w:rsidRPr="00CD4CE1">
        <w:rPr>
          <w:rFonts w:cs="Times New Roman"/>
          <w:sz w:val="22"/>
        </w:rPr>
        <w:t>:</w:t>
      </w:r>
    </w:p>
    <w:p w14:paraId="1D8A33C0" w14:textId="77777777" w:rsidR="00CD4CE1" w:rsidRPr="00CD4CE1" w:rsidRDefault="00CD4CE1" w:rsidP="00C078C7">
      <w:pPr>
        <w:numPr>
          <w:ilvl w:val="0"/>
          <w:numId w:val="2"/>
        </w:numPr>
        <w:tabs>
          <w:tab w:val="left" w:pos="1134"/>
        </w:tabs>
        <w:suppressAutoHyphens/>
        <w:spacing w:after="0" w:line="240" w:lineRule="auto"/>
        <w:ind w:left="0" w:firstLine="567"/>
        <w:jc w:val="both"/>
        <w:rPr>
          <w:rFonts w:cs="Times New Roman"/>
          <w:sz w:val="22"/>
        </w:rPr>
      </w:pPr>
      <w:r w:rsidRPr="00CD4CE1">
        <w:rPr>
          <w:rFonts w:cs="Times New Roman"/>
          <w:sz w:val="22"/>
        </w:rPr>
        <w:t xml:space="preserve">Внести изменения в Приложение № 3 к  муниципальной программе и </w:t>
      </w:r>
      <w:r w:rsidRPr="00CD4CE1">
        <w:rPr>
          <w:rFonts w:eastAsia="Times New Roman" w:cs="Times New Roman"/>
          <w:sz w:val="22"/>
        </w:rPr>
        <w:t>изложить ее  в  новой  редакции</w:t>
      </w:r>
      <w:r w:rsidRPr="00CD4CE1">
        <w:rPr>
          <w:rFonts w:cs="Times New Roman"/>
          <w:bCs/>
          <w:sz w:val="22"/>
        </w:rPr>
        <w:t>.</w:t>
      </w:r>
    </w:p>
    <w:p w14:paraId="59F019B4" w14:textId="77777777" w:rsidR="00CD4CE1" w:rsidRPr="00CD4CE1" w:rsidRDefault="00CD4CE1" w:rsidP="00C078C7">
      <w:pPr>
        <w:numPr>
          <w:ilvl w:val="0"/>
          <w:numId w:val="2"/>
        </w:numPr>
        <w:tabs>
          <w:tab w:val="left" w:pos="1134"/>
        </w:tabs>
        <w:suppressAutoHyphens/>
        <w:spacing w:after="0" w:line="240" w:lineRule="auto"/>
        <w:ind w:left="0" w:firstLine="567"/>
        <w:jc w:val="both"/>
        <w:rPr>
          <w:rFonts w:cs="Times New Roman"/>
          <w:sz w:val="22"/>
        </w:rPr>
      </w:pPr>
      <w:r w:rsidRPr="00CD4CE1">
        <w:rPr>
          <w:rFonts w:eastAsia="MS Mincho;MS Mincho" w:cs="Times New Roman"/>
          <w:bCs/>
          <w:sz w:val="22"/>
          <w:lang w:eastAsia="ja-JP"/>
        </w:rPr>
        <w:t>Опубликовать настоящее постановление в Информационном Вестнике МО «Заостровское», на официальном сайте администрации  муниципального образования «Заостровское» в информационно-коммуникационной сети Интернет</w:t>
      </w:r>
      <w:r w:rsidRPr="00CD4CE1">
        <w:rPr>
          <w:rFonts w:cs="Times New Roman"/>
          <w:sz w:val="22"/>
        </w:rPr>
        <w:t>.</w:t>
      </w:r>
    </w:p>
    <w:p w14:paraId="6B16EDC6" w14:textId="77777777" w:rsidR="00CD4CE1" w:rsidRPr="00CD4CE1" w:rsidRDefault="00CD4CE1" w:rsidP="00C078C7">
      <w:pPr>
        <w:numPr>
          <w:ilvl w:val="0"/>
          <w:numId w:val="2"/>
        </w:numPr>
        <w:tabs>
          <w:tab w:val="left" w:pos="1134"/>
        </w:tabs>
        <w:suppressAutoHyphens/>
        <w:spacing w:after="0" w:line="240" w:lineRule="auto"/>
        <w:ind w:left="0" w:firstLine="567"/>
        <w:jc w:val="both"/>
        <w:rPr>
          <w:rFonts w:cs="Times New Roman"/>
          <w:sz w:val="22"/>
        </w:rPr>
      </w:pPr>
      <w:r w:rsidRPr="00CD4CE1">
        <w:rPr>
          <w:rFonts w:cs="Times New Roman"/>
          <w:sz w:val="22"/>
        </w:rPr>
        <w:t xml:space="preserve">Настоящее постановление вступает в силу </w:t>
      </w:r>
      <w:proofErr w:type="gramStart"/>
      <w:r w:rsidRPr="00CD4CE1">
        <w:rPr>
          <w:rFonts w:cs="Times New Roman"/>
          <w:sz w:val="22"/>
        </w:rPr>
        <w:t>со</w:t>
      </w:r>
      <w:proofErr w:type="gramEnd"/>
      <w:r w:rsidRPr="00CD4CE1">
        <w:rPr>
          <w:rFonts w:cs="Times New Roman"/>
          <w:sz w:val="22"/>
        </w:rPr>
        <w:t xml:space="preserve"> момента его подписания.</w:t>
      </w:r>
    </w:p>
    <w:p w14:paraId="69ACA788" w14:textId="77777777" w:rsidR="00CD4CE1" w:rsidRPr="00CD4CE1" w:rsidRDefault="00CD4CE1" w:rsidP="00C078C7">
      <w:pPr>
        <w:numPr>
          <w:ilvl w:val="0"/>
          <w:numId w:val="2"/>
        </w:numPr>
        <w:tabs>
          <w:tab w:val="left" w:pos="1134"/>
        </w:tabs>
        <w:suppressAutoHyphens/>
        <w:spacing w:after="0" w:line="240" w:lineRule="auto"/>
        <w:ind w:left="0" w:firstLine="567"/>
        <w:jc w:val="both"/>
        <w:rPr>
          <w:rFonts w:cs="Times New Roman"/>
          <w:sz w:val="22"/>
        </w:rPr>
      </w:pPr>
      <w:proofErr w:type="gramStart"/>
      <w:r w:rsidRPr="00CD4CE1">
        <w:rPr>
          <w:rFonts w:cs="Times New Roman"/>
          <w:sz w:val="22"/>
        </w:rPr>
        <w:t>Контроль за</w:t>
      </w:r>
      <w:proofErr w:type="gramEnd"/>
      <w:r w:rsidRPr="00CD4CE1">
        <w:rPr>
          <w:rFonts w:cs="Times New Roman"/>
          <w:sz w:val="22"/>
        </w:rPr>
        <w:t xml:space="preserve"> исполнением настоящего постановления оставляю за собой.</w:t>
      </w:r>
    </w:p>
    <w:p w14:paraId="1FA40E1C" w14:textId="77777777" w:rsidR="00CD4CE1" w:rsidRPr="00CD4CE1" w:rsidRDefault="00CD4CE1" w:rsidP="00C078C7">
      <w:pPr>
        <w:tabs>
          <w:tab w:val="left" w:pos="1134"/>
        </w:tabs>
        <w:spacing w:after="0" w:line="240" w:lineRule="auto"/>
        <w:ind w:left="567"/>
        <w:jc w:val="both"/>
        <w:rPr>
          <w:rFonts w:cs="Times New Roman"/>
          <w:sz w:val="22"/>
        </w:rPr>
      </w:pPr>
    </w:p>
    <w:p w14:paraId="73BE0BC1" w14:textId="77777777" w:rsidR="00CD4CE1" w:rsidRPr="00CD4CE1" w:rsidRDefault="00CD4CE1" w:rsidP="00CD4CE1">
      <w:pPr>
        <w:tabs>
          <w:tab w:val="left" w:pos="1134"/>
        </w:tabs>
        <w:ind w:left="567"/>
        <w:jc w:val="both"/>
        <w:rPr>
          <w:rFonts w:cs="Times New Roman"/>
          <w:sz w:val="22"/>
        </w:rPr>
      </w:pPr>
    </w:p>
    <w:p w14:paraId="5CD5E52C" w14:textId="77777777" w:rsidR="00CD4CE1" w:rsidRPr="00CD4CE1" w:rsidRDefault="00CD4CE1" w:rsidP="00CD4CE1">
      <w:pPr>
        <w:tabs>
          <w:tab w:val="left" w:pos="1134"/>
        </w:tabs>
        <w:ind w:left="567"/>
        <w:jc w:val="both"/>
        <w:rPr>
          <w:rFonts w:cs="Times New Roman"/>
          <w:sz w:val="22"/>
        </w:rPr>
      </w:pPr>
    </w:p>
    <w:p w14:paraId="14C59EC8" w14:textId="71F14A59" w:rsidR="00CD4CE1" w:rsidRPr="00CD4CE1" w:rsidRDefault="00CD4CE1" w:rsidP="00CD4CE1">
      <w:pPr>
        <w:tabs>
          <w:tab w:val="left" w:pos="180"/>
        </w:tabs>
        <w:ind w:left="-540" w:firstLine="540"/>
        <w:rPr>
          <w:rFonts w:cs="Times New Roman"/>
          <w:sz w:val="22"/>
        </w:rPr>
      </w:pPr>
      <w:r>
        <w:rPr>
          <w:rFonts w:cs="Times New Roman"/>
          <w:sz w:val="22"/>
        </w:rPr>
        <w:t xml:space="preserve">       </w:t>
      </w:r>
      <w:r w:rsidRPr="00CD4CE1">
        <w:rPr>
          <w:rFonts w:cs="Times New Roman"/>
          <w:sz w:val="22"/>
        </w:rPr>
        <w:t xml:space="preserve">Глава муниципального образования             </w:t>
      </w:r>
      <w:r>
        <w:rPr>
          <w:rFonts w:cs="Times New Roman"/>
          <w:sz w:val="22"/>
        </w:rPr>
        <w:t xml:space="preserve">                                     </w:t>
      </w:r>
      <w:r w:rsidRPr="00CD4CE1">
        <w:rPr>
          <w:rFonts w:cs="Times New Roman"/>
          <w:sz w:val="22"/>
        </w:rPr>
        <w:t xml:space="preserve">                               А.К. Алимов</w:t>
      </w:r>
    </w:p>
    <w:p w14:paraId="7C69114E" w14:textId="77777777" w:rsidR="00CD4CE1" w:rsidRPr="00CD4CE1" w:rsidRDefault="00CD4CE1" w:rsidP="00CD4CE1">
      <w:pPr>
        <w:rPr>
          <w:rFonts w:cs="Times New Roman"/>
          <w:sz w:val="22"/>
        </w:rPr>
      </w:pPr>
    </w:p>
    <w:p w14:paraId="2F7E8805" w14:textId="77777777" w:rsidR="00F125A1" w:rsidRDefault="00F125A1" w:rsidP="00F125A1">
      <w:pPr>
        <w:spacing w:after="0"/>
        <w:jc w:val="right"/>
        <w:rPr>
          <w:sz w:val="20"/>
          <w:szCs w:val="20"/>
        </w:rPr>
      </w:pPr>
      <w:r w:rsidRPr="00F125A1">
        <w:rPr>
          <w:sz w:val="20"/>
          <w:szCs w:val="20"/>
        </w:rPr>
        <w:t xml:space="preserve">                                  Приложение                       </w:t>
      </w:r>
    </w:p>
    <w:p w14:paraId="21F924DA" w14:textId="4127D0B5" w:rsidR="00F125A1" w:rsidRPr="00F125A1" w:rsidRDefault="00F125A1" w:rsidP="00F125A1">
      <w:pPr>
        <w:spacing w:after="0"/>
        <w:jc w:val="right"/>
        <w:rPr>
          <w:sz w:val="20"/>
          <w:szCs w:val="20"/>
        </w:rPr>
      </w:pPr>
      <w:r w:rsidRPr="00F125A1">
        <w:rPr>
          <w:sz w:val="20"/>
          <w:szCs w:val="20"/>
        </w:rPr>
        <w:t xml:space="preserve">                к постановлению администрации</w:t>
      </w:r>
    </w:p>
    <w:p w14:paraId="6E079104" w14:textId="77777777" w:rsidR="00F125A1" w:rsidRPr="00F125A1" w:rsidRDefault="00F125A1" w:rsidP="00F125A1">
      <w:pPr>
        <w:spacing w:after="0"/>
        <w:jc w:val="right"/>
        <w:rPr>
          <w:sz w:val="20"/>
          <w:szCs w:val="20"/>
        </w:rPr>
      </w:pPr>
      <w:r w:rsidRPr="00F125A1">
        <w:rPr>
          <w:sz w:val="20"/>
          <w:szCs w:val="20"/>
        </w:rPr>
        <w:t xml:space="preserve">                                     МО «Заостровское» </w:t>
      </w:r>
    </w:p>
    <w:p w14:paraId="33532DC8" w14:textId="77777777" w:rsidR="00F125A1" w:rsidRPr="00F125A1" w:rsidRDefault="00F125A1" w:rsidP="00F125A1">
      <w:pPr>
        <w:spacing w:after="0"/>
        <w:jc w:val="right"/>
        <w:rPr>
          <w:sz w:val="20"/>
          <w:szCs w:val="20"/>
        </w:rPr>
      </w:pPr>
      <w:r w:rsidRPr="00F125A1">
        <w:rPr>
          <w:sz w:val="20"/>
          <w:szCs w:val="20"/>
        </w:rPr>
        <w:t xml:space="preserve">                           от  24.12.2019 года № 181</w:t>
      </w:r>
    </w:p>
    <w:p w14:paraId="191017B8" w14:textId="77777777" w:rsidR="00F125A1" w:rsidRPr="00F125A1" w:rsidRDefault="00F125A1" w:rsidP="00F125A1">
      <w:pPr>
        <w:spacing w:after="0"/>
      </w:pPr>
    </w:p>
    <w:p w14:paraId="17227E48" w14:textId="77777777" w:rsidR="00F125A1" w:rsidRPr="00F125A1" w:rsidRDefault="00F125A1" w:rsidP="00F125A1">
      <w:pPr>
        <w:jc w:val="center"/>
      </w:pPr>
      <w:r w:rsidRPr="00F125A1">
        <w:t>МУНИЦИПАЛЬНАЯ ПРОГРАММА</w:t>
      </w:r>
    </w:p>
    <w:p w14:paraId="21534EE0" w14:textId="77777777" w:rsidR="00F125A1" w:rsidRPr="00F125A1" w:rsidRDefault="00F125A1" w:rsidP="00F125A1">
      <w:pPr>
        <w:jc w:val="center"/>
      </w:pPr>
      <w:r w:rsidRPr="00F125A1">
        <w:t xml:space="preserve">«ФОРМИРОВАНИЕ </w:t>
      </w:r>
      <w:proofErr w:type="gramStart"/>
      <w:r w:rsidRPr="00F125A1">
        <w:t>СОВРЕМЕННОЙ</w:t>
      </w:r>
      <w:proofErr w:type="gramEnd"/>
    </w:p>
    <w:p w14:paraId="14059C21" w14:textId="77777777" w:rsidR="00F125A1" w:rsidRPr="00F125A1" w:rsidRDefault="00F125A1" w:rsidP="00F125A1">
      <w:pPr>
        <w:jc w:val="center"/>
      </w:pPr>
      <w:r w:rsidRPr="00F125A1">
        <w:t>ГОРОДСКОЙ СРЕДЫ В МУНИЦИПАЛЬНОМ ОБРАЗОВАНИИ</w:t>
      </w:r>
    </w:p>
    <w:p w14:paraId="36434CAB" w14:textId="77777777" w:rsidR="00F125A1" w:rsidRPr="00F125A1" w:rsidRDefault="00F125A1" w:rsidP="00F125A1">
      <w:pPr>
        <w:jc w:val="center"/>
        <w:sectPr w:rsidR="00F125A1" w:rsidRPr="00F125A1" w:rsidSect="009F46F4">
          <w:headerReference w:type="default" r:id="rId12"/>
          <w:footerReference w:type="default" r:id="rId13"/>
          <w:pgSz w:w="11906" w:h="16838"/>
          <w:pgMar w:top="709" w:right="566" w:bottom="280" w:left="1400" w:header="0" w:footer="0" w:gutter="0"/>
          <w:pgNumType w:start="0"/>
          <w:cols w:space="720"/>
          <w:formProt w:val="0"/>
          <w:titlePg/>
          <w:docGrid w:linePitch="354"/>
        </w:sectPr>
      </w:pPr>
      <w:r w:rsidRPr="00F125A1">
        <w:t>«ЗАОСТРОВСКОЕ» НА 2018-2024 ГОДЫ»</w:t>
      </w:r>
    </w:p>
    <w:p w14:paraId="4EE11C2E" w14:textId="77777777" w:rsidR="00F125A1" w:rsidRPr="00F125A1" w:rsidRDefault="00F125A1" w:rsidP="00C078C7">
      <w:pPr>
        <w:spacing w:after="0" w:line="240" w:lineRule="auto"/>
        <w:jc w:val="center"/>
        <w:rPr>
          <w:sz w:val="22"/>
        </w:rPr>
      </w:pPr>
      <w:r w:rsidRPr="00F125A1">
        <w:rPr>
          <w:sz w:val="22"/>
        </w:rPr>
        <w:lastRenderedPageBreak/>
        <w:t>ПАСПОРТ</w:t>
      </w:r>
    </w:p>
    <w:p w14:paraId="2D02E54E" w14:textId="77777777" w:rsidR="00F125A1" w:rsidRPr="00F125A1" w:rsidRDefault="00F125A1" w:rsidP="00C078C7">
      <w:pPr>
        <w:spacing w:after="0" w:line="240" w:lineRule="auto"/>
        <w:jc w:val="center"/>
        <w:rPr>
          <w:sz w:val="22"/>
        </w:rPr>
      </w:pPr>
      <w:r w:rsidRPr="00F125A1">
        <w:rPr>
          <w:sz w:val="22"/>
        </w:rPr>
        <w:t>муниципальной программы «Формирование современной городской среды в муниципальном образовании</w:t>
      </w:r>
    </w:p>
    <w:p w14:paraId="6D3ADA3B" w14:textId="031AC3B7" w:rsidR="00F125A1" w:rsidRPr="00F125A1" w:rsidRDefault="00F125A1" w:rsidP="00C078C7">
      <w:pPr>
        <w:spacing w:after="0" w:line="240" w:lineRule="auto"/>
        <w:jc w:val="center"/>
      </w:pPr>
      <w:r w:rsidRPr="00F125A1">
        <w:rPr>
          <w:sz w:val="22"/>
        </w:rPr>
        <w:t>«Заостровское» на 2018-2024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54"/>
        <w:gridCol w:w="5967"/>
      </w:tblGrid>
      <w:tr w:rsidR="00F125A1" w:rsidRPr="00F125A1" w14:paraId="5BCFC8FC" w14:textId="77777777" w:rsidTr="009F46F4">
        <w:trPr>
          <w:trHeight w:val="1096"/>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05D30A2A" w14:textId="77777777" w:rsidR="00F125A1" w:rsidRPr="00F125A1" w:rsidRDefault="00F125A1" w:rsidP="00C078C7">
            <w:pPr>
              <w:spacing w:after="0" w:line="240" w:lineRule="auto"/>
              <w:rPr>
                <w:sz w:val="22"/>
              </w:rPr>
            </w:pPr>
            <w:r w:rsidRPr="00F125A1">
              <w:rPr>
                <w:sz w:val="22"/>
              </w:rPr>
              <w:t>Наименование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0C39A322" w14:textId="77777777" w:rsidR="00F125A1" w:rsidRPr="00F125A1" w:rsidRDefault="00F125A1" w:rsidP="00C078C7">
            <w:pPr>
              <w:spacing w:after="0" w:line="240" w:lineRule="auto"/>
              <w:jc w:val="center"/>
              <w:rPr>
                <w:sz w:val="22"/>
              </w:rPr>
            </w:pPr>
            <w:r w:rsidRPr="00F125A1">
              <w:rPr>
                <w:sz w:val="22"/>
              </w:rPr>
              <w:t>муниципальная программа «Формирование современной городской среды в муниципальном образовании</w:t>
            </w:r>
          </w:p>
          <w:p w14:paraId="1A3419D5" w14:textId="77777777" w:rsidR="00F125A1" w:rsidRPr="00F125A1" w:rsidRDefault="00F125A1" w:rsidP="00C078C7">
            <w:pPr>
              <w:spacing w:after="0" w:line="240" w:lineRule="auto"/>
              <w:jc w:val="center"/>
              <w:rPr>
                <w:sz w:val="22"/>
              </w:rPr>
            </w:pPr>
            <w:r w:rsidRPr="00F125A1">
              <w:rPr>
                <w:sz w:val="22"/>
              </w:rPr>
              <w:t>«Заостровское на 2018-2024 годы» (далее - муниципальная программа)</w:t>
            </w:r>
          </w:p>
        </w:tc>
      </w:tr>
      <w:tr w:rsidR="00F125A1" w:rsidRPr="00F125A1" w14:paraId="09503010" w14:textId="77777777" w:rsidTr="009F46F4">
        <w:trPr>
          <w:trHeight w:val="903"/>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4D5E45C3" w14:textId="77777777" w:rsidR="00F125A1" w:rsidRPr="00F125A1" w:rsidRDefault="00F125A1" w:rsidP="00C078C7">
            <w:pPr>
              <w:spacing w:after="0" w:line="240" w:lineRule="auto"/>
              <w:rPr>
                <w:sz w:val="22"/>
              </w:rPr>
            </w:pPr>
            <w:r w:rsidRPr="00F125A1">
              <w:rPr>
                <w:sz w:val="22"/>
              </w:rPr>
              <w:t>Ответственный исполнитель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34A717FE" w14:textId="77777777" w:rsidR="00F125A1" w:rsidRPr="00F125A1" w:rsidRDefault="00F125A1" w:rsidP="00C078C7">
            <w:pPr>
              <w:spacing w:after="0" w:line="240" w:lineRule="auto"/>
              <w:jc w:val="center"/>
              <w:rPr>
                <w:sz w:val="22"/>
              </w:rPr>
            </w:pPr>
            <w:r w:rsidRPr="00F125A1">
              <w:rPr>
                <w:sz w:val="22"/>
              </w:rPr>
              <w:t>Руководитель муниципального казенного учреждения муниципального образования «Заостровское» «Заостровский обслуживающий центр»</w:t>
            </w:r>
          </w:p>
        </w:tc>
      </w:tr>
      <w:tr w:rsidR="00F125A1" w:rsidRPr="00F125A1" w14:paraId="6EE03430" w14:textId="77777777" w:rsidTr="009F46F4">
        <w:trPr>
          <w:trHeight w:val="573"/>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64507F8C" w14:textId="77777777" w:rsidR="00F125A1" w:rsidRPr="00F125A1" w:rsidRDefault="00F125A1" w:rsidP="00C078C7">
            <w:pPr>
              <w:spacing w:after="0" w:line="240" w:lineRule="auto"/>
              <w:rPr>
                <w:sz w:val="22"/>
              </w:rPr>
            </w:pPr>
            <w:r w:rsidRPr="00F125A1">
              <w:rPr>
                <w:sz w:val="22"/>
              </w:rPr>
              <w:t>Соисполнители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7F39FE5D" w14:textId="77777777" w:rsidR="00F125A1" w:rsidRPr="00F125A1" w:rsidRDefault="00F125A1" w:rsidP="00C078C7">
            <w:pPr>
              <w:spacing w:after="0" w:line="240" w:lineRule="auto"/>
              <w:jc w:val="center"/>
              <w:rPr>
                <w:sz w:val="22"/>
              </w:rPr>
            </w:pPr>
            <w:r w:rsidRPr="00F125A1">
              <w:rPr>
                <w:sz w:val="22"/>
              </w:rPr>
              <w:t>нет</w:t>
            </w:r>
          </w:p>
        </w:tc>
      </w:tr>
      <w:tr w:rsidR="00F125A1" w:rsidRPr="00F125A1" w14:paraId="2564B670" w14:textId="77777777" w:rsidTr="009F46F4">
        <w:trPr>
          <w:trHeight w:val="911"/>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2A3EFFC3" w14:textId="77777777" w:rsidR="00F125A1" w:rsidRPr="00F125A1" w:rsidRDefault="00F125A1" w:rsidP="00C078C7">
            <w:pPr>
              <w:spacing w:after="0" w:line="240" w:lineRule="auto"/>
              <w:rPr>
                <w:sz w:val="22"/>
              </w:rPr>
            </w:pPr>
            <w:r w:rsidRPr="00F125A1">
              <w:rPr>
                <w:sz w:val="22"/>
              </w:rPr>
              <w:t>Участники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4DE6AC16" w14:textId="77777777" w:rsidR="00F125A1" w:rsidRPr="00F125A1" w:rsidRDefault="00F125A1" w:rsidP="00C078C7">
            <w:pPr>
              <w:spacing w:after="0" w:line="240" w:lineRule="auto"/>
              <w:rPr>
                <w:sz w:val="22"/>
              </w:rPr>
            </w:pPr>
            <w:r w:rsidRPr="00F125A1">
              <w:rPr>
                <w:sz w:val="22"/>
              </w:rPr>
              <w:t>Управляющие организации, жители многоквартирных домов, органы территориального общественного самоуправления, общественные организации</w:t>
            </w:r>
          </w:p>
        </w:tc>
      </w:tr>
      <w:tr w:rsidR="00F125A1" w:rsidRPr="00F125A1" w14:paraId="191BF486" w14:textId="77777777" w:rsidTr="009F46F4">
        <w:trPr>
          <w:trHeight w:val="555"/>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23B7B67D" w14:textId="77777777" w:rsidR="00F125A1" w:rsidRPr="00F125A1" w:rsidRDefault="00F125A1" w:rsidP="00C078C7">
            <w:pPr>
              <w:spacing w:after="0" w:line="240" w:lineRule="auto"/>
              <w:rPr>
                <w:sz w:val="22"/>
              </w:rPr>
            </w:pPr>
            <w:r w:rsidRPr="00F125A1">
              <w:rPr>
                <w:sz w:val="22"/>
              </w:rPr>
              <w:t>Подпрограммы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59E09E0B" w14:textId="77777777" w:rsidR="00F125A1" w:rsidRPr="00F125A1" w:rsidRDefault="00F125A1" w:rsidP="00C078C7">
            <w:pPr>
              <w:spacing w:after="0" w:line="240" w:lineRule="auto"/>
              <w:rPr>
                <w:sz w:val="22"/>
              </w:rPr>
            </w:pPr>
            <w:r w:rsidRPr="00F125A1">
              <w:rPr>
                <w:sz w:val="22"/>
              </w:rPr>
              <w:t>нет</w:t>
            </w:r>
          </w:p>
        </w:tc>
      </w:tr>
      <w:tr w:rsidR="00F125A1" w:rsidRPr="00F125A1" w14:paraId="1D175086" w14:textId="77777777" w:rsidTr="009F46F4">
        <w:trPr>
          <w:trHeight w:val="755"/>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60807B11" w14:textId="77777777" w:rsidR="00F125A1" w:rsidRPr="00F125A1" w:rsidRDefault="00F125A1" w:rsidP="00C078C7">
            <w:pPr>
              <w:spacing w:after="0" w:line="240" w:lineRule="auto"/>
              <w:rPr>
                <w:sz w:val="22"/>
              </w:rPr>
            </w:pPr>
            <w:r w:rsidRPr="00F125A1">
              <w:rPr>
                <w:sz w:val="22"/>
              </w:rPr>
              <w:t>Цель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3BFE1278" w14:textId="77777777" w:rsidR="00F125A1" w:rsidRPr="00F125A1" w:rsidRDefault="00F125A1" w:rsidP="00C078C7">
            <w:pPr>
              <w:spacing w:after="0" w:line="240" w:lineRule="auto"/>
              <w:rPr>
                <w:sz w:val="22"/>
              </w:rPr>
            </w:pPr>
            <w:r w:rsidRPr="00F125A1">
              <w:rPr>
                <w:sz w:val="22"/>
              </w:rPr>
              <w:t>Создание максимально благоприятных, комфортных и безопасных условий  проживания населения, а также развитие и обустройство общественных и дворовых территорий муниципального образования «Заостровское»</w:t>
            </w:r>
          </w:p>
        </w:tc>
      </w:tr>
      <w:tr w:rsidR="00F125A1" w:rsidRPr="00F125A1" w14:paraId="20A3CF78" w14:textId="77777777" w:rsidTr="009F46F4">
        <w:trPr>
          <w:trHeight w:val="2412"/>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2278F0BC" w14:textId="77777777" w:rsidR="00F125A1" w:rsidRPr="00F125A1" w:rsidRDefault="00F125A1" w:rsidP="00C078C7">
            <w:pPr>
              <w:spacing w:after="0" w:line="240" w:lineRule="auto"/>
              <w:rPr>
                <w:sz w:val="22"/>
              </w:rPr>
            </w:pPr>
            <w:r w:rsidRPr="00F125A1">
              <w:rPr>
                <w:sz w:val="22"/>
              </w:rPr>
              <w:t>Задачи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14B81DCA" w14:textId="77777777" w:rsidR="00F125A1" w:rsidRPr="00F125A1" w:rsidRDefault="00F125A1" w:rsidP="00C078C7">
            <w:pPr>
              <w:spacing w:after="0" w:line="240" w:lineRule="auto"/>
              <w:rPr>
                <w:sz w:val="22"/>
              </w:rPr>
            </w:pPr>
            <w:r w:rsidRPr="00F125A1">
              <w:rPr>
                <w:sz w:val="22"/>
              </w:rPr>
              <w:t>Обеспечение благоустройства дворовых территорий многоквартирных жилых домов  и общественных территорий муниципального образования «Заостровское»</w:t>
            </w:r>
          </w:p>
          <w:p w14:paraId="765B786A" w14:textId="77777777" w:rsidR="00F125A1" w:rsidRPr="00F125A1" w:rsidRDefault="00F125A1" w:rsidP="00C078C7">
            <w:pPr>
              <w:spacing w:after="0" w:line="240" w:lineRule="auto"/>
              <w:rPr>
                <w:sz w:val="22"/>
              </w:rPr>
            </w:pPr>
            <w:r w:rsidRPr="00F125A1">
              <w:rPr>
                <w:sz w:val="22"/>
              </w:rPr>
              <w:t>Создание благоприятных и безопасных условий для проживания и отдыха населения</w:t>
            </w:r>
          </w:p>
          <w:p w14:paraId="2E2776E4" w14:textId="77777777" w:rsidR="00F125A1" w:rsidRPr="00F125A1" w:rsidRDefault="00F125A1" w:rsidP="00C078C7">
            <w:pPr>
              <w:spacing w:after="0" w:line="240" w:lineRule="auto"/>
              <w:rPr>
                <w:sz w:val="22"/>
              </w:rPr>
            </w:pPr>
            <w:r w:rsidRPr="00F125A1">
              <w:rPr>
                <w:sz w:val="22"/>
              </w:rPr>
              <w:t>Повышение уровня благоустройства дворовых территорий муниципального образования «Заостровское»</w:t>
            </w:r>
          </w:p>
          <w:p w14:paraId="3B08D063" w14:textId="77777777" w:rsidR="00F125A1" w:rsidRPr="00F125A1" w:rsidRDefault="00F125A1" w:rsidP="00C078C7">
            <w:pPr>
              <w:spacing w:after="0" w:line="240" w:lineRule="auto"/>
              <w:rPr>
                <w:sz w:val="22"/>
              </w:rPr>
            </w:pPr>
            <w:r w:rsidRPr="00F125A1">
              <w:rPr>
                <w:sz w:val="22"/>
              </w:rPr>
              <w:t>Повышение уровня благоустройства общественных территорий муниципального образования «Заостровское»</w:t>
            </w:r>
          </w:p>
          <w:p w14:paraId="5C2F2B59" w14:textId="313061F5" w:rsidR="00F125A1" w:rsidRPr="00F125A1" w:rsidRDefault="00F125A1" w:rsidP="00C078C7">
            <w:pPr>
              <w:spacing w:after="0" w:line="240" w:lineRule="auto"/>
              <w:rPr>
                <w:sz w:val="22"/>
              </w:rPr>
            </w:pPr>
            <w:r w:rsidRPr="00F125A1">
              <w:rPr>
                <w:sz w:val="22"/>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муниципального образования «Заостровское»</w:t>
            </w:r>
          </w:p>
          <w:p w14:paraId="189ED6D1" w14:textId="77777777" w:rsidR="00F125A1" w:rsidRPr="00F125A1" w:rsidRDefault="00F125A1" w:rsidP="00C078C7">
            <w:pPr>
              <w:spacing w:after="0" w:line="240" w:lineRule="auto"/>
              <w:rPr>
                <w:sz w:val="22"/>
              </w:rPr>
            </w:pPr>
            <w:r w:rsidRPr="00F125A1">
              <w:rPr>
                <w:sz w:val="22"/>
              </w:rPr>
              <w:t xml:space="preserve">Обеспечение проведения мероприятий </w:t>
            </w:r>
            <w:r w:rsidRPr="00F125A1">
              <w:rPr>
                <w:sz w:val="22"/>
              </w:rPr>
              <w:br/>
              <w:t>по благоустройству территории муниципального образования «Заостровское»</w:t>
            </w:r>
          </w:p>
        </w:tc>
      </w:tr>
      <w:tr w:rsidR="00F125A1" w:rsidRPr="00F125A1" w14:paraId="57C9934C" w14:textId="77777777" w:rsidTr="009F46F4">
        <w:trPr>
          <w:trHeight w:val="1004"/>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475AE345" w14:textId="77777777" w:rsidR="00F125A1" w:rsidRPr="00F125A1" w:rsidRDefault="00F125A1" w:rsidP="00C078C7">
            <w:pPr>
              <w:spacing w:after="0" w:line="240" w:lineRule="auto"/>
              <w:rPr>
                <w:sz w:val="22"/>
              </w:rPr>
            </w:pPr>
            <w:r w:rsidRPr="00F125A1">
              <w:rPr>
                <w:sz w:val="22"/>
              </w:rPr>
              <w:t>Целевые показатели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04CD9C25" w14:textId="77777777" w:rsidR="00F125A1" w:rsidRPr="00F125A1" w:rsidRDefault="00F125A1" w:rsidP="00C078C7">
            <w:pPr>
              <w:spacing w:after="0" w:line="240" w:lineRule="auto"/>
              <w:rPr>
                <w:sz w:val="22"/>
              </w:rPr>
            </w:pPr>
            <w:r w:rsidRPr="00F125A1">
              <w:rPr>
                <w:sz w:val="22"/>
              </w:rPr>
              <w:t>количество благоустроенных дворовых территорий;</w:t>
            </w:r>
          </w:p>
          <w:p w14:paraId="5EEBF541" w14:textId="77777777" w:rsidR="00F125A1" w:rsidRPr="00F125A1" w:rsidRDefault="00F125A1" w:rsidP="00C078C7">
            <w:pPr>
              <w:spacing w:after="0" w:line="240" w:lineRule="auto"/>
              <w:rPr>
                <w:sz w:val="22"/>
              </w:rPr>
            </w:pPr>
            <w:r w:rsidRPr="00F125A1">
              <w:rPr>
                <w:sz w:val="22"/>
              </w:rPr>
              <w:t>количество благоустроенных общественных территорий;</w:t>
            </w:r>
          </w:p>
          <w:p w14:paraId="1D2CB933" w14:textId="77777777" w:rsidR="00F125A1" w:rsidRPr="00F125A1" w:rsidRDefault="00F125A1" w:rsidP="00C078C7">
            <w:pPr>
              <w:spacing w:after="0" w:line="240" w:lineRule="auto"/>
              <w:rPr>
                <w:sz w:val="22"/>
              </w:rPr>
            </w:pPr>
            <w:r w:rsidRPr="00F125A1">
              <w:rPr>
                <w:sz w:val="22"/>
              </w:rPr>
              <w:t>площадь благоустроенных общественных территорий;</w:t>
            </w:r>
          </w:p>
        </w:tc>
      </w:tr>
      <w:tr w:rsidR="00F125A1" w:rsidRPr="00F125A1" w14:paraId="49055E75" w14:textId="77777777" w:rsidTr="009F46F4">
        <w:trPr>
          <w:trHeight w:val="1307"/>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6B24A62B" w14:textId="77777777" w:rsidR="00F125A1" w:rsidRPr="00F125A1" w:rsidRDefault="00F125A1" w:rsidP="00C078C7">
            <w:pPr>
              <w:spacing w:after="0" w:line="240" w:lineRule="auto"/>
              <w:rPr>
                <w:sz w:val="22"/>
              </w:rPr>
            </w:pPr>
            <w:r w:rsidRPr="00F125A1">
              <w:rPr>
                <w:sz w:val="22"/>
              </w:rPr>
              <w:t>Сроки и этапы реализации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7807BE79" w14:textId="77777777" w:rsidR="00F125A1" w:rsidRPr="00F125A1" w:rsidRDefault="00F125A1" w:rsidP="00C078C7">
            <w:pPr>
              <w:spacing w:after="0" w:line="240" w:lineRule="auto"/>
              <w:rPr>
                <w:sz w:val="22"/>
              </w:rPr>
            </w:pPr>
            <w:r w:rsidRPr="00F125A1">
              <w:rPr>
                <w:sz w:val="22"/>
              </w:rPr>
              <w:t>2018 - 2024 годы</w:t>
            </w:r>
          </w:p>
          <w:p w14:paraId="5C2315BA" w14:textId="77777777" w:rsidR="00F125A1" w:rsidRPr="00F125A1" w:rsidRDefault="00F125A1" w:rsidP="00C078C7">
            <w:pPr>
              <w:spacing w:after="0" w:line="240" w:lineRule="auto"/>
              <w:rPr>
                <w:sz w:val="22"/>
              </w:rPr>
            </w:pPr>
            <w:r w:rsidRPr="00F125A1">
              <w:rPr>
                <w:sz w:val="22"/>
              </w:rPr>
              <w:t>Программа не предполагает разделения на этапы</w:t>
            </w:r>
          </w:p>
        </w:tc>
      </w:tr>
      <w:tr w:rsidR="00F125A1" w:rsidRPr="00F125A1" w14:paraId="24A3AB38" w14:textId="77777777" w:rsidTr="009F46F4">
        <w:trPr>
          <w:trHeight w:val="698"/>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6E0578D5" w14:textId="77777777" w:rsidR="00F125A1" w:rsidRPr="00F125A1" w:rsidRDefault="00F125A1" w:rsidP="00C078C7">
            <w:pPr>
              <w:spacing w:after="0" w:line="240" w:lineRule="auto"/>
              <w:rPr>
                <w:sz w:val="22"/>
              </w:rPr>
            </w:pPr>
            <w:r w:rsidRPr="00F125A1">
              <w:rPr>
                <w:sz w:val="22"/>
              </w:rPr>
              <w:t>Источники</w:t>
            </w:r>
          </w:p>
          <w:p w14:paraId="62F96469" w14:textId="77777777" w:rsidR="00F125A1" w:rsidRPr="00F125A1" w:rsidRDefault="00F125A1" w:rsidP="00C078C7">
            <w:pPr>
              <w:spacing w:after="0" w:line="240" w:lineRule="auto"/>
              <w:rPr>
                <w:sz w:val="22"/>
              </w:rPr>
            </w:pPr>
            <w:r w:rsidRPr="00F125A1">
              <w:rPr>
                <w:sz w:val="22"/>
              </w:rPr>
              <w:t>финансирования</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148DF2AE" w14:textId="77777777" w:rsidR="00F125A1" w:rsidRPr="00F125A1" w:rsidRDefault="00F125A1" w:rsidP="00C078C7">
            <w:pPr>
              <w:spacing w:after="0" w:line="240" w:lineRule="auto"/>
              <w:rPr>
                <w:sz w:val="22"/>
              </w:rPr>
            </w:pPr>
            <w:r w:rsidRPr="00F125A1">
              <w:rPr>
                <w:sz w:val="22"/>
              </w:rPr>
              <w:t xml:space="preserve">Общий объем финансирования – 20849,9 тыс. рублей, </w:t>
            </w:r>
            <w:r w:rsidRPr="00F125A1">
              <w:rPr>
                <w:sz w:val="22"/>
              </w:rPr>
              <w:br/>
              <w:t xml:space="preserve">в том числе:   </w:t>
            </w:r>
          </w:p>
        </w:tc>
      </w:tr>
      <w:tr w:rsidR="00F125A1" w:rsidRPr="00F125A1" w14:paraId="5FB6503C" w14:textId="77777777" w:rsidTr="009F46F4">
        <w:trPr>
          <w:trHeight w:val="1310"/>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35EC4B0D" w14:textId="77777777" w:rsidR="00F125A1" w:rsidRPr="00F125A1" w:rsidRDefault="00F125A1" w:rsidP="00C078C7">
            <w:pPr>
              <w:spacing w:after="0" w:line="240" w:lineRule="auto"/>
              <w:rPr>
                <w:sz w:val="22"/>
              </w:rPr>
            </w:pPr>
            <w:r w:rsidRPr="00F125A1">
              <w:rPr>
                <w:sz w:val="22"/>
              </w:rPr>
              <w:t>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4508050B" w14:textId="77777777" w:rsidR="00F125A1" w:rsidRPr="00F125A1" w:rsidRDefault="00F125A1" w:rsidP="00C078C7">
            <w:pPr>
              <w:spacing w:after="0" w:line="240" w:lineRule="auto"/>
              <w:rPr>
                <w:sz w:val="22"/>
              </w:rPr>
            </w:pPr>
            <w:r w:rsidRPr="00F125A1">
              <w:rPr>
                <w:sz w:val="22"/>
              </w:rPr>
              <w:t xml:space="preserve">средства федерального бюджета – 14519 тыс. руб.; средства областного бюджета – 2933,4 тыс. руб.; средства районного бюджета – 14,0 тыс. средства местного бюджета – 2883,5 </w:t>
            </w:r>
            <w:proofErr w:type="spellStart"/>
            <w:proofErr w:type="gramStart"/>
            <w:r w:rsidRPr="00F125A1">
              <w:rPr>
                <w:sz w:val="22"/>
              </w:rPr>
              <w:t>тыс</w:t>
            </w:r>
            <w:proofErr w:type="spellEnd"/>
            <w:proofErr w:type="gramEnd"/>
            <w:r w:rsidRPr="00F125A1">
              <w:rPr>
                <w:sz w:val="22"/>
              </w:rPr>
              <w:t xml:space="preserve"> руб.; внебюджетные средства – 500 тыс. руб.</w:t>
            </w:r>
          </w:p>
        </w:tc>
      </w:tr>
      <w:tr w:rsidR="00F125A1" w:rsidRPr="00F125A1" w14:paraId="31E37E3C" w14:textId="77777777" w:rsidTr="009F46F4">
        <w:trPr>
          <w:trHeight w:val="924"/>
        </w:trPr>
        <w:tc>
          <w:tcPr>
            <w:tcW w:w="1833" w:type="pct"/>
            <w:tcBorders>
              <w:top w:val="single" w:sz="4" w:space="0" w:color="000000"/>
              <w:left w:val="single" w:sz="4" w:space="0" w:color="000000"/>
              <w:bottom w:val="single" w:sz="4" w:space="0" w:color="000000"/>
              <w:right w:val="single" w:sz="4" w:space="0" w:color="000000"/>
            </w:tcBorders>
            <w:shd w:val="clear" w:color="auto" w:fill="auto"/>
          </w:tcPr>
          <w:p w14:paraId="7030F472" w14:textId="77777777" w:rsidR="00F125A1" w:rsidRPr="00F125A1" w:rsidRDefault="00F125A1" w:rsidP="00C078C7">
            <w:pPr>
              <w:spacing w:after="0" w:line="240" w:lineRule="auto"/>
              <w:rPr>
                <w:sz w:val="22"/>
              </w:rPr>
            </w:pPr>
            <w:r w:rsidRPr="00F125A1">
              <w:rPr>
                <w:sz w:val="22"/>
              </w:rPr>
              <w:lastRenderedPageBreak/>
              <w:t>Ожидаемые результаты реализации муниципальной программы</w:t>
            </w:r>
          </w:p>
        </w:tc>
        <w:tc>
          <w:tcPr>
            <w:tcW w:w="3167" w:type="pct"/>
            <w:tcBorders>
              <w:top w:val="single" w:sz="4" w:space="0" w:color="000000"/>
              <w:left w:val="single" w:sz="4" w:space="0" w:color="000000"/>
              <w:bottom w:val="single" w:sz="4" w:space="0" w:color="000000"/>
              <w:right w:val="single" w:sz="4" w:space="0" w:color="000000"/>
            </w:tcBorders>
            <w:shd w:val="clear" w:color="auto" w:fill="auto"/>
          </w:tcPr>
          <w:p w14:paraId="211EB3C6" w14:textId="77777777" w:rsidR="00F125A1" w:rsidRPr="00F125A1" w:rsidRDefault="00F125A1" w:rsidP="00C078C7">
            <w:pPr>
              <w:spacing w:after="0" w:line="240" w:lineRule="auto"/>
              <w:rPr>
                <w:sz w:val="22"/>
              </w:rPr>
            </w:pPr>
            <w:r w:rsidRPr="00F125A1">
              <w:rPr>
                <w:sz w:val="22"/>
              </w:rPr>
              <w:t>благоустройство дворовых территорий многоквартирных домов и благоустройство общественных территорий МО «Заостровское»</w:t>
            </w:r>
          </w:p>
        </w:tc>
      </w:tr>
    </w:tbl>
    <w:p w14:paraId="7F6E8C53" w14:textId="77777777" w:rsidR="00F125A1" w:rsidRPr="00F125A1" w:rsidRDefault="00F125A1" w:rsidP="00C078C7">
      <w:pPr>
        <w:spacing w:after="0" w:line="240" w:lineRule="auto"/>
        <w:rPr>
          <w:sz w:val="22"/>
        </w:rPr>
      </w:pPr>
    </w:p>
    <w:p w14:paraId="4F0A45C3" w14:textId="77777777" w:rsidR="00F125A1" w:rsidRPr="00F125A1" w:rsidRDefault="00F125A1" w:rsidP="00C078C7">
      <w:pPr>
        <w:spacing w:after="0" w:line="240" w:lineRule="auto"/>
        <w:ind w:firstLine="709"/>
        <w:jc w:val="both"/>
        <w:rPr>
          <w:sz w:val="22"/>
        </w:rPr>
      </w:pPr>
      <w:r w:rsidRPr="00F125A1">
        <w:rPr>
          <w:sz w:val="22"/>
        </w:rPr>
        <w:t>Характеристика текущего состояния сферы благоустройства в муниципальном образовании «Заостровское»</w:t>
      </w:r>
    </w:p>
    <w:p w14:paraId="58231C2F" w14:textId="77777777" w:rsidR="00F125A1" w:rsidRPr="00F125A1" w:rsidRDefault="00F125A1" w:rsidP="00C078C7">
      <w:pPr>
        <w:spacing w:after="0" w:line="240" w:lineRule="auto"/>
        <w:ind w:firstLine="709"/>
        <w:jc w:val="both"/>
        <w:rPr>
          <w:sz w:val="22"/>
        </w:rPr>
      </w:pPr>
      <w:r w:rsidRPr="00F125A1">
        <w:rPr>
          <w:sz w:val="22"/>
        </w:rPr>
        <w:t xml:space="preserve">В состав муниципального образования «Заостровское» входит 25 населенных пунктов, которые преимущественно расположены по берегам рек </w:t>
      </w:r>
      <w:proofErr w:type="spellStart"/>
      <w:r w:rsidRPr="00F125A1">
        <w:rPr>
          <w:sz w:val="22"/>
        </w:rPr>
        <w:t>Заостровка</w:t>
      </w:r>
      <w:proofErr w:type="spellEnd"/>
      <w:r w:rsidRPr="00F125A1">
        <w:rPr>
          <w:sz w:val="22"/>
        </w:rPr>
        <w:t xml:space="preserve"> и </w:t>
      </w:r>
      <w:proofErr w:type="spellStart"/>
      <w:r w:rsidRPr="00F125A1">
        <w:rPr>
          <w:sz w:val="22"/>
        </w:rPr>
        <w:t>Исакогорка</w:t>
      </w:r>
      <w:proofErr w:type="spellEnd"/>
      <w:r w:rsidRPr="00F125A1">
        <w:rPr>
          <w:sz w:val="22"/>
        </w:rPr>
        <w:t xml:space="preserve"> и протянулись вдоль автотрассы Архангельск-Северодвинск. Административным центром муниципального образования является деревня </w:t>
      </w:r>
      <w:proofErr w:type="gramStart"/>
      <w:r w:rsidRPr="00F125A1">
        <w:rPr>
          <w:sz w:val="22"/>
        </w:rPr>
        <w:t>Большое</w:t>
      </w:r>
      <w:proofErr w:type="gramEnd"/>
      <w:r w:rsidRPr="00F125A1">
        <w:rPr>
          <w:sz w:val="22"/>
        </w:rPr>
        <w:t xml:space="preserve"> </w:t>
      </w:r>
      <w:proofErr w:type="spellStart"/>
      <w:r w:rsidRPr="00F125A1">
        <w:rPr>
          <w:sz w:val="22"/>
        </w:rPr>
        <w:t>Анисимово</w:t>
      </w:r>
      <w:proofErr w:type="spellEnd"/>
      <w:r w:rsidRPr="00F125A1">
        <w:rPr>
          <w:sz w:val="22"/>
        </w:rPr>
        <w:t>. В данном населенном пункте расположены многоквартирные дома, основные учреждения и организации. Площадь территории муниципального образования «Заостровское» составляет 13,314 гектар.</w:t>
      </w:r>
    </w:p>
    <w:p w14:paraId="55FD28D0" w14:textId="77777777" w:rsidR="00F125A1" w:rsidRPr="00F125A1" w:rsidRDefault="00F125A1" w:rsidP="00C078C7">
      <w:pPr>
        <w:spacing w:after="0" w:line="240" w:lineRule="auto"/>
        <w:ind w:firstLine="709"/>
        <w:jc w:val="both"/>
        <w:rPr>
          <w:sz w:val="22"/>
        </w:rPr>
      </w:pPr>
      <w:r w:rsidRPr="00F125A1">
        <w:rPr>
          <w:sz w:val="22"/>
        </w:rPr>
        <w:t>Муниципальная программа муниципального образования «Заостровское» «Формирование современной городской среды МО «Заостровское» на 2018-2024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«Заостровское».</w:t>
      </w:r>
    </w:p>
    <w:p w14:paraId="6C13A96C" w14:textId="77777777" w:rsidR="00F125A1" w:rsidRPr="00F125A1" w:rsidRDefault="00F125A1" w:rsidP="00C078C7">
      <w:pPr>
        <w:spacing w:after="0" w:line="240" w:lineRule="auto"/>
        <w:ind w:firstLine="709"/>
        <w:jc w:val="both"/>
        <w:rPr>
          <w:sz w:val="22"/>
        </w:rPr>
      </w:pPr>
      <w:r w:rsidRPr="00F125A1">
        <w:rPr>
          <w:sz w:val="22"/>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«Заостровское» «Формирование современной городской среды МО «Заостровское» на 2018-2022 годы», утвержденным постановлением администрации МО «Заостровское» от 24.08.2017 г. № 96.</w:t>
      </w:r>
    </w:p>
    <w:p w14:paraId="495789B9" w14:textId="77777777" w:rsidR="00F125A1" w:rsidRPr="00F125A1" w:rsidRDefault="00F125A1" w:rsidP="00C078C7">
      <w:pPr>
        <w:spacing w:after="0" w:line="240" w:lineRule="auto"/>
        <w:ind w:firstLine="709"/>
        <w:jc w:val="both"/>
        <w:rPr>
          <w:sz w:val="22"/>
        </w:rPr>
      </w:pPr>
      <w:r w:rsidRPr="00F125A1">
        <w:rPr>
          <w:sz w:val="22"/>
        </w:rPr>
        <w:t>Реализация Программы осуществляется по двум направлениям:</w:t>
      </w:r>
    </w:p>
    <w:p w14:paraId="3E4B50DA" w14:textId="77777777" w:rsidR="00F125A1" w:rsidRPr="00F125A1" w:rsidRDefault="00F125A1" w:rsidP="00C078C7">
      <w:pPr>
        <w:spacing w:after="0" w:line="240" w:lineRule="auto"/>
        <w:ind w:firstLine="709"/>
        <w:jc w:val="both"/>
        <w:rPr>
          <w:sz w:val="22"/>
        </w:rPr>
      </w:pPr>
      <w:r w:rsidRPr="00F125A1">
        <w:rPr>
          <w:sz w:val="22"/>
        </w:rPr>
        <w:t xml:space="preserve">благоустройство дворовых территорий муниципального образования «Заостровское» в д. Большое </w:t>
      </w:r>
      <w:proofErr w:type="spellStart"/>
      <w:r w:rsidRPr="00F125A1">
        <w:rPr>
          <w:sz w:val="22"/>
        </w:rPr>
        <w:t>Анисимово</w:t>
      </w:r>
      <w:proofErr w:type="spellEnd"/>
      <w:r w:rsidRPr="00F125A1">
        <w:rPr>
          <w:sz w:val="22"/>
        </w:rPr>
        <w:t xml:space="preserve"> и д. </w:t>
      </w:r>
      <w:proofErr w:type="gramStart"/>
      <w:r w:rsidRPr="00F125A1">
        <w:rPr>
          <w:sz w:val="22"/>
        </w:rPr>
        <w:t>Луговой</w:t>
      </w:r>
      <w:proofErr w:type="gramEnd"/>
      <w:r w:rsidRPr="00F125A1">
        <w:rPr>
          <w:sz w:val="22"/>
        </w:rPr>
        <w:t>;</w:t>
      </w:r>
    </w:p>
    <w:p w14:paraId="6A69A272" w14:textId="77777777" w:rsidR="00F125A1" w:rsidRPr="00F125A1" w:rsidRDefault="00F125A1" w:rsidP="00C078C7">
      <w:pPr>
        <w:spacing w:after="0" w:line="240" w:lineRule="auto"/>
        <w:ind w:firstLine="709"/>
        <w:jc w:val="both"/>
        <w:rPr>
          <w:sz w:val="22"/>
        </w:rPr>
      </w:pPr>
      <w:r w:rsidRPr="00F125A1">
        <w:rPr>
          <w:sz w:val="22"/>
        </w:rPr>
        <w:t>благоустройство муниципальных территорий общего пользования.</w:t>
      </w:r>
    </w:p>
    <w:p w14:paraId="7189D4CA" w14:textId="77777777" w:rsidR="00F125A1" w:rsidRPr="00F125A1" w:rsidRDefault="00F125A1" w:rsidP="00C078C7">
      <w:pPr>
        <w:spacing w:after="0" w:line="240" w:lineRule="auto"/>
        <w:ind w:firstLine="709"/>
        <w:jc w:val="both"/>
        <w:rPr>
          <w:sz w:val="22"/>
        </w:rPr>
      </w:pPr>
      <w:r w:rsidRPr="00F125A1">
        <w:rPr>
          <w:sz w:val="22"/>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14:paraId="4FB5405E" w14:textId="77777777" w:rsidR="00F125A1" w:rsidRPr="00F125A1" w:rsidRDefault="00F125A1" w:rsidP="00C078C7">
      <w:pPr>
        <w:spacing w:after="0" w:line="240" w:lineRule="auto"/>
        <w:ind w:firstLine="709"/>
        <w:jc w:val="both"/>
        <w:rPr>
          <w:sz w:val="22"/>
        </w:rPr>
      </w:pPr>
      <w:r w:rsidRPr="00F125A1">
        <w:rPr>
          <w:sz w:val="22"/>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14:paraId="77734111" w14:textId="77777777" w:rsidR="00F125A1" w:rsidRPr="00F125A1" w:rsidRDefault="00F125A1" w:rsidP="00C078C7">
      <w:pPr>
        <w:spacing w:after="0" w:line="240" w:lineRule="auto"/>
        <w:ind w:firstLine="709"/>
        <w:jc w:val="both"/>
        <w:rPr>
          <w:sz w:val="22"/>
        </w:rPr>
      </w:pPr>
      <w:r w:rsidRPr="00F125A1">
        <w:rPr>
          <w:sz w:val="22"/>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 тротуаров имеет высокую степень износа, так как срок службы дорожных покрытий с момента массовой </w:t>
      </w:r>
      <w:proofErr w:type="gramStart"/>
      <w:r w:rsidRPr="00F125A1">
        <w:rPr>
          <w:sz w:val="22"/>
        </w:rPr>
        <w:t>застройки города</w:t>
      </w:r>
      <w:proofErr w:type="gramEnd"/>
      <w:r w:rsidRPr="00F125A1">
        <w:rPr>
          <w:sz w:val="22"/>
        </w:rPr>
        <w:t xml:space="preserve">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w:t>
      </w:r>
    </w:p>
    <w:p w14:paraId="1B943119" w14:textId="77777777" w:rsidR="00F125A1" w:rsidRPr="00F125A1" w:rsidRDefault="00F125A1" w:rsidP="00C078C7">
      <w:pPr>
        <w:spacing w:after="0" w:line="240" w:lineRule="auto"/>
        <w:ind w:firstLine="709"/>
        <w:jc w:val="both"/>
        <w:rPr>
          <w:sz w:val="22"/>
        </w:rPr>
      </w:pPr>
      <w:r w:rsidRPr="00F125A1">
        <w:rPr>
          <w:sz w:val="22"/>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1F2C52BE" w14:textId="77777777" w:rsidR="00F125A1" w:rsidRPr="00F125A1" w:rsidRDefault="00F125A1" w:rsidP="00C078C7">
      <w:pPr>
        <w:spacing w:after="0" w:line="240" w:lineRule="auto"/>
        <w:ind w:firstLine="709"/>
        <w:jc w:val="both"/>
        <w:rPr>
          <w:sz w:val="22"/>
        </w:rPr>
      </w:pPr>
      <w:r w:rsidRPr="00F125A1">
        <w:rPr>
          <w:sz w:val="22"/>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14:paraId="026F0185" w14:textId="77777777" w:rsidR="00F125A1" w:rsidRPr="00F125A1" w:rsidRDefault="00F125A1" w:rsidP="00C078C7">
      <w:pPr>
        <w:spacing w:after="0" w:line="240" w:lineRule="auto"/>
        <w:ind w:firstLine="709"/>
        <w:jc w:val="both"/>
        <w:rPr>
          <w:sz w:val="22"/>
        </w:rPr>
      </w:pPr>
      <w:r w:rsidRPr="00F125A1">
        <w:rPr>
          <w:sz w:val="22"/>
        </w:rPr>
        <w:lastRenderedPageBreak/>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799EB28" w14:textId="77777777" w:rsidR="00F125A1" w:rsidRPr="00F125A1" w:rsidRDefault="00F125A1" w:rsidP="00C078C7">
      <w:pPr>
        <w:spacing w:after="0" w:line="240" w:lineRule="auto"/>
        <w:ind w:firstLine="709"/>
        <w:jc w:val="both"/>
        <w:rPr>
          <w:sz w:val="22"/>
        </w:rPr>
      </w:pPr>
      <w:r w:rsidRPr="00F125A1">
        <w:rPr>
          <w:sz w:val="22"/>
        </w:rPr>
        <w:t xml:space="preserve">Текущее состояние сектора благоустройства дворовых территорий МО «Заостровское» отражено в Приложении № 1.  </w:t>
      </w:r>
    </w:p>
    <w:p w14:paraId="233E30FD" w14:textId="6DE8DBB1" w:rsidR="00F125A1" w:rsidRPr="00F125A1" w:rsidRDefault="00F125A1" w:rsidP="00C078C7">
      <w:pPr>
        <w:spacing w:after="0" w:line="240" w:lineRule="auto"/>
        <w:ind w:firstLine="709"/>
        <w:jc w:val="both"/>
        <w:rPr>
          <w:sz w:val="22"/>
        </w:rPr>
      </w:pPr>
      <w:r w:rsidRPr="00F125A1">
        <w:rPr>
          <w:sz w:val="22"/>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МО «Заостровское» на 2018-2022 годы» (далее – муниципальная программа), которой предусматривается целенаправленная работа. </w:t>
      </w:r>
    </w:p>
    <w:p w14:paraId="658BFB13" w14:textId="1940FA9B" w:rsidR="00F125A1" w:rsidRPr="00F125A1" w:rsidRDefault="00F125A1" w:rsidP="00C078C7">
      <w:pPr>
        <w:spacing w:after="0" w:line="240" w:lineRule="auto"/>
        <w:ind w:firstLine="709"/>
        <w:jc w:val="both"/>
        <w:rPr>
          <w:sz w:val="22"/>
        </w:rPr>
      </w:pPr>
      <w:r w:rsidRPr="00F125A1">
        <w:rPr>
          <w:sz w:val="22"/>
        </w:rPr>
        <w:t>Приоритеты деятельности в сфере реализации муниципальной программы</w:t>
      </w:r>
    </w:p>
    <w:p w14:paraId="462BEFE7" w14:textId="141355DF" w:rsidR="00F125A1" w:rsidRPr="00F125A1" w:rsidRDefault="00F125A1" w:rsidP="00C078C7">
      <w:pPr>
        <w:spacing w:after="0" w:line="240" w:lineRule="auto"/>
        <w:ind w:firstLine="709"/>
        <w:jc w:val="both"/>
        <w:rPr>
          <w:sz w:val="22"/>
        </w:rPr>
      </w:pPr>
      <w:r w:rsidRPr="00F125A1">
        <w:rPr>
          <w:sz w:val="22"/>
        </w:rPr>
        <w:t>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МО «Заостровское».</w:t>
      </w:r>
    </w:p>
    <w:p w14:paraId="1E9F4F41" w14:textId="5CC7CC18" w:rsidR="00F125A1" w:rsidRPr="00F125A1" w:rsidRDefault="00F125A1" w:rsidP="00C078C7">
      <w:pPr>
        <w:spacing w:after="0" w:line="240" w:lineRule="auto"/>
        <w:ind w:firstLine="709"/>
        <w:jc w:val="both"/>
        <w:rPr>
          <w:sz w:val="22"/>
        </w:rPr>
      </w:pPr>
      <w:r w:rsidRPr="00F125A1">
        <w:rPr>
          <w:sz w:val="22"/>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spellStart"/>
      <w:proofErr w:type="gramStart"/>
      <w:r w:rsidRPr="00F125A1">
        <w:rPr>
          <w:sz w:val="22"/>
        </w:rPr>
        <w:t>пр</w:t>
      </w:r>
      <w:proofErr w:type="spellEnd"/>
      <w:proofErr w:type="gramEnd"/>
      <w:r w:rsidRPr="00F125A1">
        <w:rPr>
          <w:sz w:val="22"/>
        </w:rPr>
        <w:t xml:space="preserve"> «Об утверждении </w:t>
      </w:r>
      <w:proofErr w:type="gramStart"/>
      <w:r w:rsidRPr="00F125A1">
        <w:rPr>
          <w:sz w:val="22"/>
        </w:rPr>
        <w:t>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в «Формирование современной городской среды на 2018-2024 годы», постановления  Правительства Архангельской  области  от  22  августа  2017  года  №  330-пп  «Об утверждении  государственной  программы  Архангельской  области «Формирование современной городской среды в Архангельской области (2018-2024  годы)», Правил  предоставления  и распределения  субсидий бюджетам</w:t>
      </w:r>
      <w:proofErr w:type="gramEnd"/>
      <w:r w:rsidRPr="00F125A1">
        <w:rPr>
          <w:sz w:val="22"/>
        </w:rPr>
        <w:t xml:space="preserve"> муниципальных районов и городских округов Архангельской области  в  целях  </w:t>
      </w:r>
      <w:proofErr w:type="spellStart"/>
      <w:r w:rsidRPr="00F125A1">
        <w:rPr>
          <w:sz w:val="22"/>
        </w:rPr>
        <w:t>софинансирования</w:t>
      </w:r>
      <w:proofErr w:type="spellEnd"/>
      <w:r w:rsidRPr="00F125A1">
        <w:rPr>
          <w:sz w:val="22"/>
        </w:rPr>
        <w:t xml:space="preserve">  муниципальных  программ формирования современной городской среды в 2018 - 2024  году, утвержденных постановлением Правительства Архангельской области (далее </w:t>
      </w:r>
      <w:proofErr w:type="gramStart"/>
      <w:r w:rsidRPr="00F125A1">
        <w:rPr>
          <w:sz w:val="22"/>
        </w:rPr>
        <w:t>-П</w:t>
      </w:r>
      <w:proofErr w:type="gramEnd"/>
      <w:r w:rsidRPr="00F125A1">
        <w:rPr>
          <w:sz w:val="22"/>
        </w:rPr>
        <w:t>равила).</w:t>
      </w:r>
    </w:p>
    <w:p w14:paraId="60B03E63" w14:textId="77777777" w:rsidR="00F125A1" w:rsidRPr="00F125A1" w:rsidRDefault="00F125A1" w:rsidP="00C078C7">
      <w:pPr>
        <w:spacing w:after="0" w:line="240" w:lineRule="auto"/>
        <w:ind w:firstLine="709"/>
        <w:jc w:val="both"/>
        <w:rPr>
          <w:sz w:val="22"/>
        </w:rPr>
      </w:pPr>
      <w:proofErr w:type="gramStart"/>
      <w:r w:rsidRPr="00F125A1">
        <w:rPr>
          <w:sz w:val="22"/>
        </w:rPr>
        <w:t xml:space="preserve">Муниципальная программа основана на положениях Градостроительного кодекса Российской Федерации», Жилищного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w:t>
      </w:r>
      <w:hyperlink r:id="rId14">
        <w:r w:rsidRPr="00F125A1">
          <w:rPr>
            <w:sz w:val="22"/>
          </w:rPr>
          <w:t>указа</w:t>
        </w:r>
      </w:hyperlink>
      <w:r w:rsidRPr="00F125A1">
        <w:rPr>
          <w:sz w:val="22"/>
        </w:rPr>
        <w:t xml:space="preserve"> Президента Российской Федерации от 07 мая 2012 года № 600 «О мерах </w:t>
      </w:r>
      <w:r w:rsidRPr="00F125A1">
        <w:rPr>
          <w:sz w:val="22"/>
        </w:rPr>
        <w:br/>
        <w:t>по обеспечению граждан Российской Федерации доступным и комфортным жильем и повышению качества жилищно-коммунальных услуг».</w:t>
      </w:r>
      <w:proofErr w:type="gramEnd"/>
    </w:p>
    <w:p w14:paraId="64564AA2" w14:textId="77ED9214" w:rsidR="00F125A1" w:rsidRPr="00F125A1" w:rsidRDefault="00F125A1" w:rsidP="00C078C7">
      <w:pPr>
        <w:spacing w:after="0" w:line="240" w:lineRule="auto"/>
        <w:ind w:firstLine="709"/>
        <w:jc w:val="both"/>
        <w:rPr>
          <w:sz w:val="22"/>
        </w:rPr>
      </w:pPr>
      <w:r w:rsidRPr="00F125A1">
        <w:rPr>
          <w:sz w:val="22"/>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14:paraId="5D7A0D8E" w14:textId="77777777" w:rsidR="00F125A1" w:rsidRPr="00F125A1" w:rsidRDefault="00F125A1" w:rsidP="00C078C7">
      <w:pPr>
        <w:spacing w:after="0" w:line="240" w:lineRule="auto"/>
        <w:ind w:firstLine="709"/>
        <w:jc w:val="both"/>
        <w:rPr>
          <w:sz w:val="22"/>
        </w:rPr>
      </w:pPr>
      <w:r w:rsidRPr="00F125A1">
        <w:rPr>
          <w:sz w:val="22"/>
        </w:rPr>
        <w:t>повышение уровня благоустройства дворовых и общественных территорий муниципального образования МО «Заостровское»;</w:t>
      </w:r>
    </w:p>
    <w:p w14:paraId="2E66DF39" w14:textId="77777777" w:rsidR="00F125A1" w:rsidRPr="00F125A1" w:rsidRDefault="00F125A1" w:rsidP="00C078C7">
      <w:pPr>
        <w:spacing w:after="0" w:line="240" w:lineRule="auto"/>
        <w:ind w:firstLine="709"/>
        <w:jc w:val="both"/>
        <w:rPr>
          <w:sz w:val="22"/>
        </w:rPr>
      </w:pPr>
      <w:r w:rsidRPr="00F125A1">
        <w:rPr>
          <w:sz w:val="22"/>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«Заостровское» района;</w:t>
      </w:r>
    </w:p>
    <w:p w14:paraId="5DC5FE75" w14:textId="0BFC640D" w:rsidR="00F125A1" w:rsidRPr="00F125A1" w:rsidRDefault="00F125A1" w:rsidP="00C078C7">
      <w:pPr>
        <w:spacing w:after="0" w:line="240" w:lineRule="auto"/>
        <w:ind w:firstLine="709"/>
        <w:jc w:val="both"/>
        <w:rPr>
          <w:sz w:val="22"/>
        </w:rPr>
      </w:pPr>
      <w:r w:rsidRPr="00F125A1">
        <w:rPr>
          <w:sz w:val="22"/>
        </w:rPr>
        <w:t>обеспечение создания, содержания и развития объектов благоустройства на территории МО «Заостровское».</w:t>
      </w:r>
    </w:p>
    <w:p w14:paraId="4884544D" w14:textId="6C96FCD2" w:rsidR="00F125A1" w:rsidRPr="00F125A1" w:rsidRDefault="00F125A1" w:rsidP="00C078C7">
      <w:pPr>
        <w:spacing w:after="0" w:line="240" w:lineRule="auto"/>
        <w:ind w:firstLine="709"/>
        <w:jc w:val="both"/>
        <w:rPr>
          <w:sz w:val="22"/>
        </w:rPr>
      </w:pPr>
      <w:r w:rsidRPr="00F125A1">
        <w:rPr>
          <w:sz w:val="22"/>
        </w:rPr>
        <w:t>Характеристика сферы реализации государственной программы, описание основных проблем</w:t>
      </w:r>
    </w:p>
    <w:p w14:paraId="17A2F1EE" w14:textId="7009EF8A" w:rsidR="00F125A1" w:rsidRPr="00F125A1" w:rsidRDefault="00F125A1" w:rsidP="00C078C7">
      <w:pPr>
        <w:spacing w:after="0" w:line="240" w:lineRule="auto"/>
        <w:ind w:firstLine="709"/>
        <w:jc w:val="both"/>
        <w:rPr>
          <w:sz w:val="22"/>
        </w:rPr>
      </w:pPr>
      <w:proofErr w:type="gramStart"/>
      <w:r w:rsidRPr="00F125A1">
        <w:rPr>
          <w:sz w:val="22"/>
        </w:rPr>
        <w:t>Благоустройство и озеленение территорий сельских поселений Приморского района, в том числе,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и дворовых территорий – одна из актуальных проблем современного градостроительства и муниципальных хозяйств.</w:t>
      </w:r>
      <w:proofErr w:type="gramEnd"/>
      <w:r w:rsidRPr="00F125A1">
        <w:rPr>
          <w:sz w:val="22"/>
        </w:rPr>
        <w:t xml:space="preserve"> Именно в этой сфере создаются условия для здоровой, комфортной и удобной жизни населения.</w:t>
      </w:r>
    </w:p>
    <w:p w14:paraId="6127F6C6" w14:textId="77777777" w:rsidR="00F125A1" w:rsidRPr="00F125A1" w:rsidRDefault="00F125A1" w:rsidP="00C078C7">
      <w:pPr>
        <w:spacing w:after="0" w:line="240" w:lineRule="auto"/>
        <w:ind w:firstLine="709"/>
        <w:jc w:val="both"/>
        <w:rPr>
          <w:sz w:val="22"/>
        </w:rPr>
      </w:pPr>
      <w:r w:rsidRPr="00F125A1">
        <w:rPr>
          <w:sz w:val="22"/>
        </w:rPr>
        <w:t>Выполнение комплекса мероприятий по повышению качества и комфорта городской среды на территории МО «Заостровское» направлено на улучшение экологического состояния и внешнего облика городской среды на территории МО «Заостровское», создание более комфортных микроклиматических, санитарно-гигиенических и эстетических условий на улицах, парках, набережных, скверах, на площадях  и т.д.</w:t>
      </w:r>
    </w:p>
    <w:p w14:paraId="5532F66D" w14:textId="77777777" w:rsidR="00F125A1" w:rsidRPr="00F125A1" w:rsidRDefault="00F125A1" w:rsidP="00C078C7">
      <w:pPr>
        <w:spacing w:after="0" w:line="240" w:lineRule="auto"/>
        <w:ind w:firstLine="709"/>
        <w:jc w:val="both"/>
        <w:rPr>
          <w:sz w:val="22"/>
        </w:rPr>
      </w:pPr>
      <w:r w:rsidRPr="00F125A1">
        <w:rPr>
          <w:sz w:val="22"/>
        </w:rPr>
        <w:lastRenderedPageBreak/>
        <w:t xml:space="preserve">Состояние дворовых территорий многоквартирных домов (далее </w:t>
      </w:r>
      <w:proofErr w:type="gramStart"/>
      <w:r w:rsidRPr="00F125A1">
        <w:rPr>
          <w:sz w:val="22"/>
        </w:rPr>
        <w:t>-М</w:t>
      </w:r>
      <w:proofErr w:type="gramEnd"/>
      <w:r w:rsidRPr="00F125A1">
        <w:rPr>
          <w:sz w:val="22"/>
        </w:rPr>
        <w:t>КД) является еще одной важной проблемой, требующей незамедлительного решения. Для достижения указанного результата планируется выполнить следующие мероприятия:</w:t>
      </w:r>
    </w:p>
    <w:p w14:paraId="1F248E0A" w14:textId="77777777" w:rsidR="00F125A1" w:rsidRPr="00F125A1" w:rsidRDefault="00F125A1" w:rsidP="00C078C7">
      <w:pPr>
        <w:spacing w:after="0" w:line="240" w:lineRule="auto"/>
        <w:ind w:firstLine="709"/>
        <w:jc w:val="both"/>
        <w:rPr>
          <w:sz w:val="22"/>
        </w:rPr>
      </w:pPr>
      <w:r w:rsidRPr="00F125A1">
        <w:rPr>
          <w:sz w:val="22"/>
        </w:rPr>
        <w:t>обеспечение освещения дворовых территорий; ремонт дворовых проездов;</w:t>
      </w:r>
    </w:p>
    <w:p w14:paraId="5869D253" w14:textId="77777777" w:rsidR="00F125A1" w:rsidRPr="00F125A1" w:rsidRDefault="00F125A1" w:rsidP="00C078C7">
      <w:pPr>
        <w:spacing w:after="0" w:line="240" w:lineRule="auto"/>
        <w:ind w:firstLine="709"/>
        <w:jc w:val="both"/>
        <w:rPr>
          <w:sz w:val="22"/>
        </w:rPr>
      </w:pPr>
      <w:r w:rsidRPr="00F125A1">
        <w:rPr>
          <w:sz w:val="22"/>
        </w:rPr>
        <w:t>установка скамеек; установка урн;</w:t>
      </w:r>
    </w:p>
    <w:p w14:paraId="6EB698EF" w14:textId="77777777" w:rsidR="00F125A1" w:rsidRPr="00F125A1" w:rsidRDefault="00F125A1" w:rsidP="00C078C7">
      <w:pPr>
        <w:spacing w:after="0" w:line="240" w:lineRule="auto"/>
        <w:ind w:firstLine="709"/>
        <w:jc w:val="both"/>
        <w:rPr>
          <w:sz w:val="22"/>
        </w:rPr>
      </w:pPr>
      <w:r w:rsidRPr="00F125A1">
        <w:rPr>
          <w:sz w:val="22"/>
        </w:rPr>
        <w:t>оборудование детской (игровой) и спортивной площадок.</w:t>
      </w:r>
    </w:p>
    <w:p w14:paraId="6E160068" w14:textId="77777777" w:rsidR="00F125A1" w:rsidRPr="00F125A1" w:rsidRDefault="00F125A1" w:rsidP="00C078C7">
      <w:pPr>
        <w:spacing w:after="0" w:line="240" w:lineRule="auto"/>
        <w:ind w:firstLine="709"/>
        <w:jc w:val="both"/>
        <w:rPr>
          <w:sz w:val="22"/>
        </w:rPr>
      </w:pPr>
      <w:r w:rsidRPr="00F125A1">
        <w:rPr>
          <w:sz w:val="22"/>
        </w:rPr>
        <w:t>В выборе мероприятий по благоустройству дворовых и общественных территорий путем проведения общественных обсуждений принимают участие жители Приморского района.</w:t>
      </w:r>
    </w:p>
    <w:p w14:paraId="0467D304" w14:textId="77777777" w:rsidR="004105AD" w:rsidRDefault="00F125A1" w:rsidP="00C078C7">
      <w:pPr>
        <w:spacing w:after="0" w:line="240" w:lineRule="auto"/>
        <w:ind w:firstLine="709"/>
        <w:jc w:val="both"/>
        <w:rPr>
          <w:sz w:val="22"/>
        </w:rPr>
      </w:pPr>
      <w:r w:rsidRPr="00F125A1">
        <w:rPr>
          <w:sz w:val="22"/>
        </w:rPr>
        <w:t>Общественные территории – это места, где жители МО «Заостровское» отдыхают, проводят свободное время.</w:t>
      </w:r>
      <w:r w:rsidR="004105AD">
        <w:rPr>
          <w:sz w:val="22"/>
        </w:rPr>
        <w:t xml:space="preserve"> </w:t>
      </w:r>
    </w:p>
    <w:p w14:paraId="5F633D04" w14:textId="7812CDA3" w:rsidR="00F125A1" w:rsidRPr="00F125A1" w:rsidRDefault="00F125A1" w:rsidP="00C078C7">
      <w:pPr>
        <w:spacing w:after="0" w:line="240" w:lineRule="auto"/>
        <w:ind w:firstLine="709"/>
        <w:jc w:val="both"/>
        <w:rPr>
          <w:sz w:val="22"/>
        </w:rPr>
      </w:pPr>
      <w:r w:rsidRPr="00F125A1">
        <w:rPr>
          <w:sz w:val="22"/>
        </w:rPr>
        <w:t>В первую очередь местами отдыха являются зеленые зоны и парки, скверы и набережные.</w:t>
      </w:r>
    </w:p>
    <w:p w14:paraId="7D28B949" w14:textId="77777777" w:rsidR="00F125A1" w:rsidRPr="00F125A1" w:rsidRDefault="00F125A1" w:rsidP="00C078C7">
      <w:pPr>
        <w:spacing w:after="0" w:line="240" w:lineRule="auto"/>
        <w:ind w:firstLine="709"/>
        <w:jc w:val="both"/>
        <w:rPr>
          <w:sz w:val="22"/>
        </w:rPr>
      </w:pPr>
      <w:r w:rsidRPr="00F125A1">
        <w:rPr>
          <w:sz w:val="22"/>
        </w:rPr>
        <w:t xml:space="preserve">В настоящее время многие общественные территории характеризуются существенным износом, отсутствием инженерных коммуникаций, недостаточным освещением, слабо развитой инфраструктурой для обеспечения нормального отдыха жителей (отсутствуют прогулочные дорожки, трассы для велосипедов и роликов и т.д.). </w:t>
      </w:r>
    </w:p>
    <w:p w14:paraId="1E5928DF" w14:textId="77777777" w:rsidR="00F125A1" w:rsidRPr="00F125A1" w:rsidRDefault="00F125A1" w:rsidP="00C078C7">
      <w:pPr>
        <w:spacing w:after="0" w:line="240" w:lineRule="auto"/>
        <w:ind w:firstLine="709"/>
        <w:jc w:val="both"/>
        <w:rPr>
          <w:sz w:val="22"/>
        </w:rPr>
      </w:pPr>
      <w:r w:rsidRPr="00F125A1">
        <w:rPr>
          <w:sz w:val="22"/>
        </w:rPr>
        <w:t xml:space="preserve">Адресный перечень дворовых территории,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сформирован  по  результатам инвентаризации дворовых территорий, проводимой на основании Порядка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w:t>
      </w:r>
      <w:proofErr w:type="gramStart"/>
      <w:r w:rsidRPr="00F125A1">
        <w:rPr>
          <w:sz w:val="22"/>
        </w:rPr>
        <w:t>для</w:t>
      </w:r>
      <w:proofErr w:type="gramEnd"/>
      <w:r w:rsidRPr="00F125A1">
        <w:rPr>
          <w:sz w:val="22"/>
        </w:rPr>
        <w:t xml:space="preserve">  </w:t>
      </w:r>
      <w:proofErr w:type="gramStart"/>
      <w:r w:rsidRPr="00F125A1">
        <w:rPr>
          <w:sz w:val="22"/>
        </w:rPr>
        <w:t>их</w:t>
      </w:r>
      <w:proofErr w:type="gramEnd"/>
      <w:r w:rsidRPr="00F125A1">
        <w:rPr>
          <w:sz w:val="22"/>
        </w:rPr>
        <w:t xml:space="preserve">  размещения,  утверждённого  постановлением Правительства Архангельской  области  от  04.07.2017  №  261-пп (далее – Порядок проведения инвентаризации дворовых и общественных территорий), и приведен в Приложении № 3.</w:t>
      </w:r>
    </w:p>
    <w:p w14:paraId="5D81B685" w14:textId="77777777" w:rsidR="00F125A1" w:rsidRPr="00F125A1" w:rsidRDefault="00F125A1" w:rsidP="00C078C7">
      <w:pPr>
        <w:spacing w:after="0" w:line="240" w:lineRule="auto"/>
        <w:ind w:firstLine="709"/>
        <w:jc w:val="both"/>
        <w:rPr>
          <w:sz w:val="22"/>
        </w:rPr>
      </w:pPr>
      <w:r w:rsidRPr="00F125A1">
        <w:rPr>
          <w:sz w:val="22"/>
        </w:rPr>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2018-2024 годы, сформирован по результатам инвентаризации общественных территорий, проводимой на основании Порядка проведения инвентаризации дворовых и общественных </w:t>
      </w:r>
      <w:proofErr w:type="spellStart"/>
      <w:r w:rsidRPr="00F125A1">
        <w:rPr>
          <w:sz w:val="22"/>
        </w:rPr>
        <w:t>территорий</w:t>
      </w:r>
      <w:proofErr w:type="gramStart"/>
      <w:r w:rsidRPr="00F125A1">
        <w:rPr>
          <w:sz w:val="22"/>
        </w:rPr>
        <w:t>,и</w:t>
      </w:r>
      <w:proofErr w:type="spellEnd"/>
      <w:proofErr w:type="gramEnd"/>
      <w:r w:rsidRPr="00F125A1">
        <w:rPr>
          <w:sz w:val="22"/>
        </w:rPr>
        <w:t xml:space="preserve"> приведен в приложении №4.</w:t>
      </w:r>
    </w:p>
    <w:p w14:paraId="5443FF68" w14:textId="5D4B1029" w:rsidR="00F125A1" w:rsidRPr="00F125A1" w:rsidRDefault="00F125A1" w:rsidP="00C078C7">
      <w:pPr>
        <w:spacing w:after="0" w:line="240" w:lineRule="auto"/>
        <w:ind w:firstLine="709"/>
        <w:jc w:val="both"/>
        <w:rPr>
          <w:sz w:val="22"/>
        </w:rPr>
      </w:pPr>
      <w:r w:rsidRPr="00F125A1">
        <w:rPr>
          <w:sz w:val="22"/>
        </w:rPr>
        <w:t>Муниципальной программой запланированы масштабные работы по созданию условий для активного (обустройство детских и спортивных площадок и т.д.) и тихого отдыха жителей (установка скамеек, урн, разбитие газона и цветников).</w:t>
      </w:r>
    </w:p>
    <w:p w14:paraId="4FAA129F" w14:textId="606E3258" w:rsidR="00F125A1" w:rsidRPr="00F125A1" w:rsidRDefault="00F125A1" w:rsidP="00C078C7">
      <w:pPr>
        <w:spacing w:after="0" w:line="240" w:lineRule="auto"/>
        <w:ind w:firstLine="709"/>
        <w:jc w:val="both"/>
        <w:rPr>
          <w:sz w:val="22"/>
        </w:rPr>
      </w:pPr>
      <w:r w:rsidRPr="00F125A1">
        <w:rPr>
          <w:sz w:val="22"/>
        </w:rPr>
        <w:t>Запланированы мероприятия по созданию современных детских игровых и спортивных площадок, по установке безопасного оборудования на существующих детских и спортивных игровых площадках, что позволит занять, и обеспечить здоровый образ жизни детей разных возрастов.</w:t>
      </w:r>
    </w:p>
    <w:p w14:paraId="4A992F6F" w14:textId="77777777" w:rsidR="00F125A1" w:rsidRPr="00F125A1" w:rsidRDefault="00F125A1" w:rsidP="00C078C7">
      <w:pPr>
        <w:spacing w:after="0" w:line="240" w:lineRule="auto"/>
        <w:ind w:firstLine="709"/>
        <w:jc w:val="both"/>
        <w:rPr>
          <w:sz w:val="22"/>
        </w:rPr>
      </w:pPr>
      <w:r w:rsidRPr="00F125A1">
        <w:rPr>
          <w:sz w:val="22"/>
        </w:rPr>
        <w:t>Благоустройство дворовых и общественных территорий носит комплексный характер, а именно запланированные мероприятия позволят создать благоприятную жизненную среду с обеспечением комфортных условий для жителей Приморского района, выполнение которых обеспечивается муниципальной программой.</w:t>
      </w:r>
    </w:p>
    <w:p w14:paraId="71BD8EB6" w14:textId="46A93EB6" w:rsidR="00F125A1" w:rsidRPr="00F125A1" w:rsidRDefault="00F125A1" w:rsidP="00C078C7">
      <w:pPr>
        <w:spacing w:after="0" w:line="240" w:lineRule="auto"/>
        <w:ind w:firstLine="709"/>
        <w:jc w:val="both"/>
        <w:rPr>
          <w:sz w:val="22"/>
        </w:rPr>
      </w:pPr>
      <w:r w:rsidRPr="00F125A1">
        <w:rPr>
          <w:sz w:val="22"/>
        </w:rPr>
        <w:t>В соответствии с Правилами необходимо учесть обеспечение финансового участия заинтересованных лиц в выполнении минимального и дополнительного перечня работ по благоустройству в размере не менее пяти процентов от стоимости мероприятий.</w:t>
      </w:r>
    </w:p>
    <w:p w14:paraId="1018D0B5" w14:textId="1DF50EF2" w:rsidR="00F125A1" w:rsidRPr="00F125A1" w:rsidRDefault="00F125A1" w:rsidP="00C078C7">
      <w:pPr>
        <w:spacing w:after="0" w:line="240" w:lineRule="auto"/>
        <w:ind w:firstLine="709"/>
        <w:jc w:val="both"/>
        <w:rPr>
          <w:sz w:val="22"/>
        </w:rPr>
      </w:pPr>
      <w:r w:rsidRPr="00F125A1">
        <w:rPr>
          <w:sz w:val="22"/>
        </w:rPr>
        <w:t>Вопрос трудового участия заинтересованных лиц в выполнении мероприятий в рамках минимального и дополнительного перечней работ по благоустройству дворовых территорий Правилами № 330-пп не регламентирован.</w:t>
      </w:r>
    </w:p>
    <w:p w14:paraId="230B7B82" w14:textId="77777777" w:rsidR="00F125A1" w:rsidRPr="00F125A1" w:rsidRDefault="00F125A1" w:rsidP="00C078C7">
      <w:pPr>
        <w:spacing w:after="0" w:line="240" w:lineRule="auto"/>
        <w:ind w:firstLine="709"/>
        <w:jc w:val="both"/>
        <w:rPr>
          <w:sz w:val="22"/>
        </w:rPr>
      </w:pPr>
      <w:r w:rsidRPr="00F125A1">
        <w:rPr>
          <w:sz w:val="22"/>
        </w:rPr>
        <w:t>При этом</w:t>
      </w:r>
      <w:proofErr w:type="gramStart"/>
      <w:r w:rsidRPr="00F125A1">
        <w:rPr>
          <w:sz w:val="22"/>
        </w:rPr>
        <w:t>,</w:t>
      </w:r>
      <w:proofErr w:type="gramEnd"/>
      <w:r w:rsidRPr="00F125A1">
        <w:rPr>
          <w:sz w:val="22"/>
        </w:rPr>
        <w:t xml:space="preserve"> по мнению администрации муниципального образования «Заостровское»,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14:paraId="0A8DF635" w14:textId="2EE0BD17" w:rsidR="00F125A1" w:rsidRPr="00F125A1" w:rsidRDefault="00F125A1" w:rsidP="00C078C7">
      <w:pPr>
        <w:spacing w:after="0" w:line="240" w:lineRule="auto"/>
        <w:ind w:firstLine="709"/>
        <w:jc w:val="both"/>
        <w:rPr>
          <w:sz w:val="22"/>
        </w:rPr>
      </w:pPr>
      <w:r w:rsidRPr="00F125A1">
        <w:rPr>
          <w:sz w:val="22"/>
        </w:rPr>
        <w:t>Индивидуальные жилые дома, занимают значительную часть территорию населенных пунктов, формируя восприятие внешнего облика территории муниципального образования  «Заостровское». Оценка соответствия благоустройства данных объектов требованиям правил благоустройства, утвержденных решением Совета депутатов МО «Заостровское», планируется в период с 2018 по 2020 год при реализации мероприятий по инвентаризации уровня благоустройства индивидуальных жилых домов и земельных участков, предоставленных для их размещения.</w:t>
      </w:r>
    </w:p>
    <w:p w14:paraId="032B09C7" w14:textId="7EC2DA11" w:rsidR="00F125A1" w:rsidRPr="00F125A1" w:rsidRDefault="00F125A1" w:rsidP="00C078C7">
      <w:pPr>
        <w:spacing w:after="0" w:line="240" w:lineRule="auto"/>
        <w:ind w:firstLine="709"/>
        <w:jc w:val="both"/>
        <w:rPr>
          <w:sz w:val="22"/>
        </w:rPr>
      </w:pPr>
      <w:r w:rsidRPr="00F125A1">
        <w:rPr>
          <w:sz w:val="22"/>
        </w:rPr>
        <w:t>Мероприятия по инвентаризации уровня благоустройства индивидуальных жилых домов и земельных участков, предоставленных для их размещения, включены в перечень мероприятий муниципальной программы.</w:t>
      </w:r>
    </w:p>
    <w:p w14:paraId="2522C573" w14:textId="1434BFA8" w:rsidR="00F125A1" w:rsidRPr="00F125A1" w:rsidRDefault="00F125A1" w:rsidP="00C078C7">
      <w:pPr>
        <w:spacing w:after="0" w:line="240" w:lineRule="auto"/>
        <w:ind w:firstLine="709"/>
        <w:jc w:val="both"/>
        <w:rPr>
          <w:sz w:val="22"/>
        </w:rPr>
      </w:pPr>
      <w:r w:rsidRPr="00F125A1">
        <w:rPr>
          <w:sz w:val="22"/>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представлен в Приложении № 5.</w:t>
      </w:r>
    </w:p>
    <w:p w14:paraId="41FDA26C" w14:textId="77777777" w:rsidR="00F125A1" w:rsidRPr="00F125A1" w:rsidRDefault="00F125A1" w:rsidP="00C078C7">
      <w:pPr>
        <w:spacing w:after="0" w:line="240" w:lineRule="auto"/>
        <w:ind w:firstLine="709"/>
        <w:jc w:val="both"/>
        <w:rPr>
          <w:sz w:val="22"/>
        </w:rPr>
      </w:pPr>
      <w:r w:rsidRPr="00F125A1">
        <w:rPr>
          <w:sz w:val="22"/>
        </w:rPr>
        <w:t>Минимальный и дополнительный визуализированный перечень видов работ по благоустройству дворовых территорий представлен в Приложении № 8.</w:t>
      </w:r>
    </w:p>
    <w:p w14:paraId="3A4CEB51" w14:textId="77777777" w:rsidR="00F125A1" w:rsidRPr="00F125A1" w:rsidRDefault="00F125A1" w:rsidP="00C078C7">
      <w:pPr>
        <w:spacing w:after="0" w:line="240" w:lineRule="auto"/>
        <w:ind w:firstLine="709"/>
        <w:jc w:val="both"/>
        <w:rPr>
          <w:sz w:val="22"/>
        </w:rPr>
      </w:pPr>
      <w:proofErr w:type="gramStart"/>
      <w:r w:rsidRPr="00F125A1">
        <w:rPr>
          <w:sz w:val="22"/>
        </w:rPr>
        <w:t>Администрация муниципального образования «Заостровское» вправе исключить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w:t>
      </w:r>
      <w:proofErr w:type="gramEnd"/>
      <w:r w:rsidRPr="00F125A1">
        <w:rPr>
          <w:sz w:val="22"/>
        </w:rPr>
        <w:t xml:space="preserve"> </w:t>
      </w:r>
      <w:proofErr w:type="gramStart"/>
      <w:r w:rsidRPr="00F125A1">
        <w:rPr>
          <w:sz w:val="22"/>
        </w:rPr>
        <w:t>муниципальных образований или другим подтверждающим документом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регионального проекта «Формирование комфортной городской среды», утвержденным указом Губернатора Архангельской области от 1 марта 2017 года № 14-у (далее межведомственная комиссия).</w:t>
      </w:r>
      <w:proofErr w:type="gramEnd"/>
    </w:p>
    <w:p w14:paraId="33EC5359" w14:textId="77777777" w:rsidR="00F125A1" w:rsidRPr="00F125A1" w:rsidRDefault="00F125A1" w:rsidP="00C078C7">
      <w:pPr>
        <w:spacing w:after="0" w:line="240" w:lineRule="auto"/>
        <w:ind w:firstLine="709"/>
        <w:jc w:val="both"/>
        <w:rPr>
          <w:sz w:val="22"/>
        </w:rPr>
      </w:pPr>
      <w:proofErr w:type="gramStart"/>
      <w:r w:rsidRPr="00F125A1">
        <w:rPr>
          <w:sz w:val="22"/>
        </w:rPr>
        <w:t>Администрация муниципального образования «Заостровское» вправе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муниципальной программы, или не приняли решение о благоустройстве дворовый территории в сроки, установленные муниципальной программой, или не приняли решений, предусмотренных Правилами и являющихся условиями предоставления</w:t>
      </w:r>
      <w:proofErr w:type="gramEnd"/>
      <w:r w:rsidRPr="00F125A1">
        <w:rPr>
          <w:sz w:val="22"/>
        </w:rPr>
        <w:t xml:space="preserve"> субсидии в целях благоустройства дворовый территории. При этом исключение дворовый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w:t>
      </w:r>
    </w:p>
    <w:p w14:paraId="0287F948" w14:textId="1E16EA0A" w:rsidR="00F125A1" w:rsidRPr="00F125A1" w:rsidRDefault="00F125A1" w:rsidP="00C078C7">
      <w:pPr>
        <w:spacing w:after="0" w:line="240" w:lineRule="auto"/>
        <w:ind w:firstLine="709"/>
        <w:jc w:val="both"/>
        <w:rPr>
          <w:sz w:val="22"/>
        </w:rPr>
      </w:pPr>
      <w:r w:rsidRPr="00F125A1">
        <w:rPr>
          <w:sz w:val="22"/>
        </w:rPr>
        <w:t xml:space="preserve">Администрация МО «Заостровское» (собственники земельных участков) должны провести мероприятия по проведению работ по образованию земельных участков, на которых расположены многоквартирные дома, </w:t>
      </w:r>
      <w:proofErr w:type="gramStart"/>
      <w:r w:rsidRPr="00F125A1">
        <w:rPr>
          <w:sz w:val="22"/>
        </w:rPr>
        <w:t>работы</w:t>
      </w:r>
      <w:proofErr w:type="gramEnd"/>
      <w:r w:rsidRPr="00F125A1">
        <w:rPr>
          <w:sz w:val="22"/>
        </w:rPr>
        <w:t xml:space="preserve"> по благоустройству дворовых территорий которых </w:t>
      </w:r>
      <w:proofErr w:type="spellStart"/>
      <w:r w:rsidRPr="00F125A1">
        <w:rPr>
          <w:sz w:val="22"/>
        </w:rPr>
        <w:t>софинансируются</w:t>
      </w:r>
      <w:proofErr w:type="spellEnd"/>
      <w:r w:rsidRPr="00F125A1">
        <w:rPr>
          <w:sz w:val="22"/>
        </w:rPr>
        <w:t xml:space="preserve"> за счет средств субсидии.</w:t>
      </w:r>
    </w:p>
    <w:p w14:paraId="3572E0CD" w14:textId="77777777" w:rsidR="00F125A1" w:rsidRPr="00F125A1" w:rsidRDefault="00F125A1" w:rsidP="00C078C7">
      <w:pPr>
        <w:spacing w:after="0" w:line="240" w:lineRule="auto"/>
        <w:ind w:firstLine="709"/>
        <w:jc w:val="both"/>
        <w:rPr>
          <w:sz w:val="22"/>
        </w:rPr>
      </w:pPr>
      <w:proofErr w:type="gramStart"/>
      <w:r w:rsidRPr="00F125A1">
        <w:rPr>
          <w:sz w:val="22"/>
        </w:rPr>
        <w:t>б</w:t>
      </w:r>
      <w:proofErr w:type="gramEnd"/>
      <w:r w:rsidRPr="00F125A1">
        <w:rPr>
          <w:sz w:val="22"/>
        </w:rPr>
        <w:t>. Участие МО «Заостровское» и других организаций в реализации</w:t>
      </w:r>
    </w:p>
    <w:p w14:paraId="559E4D18" w14:textId="701D5434" w:rsidR="00F125A1" w:rsidRPr="00F125A1" w:rsidRDefault="00F125A1" w:rsidP="00C078C7">
      <w:pPr>
        <w:spacing w:after="0" w:line="240" w:lineRule="auto"/>
        <w:ind w:firstLine="709"/>
        <w:jc w:val="both"/>
        <w:rPr>
          <w:sz w:val="22"/>
          <w:highlight w:val="yellow"/>
        </w:rPr>
      </w:pPr>
      <w:r w:rsidRPr="00F125A1">
        <w:rPr>
          <w:sz w:val="22"/>
        </w:rPr>
        <w:t>муниципальной программы</w:t>
      </w:r>
    </w:p>
    <w:p w14:paraId="350070CE" w14:textId="77777777" w:rsidR="00F125A1" w:rsidRPr="00F125A1" w:rsidRDefault="00F125A1" w:rsidP="00C078C7">
      <w:pPr>
        <w:spacing w:after="0" w:line="240" w:lineRule="auto"/>
        <w:ind w:firstLine="709"/>
        <w:jc w:val="both"/>
        <w:rPr>
          <w:sz w:val="22"/>
        </w:rPr>
      </w:pPr>
      <w:r w:rsidRPr="00F125A1">
        <w:rPr>
          <w:sz w:val="22"/>
        </w:rPr>
        <w:t>Реализацию мероприятий пунктов 1.1, 1.2 перечня мероприятий муниципальной программы (приложение № 5 к муниципальной программе) осуществляются путем проведения анкетирования, опросов населения, общественных слушаний с заинтересованными гражданами и организациями, индивидуальными предпринимателями. Финансовые средства на реализацию указанных мероприятий не требуются.</w:t>
      </w:r>
    </w:p>
    <w:p w14:paraId="6CF45591" w14:textId="30BC99FE" w:rsidR="00F125A1" w:rsidRPr="00F125A1" w:rsidRDefault="00F125A1" w:rsidP="00C078C7">
      <w:pPr>
        <w:spacing w:after="0" w:line="240" w:lineRule="auto"/>
        <w:ind w:firstLine="709"/>
        <w:jc w:val="both"/>
        <w:rPr>
          <w:sz w:val="22"/>
        </w:rPr>
      </w:pPr>
      <w:proofErr w:type="gramStart"/>
      <w:r w:rsidRPr="00F125A1">
        <w:rPr>
          <w:sz w:val="22"/>
        </w:rPr>
        <w:t>Реализацию мероприятий пункта 2.2 перечня мероприятий муниципальной программы (Приложение № 7 к муниципальной программе) осуществляются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04 июля 2017 года № 261-пп.</w:t>
      </w:r>
      <w:proofErr w:type="gramEnd"/>
      <w:r w:rsidRPr="00F125A1">
        <w:rPr>
          <w:sz w:val="22"/>
        </w:rPr>
        <w:t xml:space="preserve"> Финансовые средства на реализацию указанных мероприятий не требуются.</w:t>
      </w:r>
    </w:p>
    <w:p w14:paraId="7483877F" w14:textId="30342F2D" w:rsidR="00F125A1" w:rsidRPr="00F125A1" w:rsidRDefault="00F125A1" w:rsidP="00C078C7">
      <w:pPr>
        <w:spacing w:after="0" w:line="240" w:lineRule="auto"/>
        <w:ind w:firstLine="709"/>
        <w:jc w:val="both"/>
        <w:rPr>
          <w:sz w:val="22"/>
        </w:rPr>
      </w:pPr>
      <w:r w:rsidRPr="00F125A1">
        <w:rPr>
          <w:sz w:val="22"/>
        </w:rPr>
        <w:t xml:space="preserve">Реализацию мероприятий пункта 2.1 перечня мероприятий муниципальной программы (Приложение № 7 к муниципальной программе) осуществляются в соответствии с правилами предоставления и распределения субсидий бюджетам муниципальных образований Архангельской области в целях </w:t>
      </w:r>
      <w:proofErr w:type="spellStart"/>
      <w:r w:rsidRPr="00F125A1">
        <w:rPr>
          <w:sz w:val="22"/>
        </w:rPr>
        <w:t>софинансирования</w:t>
      </w:r>
      <w:proofErr w:type="spellEnd"/>
      <w:r w:rsidRPr="00F125A1">
        <w:rPr>
          <w:sz w:val="22"/>
        </w:rPr>
        <w:t xml:space="preserve"> муниципальных программ формирования современной городской среды на 2018-2024 годы, утвержденными постановлением Правительства Архангельской области.</w:t>
      </w:r>
    </w:p>
    <w:p w14:paraId="74F1FBA9" w14:textId="77777777" w:rsidR="00F125A1" w:rsidRPr="00F125A1" w:rsidRDefault="00F125A1" w:rsidP="00C078C7">
      <w:pPr>
        <w:spacing w:after="0" w:line="240" w:lineRule="auto"/>
        <w:ind w:firstLine="709"/>
        <w:jc w:val="both"/>
        <w:rPr>
          <w:sz w:val="22"/>
        </w:rPr>
      </w:pPr>
      <w:r w:rsidRPr="00F125A1">
        <w:rPr>
          <w:sz w:val="22"/>
        </w:rPr>
        <w:t xml:space="preserve">Реализация мероприятий пункта 2.3 перечня мероприятий муниципальной программы (Приложение № 7 к муниципальной программе) осуществляется в соответствии с порядком предоставления иных межбюджетных трансфертов бюджетам сельских поселений на поддержку муниципальных программ формирования современной городской среды. </w:t>
      </w:r>
    </w:p>
    <w:p w14:paraId="02506B39" w14:textId="77777777" w:rsidR="00F125A1" w:rsidRPr="00F125A1" w:rsidRDefault="00F125A1" w:rsidP="00C078C7">
      <w:pPr>
        <w:spacing w:after="0" w:line="240" w:lineRule="auto"/>
        <w:ind w:firstLine="709"/>
        <w:jc w:val="both"/>
        <w:rPr>
          <w:sz w:val="22"/>
        </w:rPr>
      </w:pPr>
      <w:r w:rsidRPr="00F125A1">
        <w:rPr>
          <w:sz w:val="22"/>
        </w:rPr>
        <w:t>Реализация мероприятий по благоустройству дворовых и общественных территорий осуществляется в рамках муниципальных программ сельских поселений формирования современной городской среды на 2018-2024 годы.</w:t>
      </w:r>
    </w:p>
    <w:p w14:paraId="622E21AD" w14:textId="77777777" w:rsidR="00F125A1" w:rsidRPr="00F125A1" w:rsidRDefault="00F125A1" w:rsidP="00C078C7">
      <w:pPr>
        <w:spacing w:after="0" w:line="240" w:lineRule="auto"/>
        <w:ind w:firstLine="709"/>
        <w:jc w:val="both"/>
        <w:rPr>
          <w:sz w:val="22"/>
        </w:rPr>
      </w:pPr>
      <w:proofErr w:type="gramStart"/>
      <w:r w:rsidRPr="00F125A1">
        <w:rPr>
          <w:sz w:val="22"/>
        </w:rPr>
        <w:t xml:space="preserve">МО «Заостровское» для реализации мероприятий по благоустройству дворовых и общественных территорий в рамках муниципальных программ сельских поселений формирования </w:t>
      </w:r>
      <w:r w:rsidRPr="00F125A1">
        <w:rPr>
          <w:sz w:val="22"/>
        </w:rPr>
        <w:lastRenderedPageBreak/>
        <w:t>современной городской среды на 2018-2024 годы обязаны не позднее 1 мая года предоставления межбюджетных трансфертов провести конкурсные процедуры и заключить муниципальные контракты с подрядными организациями в отношении мероприятий по благоустройству каждой основной дворовой территории и общественной территории в текущем году, включенной в</w:t>
      </w:r>
      <w:proofErr w:type="gramEnd"/>
      <w:r w:rsidRPr="00F125A1">
        <w:rPr>
          <w:sz w:val="22"/>
        </w:rPr>
        <w:t xml:space="preserve"> муниципальную программу, реализуемых с использованием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01271239" w14:textId="5D02948F" w:rsidR="00F125A1" w:rsidRPr="00F125A1" w:rsidRDefault="00F125A1" w:rsidP="00C078C7">
      <w:pPr>
        <w:spacing w:after="0" w:line="240" w:lineRule="auto"/>
        <w:ind w:firstLine="709"/>
        <w:jc w:val="both"/>
        <w:rPr>
          <w:sz w:val="22"/>
        </w:rPr>
      </w:pPr>
      <w:r w:rsidRPr="00F125A1">
        <w:rPr>
          <w:sz w:val="22"/>
        </w:rPr>
        <w:t>В рамках реализации мероприятий муниципальной программы внебюджетные средства планируется привлечь за счет финансового участия заинтересованных лиц.</w:t>
      </w:r>
    </w:p>
    <w:p w14:paraId="50E9659E" w14:textId="3181764E" w:rsidR="00F125A1" w:rsidRPr="00F125A1" w:rsidRDefault="00F125A1" w:rsidP="00C078C7">
      <w:pPr>
        <w:spacing w:after="0" w:line="240" w:lineRule="auto"/>
        <w:ind w:firstLine="709"/>
        <w:jc w:val="both"/>
        <w:rPr>
          <w:sz w:val="22"/>
        </w:rPr>
      </w:pPr>
      <w:r w:rsidRPr="00F125A1">
        <w:rPr>
          <w:sz w:val="22"/>
        </w:rPr>
        <w:t>в. Перечень основных мероприятий муниципальной программы с указанием сроков их реализации и ожидаемых</w:t>
      </w:r>
      <w:r w:rsidR="004105AD">
        <w:rPr>
          <w:sz w:val="22"/>
        </w:rPr>
        <w:t xml:space="preserve"> </w:t>
      </w:r>
      <w:r w:rsidRPr="00F125A1">
        <w:rPr>
          <w:sz w:val="22"/>
        </w:rPr>
        <w:t>результатов</w:t>
      </w:r>
    </w:p>
    <w:p w14:paraId="139E2033" w14:textId="4EA44F73" w:rsidR="00F125A1" w:rsidRPr="00F125A1" w:rsidRDefault="00F125A1" w:rsidP="00C078C7">
      <w:pPr>
        <w:spacing w:after="0" w:line="240" w:lineRule="auto"/>
        <w:ind w:firstLine="709"/>
        <w:jc w:val="both"/>
        <w:rPr>
          <w:sz w:val="22"/>
        </w:rPr>
      </w:pPr>
      <w:r w:rsidRPr="00F125A1">
        <w:rPr>
          <w:sz w:val="22"/>
        </w:rPr>
        <w:t>Перечень программных мероприятий с указанием сроков и объемов финансирования представлен в Приложении № 7 к муниципальной программе.</w:t>
      </w:r>
    </w:p>
    <w:p w14:paraId="7CAC7FFF" w14:textId="1088C2B3" w:rsidR="00F125A1" w:rsidRPr="00F125A1" w:rsidRDefault="00F125A1" w:rsidP="00C078C7">
      <w:pPr>
        <w:spacing w:after="0" w:line="240" w:lineRule="auto"/>
        <w:ind w:firstLine="709"/>
        <w:jc w:val="both"/>
        <w:rPr>
          <w:sz w:val="22"/>
        </w:rPr>
      </w:pPr>
      <w:r w:rsidRPr="00F125A1">
        <w:rPr>
          <w:sz w:val="22"/>
        </w:rPr>
        <w:t>г. Ресурсное обеспечение реализации муниципальной программы</w:t>
      </w:r>
    </w:p>
    <w:p w14:paraId="00B74D1B" w14:textId="77777777" w:rsidR="00F125A1" w:rsidRPr="00F125A1" w:rsidRDefault="00F125A1" w:rsidP="00C078C7">
      <w:pPr>
        <w:spacing w:after="0" w:line="240" w:lineRule="auto"/>
        <w:ind w:firstLine="709"/>
        <w:jc w:val="both"/>
        <w:rPr>
          <w:sz w:val="22"/>
        </w:rPr>
      </w:pPr>
      <w:r w:rsidRPr="00F125A1">
        <w:rPr>
          <w:sz w:val="22"/>
        </w:rPr>
        <w:t>Общий объем финансирования муниципальной программы составляет</w:t>
      </w:r>
    </w:p>
    <w:p w14:paraId="1315B4D7" w14:textId="4E6C761F" w:rsidR="00F125A1" w:rsidRPr="00F125A1" w:rsidRDefault="00F125A1" w:rsidP="00C078C7">
      <w:pPr>
        <w:spacing w:after="0" w:line="240" w:lineRule="auto"/>
        <w:ind w:firstLine="709"/>
        <w:jc w:val="both"/>
        <w:rPr>
          <w:sz w:val="22"/>
        </w:rPr>
      </w:pPr>
      <w:proofErr w:type="gramStart"/>
      <w:r w:rsidRPr="00F125A1">
        <w:rPr>
          <w:sz w:val="22"/>
        </w:rPr>
        <w:t>20849,9 тыс. рублей, в том числе за счет средств федерального бюджета – 14519,0 тыс. рублей, областного бюджета – 2933,4 тыс. рублей, районного бюджета – 14,0 тыс. рублей, местного бюджета – 2883,5 внебюджетных средств – 500,0 тыс. рублей.</w:t>
      </w:r>
      <w:proofErr w:type="gramEnd"/>
    </w:p>
    <w:p w14:paraId="75C027B8" w14:textId="69A21149" w:rsidR="00F125A1" w:rsidRPr="00F125A1" w:rsidRDefault="00F125A1" w:rsidP="00C078C7">
      <w:pPr>
        <w:spacing w:after="0" w:line="240" w:lineRule="auto"/>
        <w:ind w:firstLine="709"/>
        <w:jc w:val="both"/>
        <w:rPr>
          <w:sz w:val="22"/>
        </w:rPr>
      </w:pPr>
      <w:r w:rsidRPr="00F125A1">
        <w:rPr>
          <w:sz w:val="22"/>
        </w:rPr>
        <w:t>Финансовое обеспечение реализации муниципальной программы планируется за счет средств федерального, областного бюджетов, а также бюджетов поселений и заинтересованных лиц. Ресурсное обеспечение муниципальной программы представлено в приложении № 7.</w:t>
      </w:r>
    </w:p>
    <w:p w14:paraId="66285C9F" w14:textId="097E0992" w:rsidR="00F125A1" w:rsidRPr="00F125A1" w:rsidRDefault="00F125A1" w:rsidP="00C078C7">
      <w:pPr>
        <w:spacing w:after="0" w:line="240" w:lineRule="auto"/>
        <w:ind w:firstLine="709"/>
        <w:jc w:val="both"/>
        <w:rPr>
          <w:sz w:val="22"/>
        </w:rPr>
      </w:pPr>
      <w:r w:rsidRPr="00F125A1">
        <w:rPr>
          <w:sz w:val="22"/>
        </w:rPr>
        <w:t>д. Ожидаемые результаты реализации муниципальной программы</w:t>
      </w:r>
    </w:p>
    <w:p w14:paraId="357632B4" w14:textId="77777777" w:rsidR="00F125A1" w:rsidRPr="00F125A1" w:rsidRDefault="00F125A1" w:rsidP="00C078C7">
      <w:pPr>
        <w:spacing w:after="0" w:line="240" w:lineRule="auto"/>
        <w:ind w:firstLine="709"/>
        <w:jc w:val="both"/>
        <w:rPr>
          <w:sz w:val="22"/>
        </w:rPr>
      </w:pPr>
      <w:r w:rsidRPr="00F125A1">
        <w:rPr>
          <w:sz w:val="22"/>
        </w:rPr>
        <w:t>Реализация</w:t>
      </w:r>
      <w:r w:rsidRPr="00F125A1">
        <w:rPr>
          <w:sz w:val="22"/>
        </w:rPr>
        <w:tab/>
        <w:t>муниципальной</w:t>
      </w:r>
      <w:r w:rsidRPr="00F125A1">
        <w:rPr>
          <w:sz w:val="22"/>
        </w:rPr>
        <w:tab/>
        <w:t>программы</w:t>
      </w:r>
      <w:r w:rsidRPr="00F125A1">
        <w:rPr>
          <w:sz w:val="22"/>
        </w:rPr>
        <w:tab/>
        <w:t>к</w:t>
      </w:r>
      <w:r w:rsidRPr="00F125A1">
        <w:rPr>
          <w:sz w:val="22"/>
        </w:rPr>
        <w:tab/>
        <w:t>2024</w:t>
      </w:r>
      <w:r w:rsidRPr="00F125A1">
        <w:rPr>
          <w:sz w:val="22"/>
        </w:rPr>
        <w:tab/>
        <w:t>году</w:t>
      </w:r>
      <w:r w:rsidRPr="00F125A1">
        <w:rPr>
          <w:sz w:val="22"/>
        </w:rPr>
        <w:tab/>
        <w:t>предполагает достижение следующих результатов:</w:t>
      </w:r>
    </w:p>
    <w:p w14:paraId="1283EF4C" w14:textId="77777777" w:rsidR="00F125A1" w:rsidRPr="00F125A1" w:rsidRDefault="00F125A1" w:rsidP="00C078C7">
      <w:pPr>
        <w:spacing w:after="0" w:line="240" w:lineRule="auto"/>
        <w:ind w:firstLine="709"/>
        <w:jc w:val="both"/>
        <w:rPr>
          <w:sz w:val="22"/>
        </w:rPr>
      </w:pPr>
      <w:r w:rsidRPr="00F125A1">
        <w:rPr>
          <w:sz w:val="22"/>
        </w:rPr>
        <w:t>количество благоустроенных дворовых территорий составит 9 единиц;</w:t>
      </w:r>
    </w:p>
    <w:p w14:paraId="6A7FEA28" w14:textId="77777777" w:rsidR="00F125A1" w:rsidRPr="00F125A1" w:rsidRDefault="00F125A1" w:rsidP="00C078C7">
      <w:pPr>
        <w:spacing w:after="0" w:line="240" w:lineRule="auto"/>
        <w:ind w:firstLine="709"/>
        <w:jc w:val="both"/>
        <w:rPr>
          <w:sz w:val="22"/>
        </w:rPr>
      </w:pPr>
      <w:r w:rsidRPr="00F125A1">
        <w:rPr>
          <w:sz w:val="22"/>
        </w:rPr>
        <w:t>количество благоустроенных общественных территорий составит 3 единиц.</w:t>
      </w:r>
    </w:p>
    <w:p w14:paraId="4846FF89" w14:textId="77777777" w:rsidR="00F125A1" w:rsidRPr="00F125A1" w:rsidRDefault="00F125A1" w:rsidP="00C078C7">
      <w:pPr>
        <w:spacing w:after="0" w:line="240" w:lineRule="auto"/>
        <w:ind w:firstLine="709"/>
        <w:jc w:val="both"/>
        <w:rPr>
          <w:sz w:val="22"/>
        </w:rPr>
      </w:pPr>
      <w:r w:rsidRPr="00F125A1">
        <w:rPr>
          <w:sz w:val="22"/>
        </w:rPr>
        <w:t>Достижение цели Программы осуществляется за счет реализации мероприятий Программы.</w:t>
      </w:r>
    </w:p>
    <w:p w14:paraId="54FC4E3B" w14:textId="4341D6AB" w:rsidR="00F125A1" w:rsidRDefault="00F125A1" w:rsidP="00C078C7">
      <w:pPr>
        <w:spacing w:after="0" w:line="240" w:lineRule="auto"/>
        <w:ind w:firstLine="709"/>
        <w:jc w:val="both"/>
        <w:rPr>
          <w:sz w:val="22"/>
        </w:rPr>
      </w:pPr>
      <w:r w:rsidRPr="00F125A1">
        <w:rPr>
          <w:sz w:val="22"/>
        </w:rPr>
        <w:t>Для оценки эффективности реализации Программы используются следующие целевые показатели:</w:t>
      </w:r>
    </w:p>
    <w:p w14:paraId="31FC5CBA" w14:textId="77777777" w:rsidR="00C078C7" w:rsidRPr="00F125A1" w:rsidRDefault="00C078C7" w:rsidP="00C078C7">
      <w:pPr>
        <w:spacing w:after="0" w:line="240" w:lineRule="auto"/>
        <w:ind w:firstLine="709"/>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82"/>
        <w:gridCol w:w="4239"/>
      </w:tblGrid>
      <w:tr w:rsidR="00F125A1" w:rsidRPr="001A3824" w14:paraId="210584A0" w14:textId="77777777" w:rsidTr="009F46F4">
        <w:trPr>
          <w:trHeight w:val="755"/>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6E521C06" w14:textId="77777777" w:rsidR="00F125A1" w:rsidRPr="001A3824" w:rsidRDefault="00F125A1" w:rsidP="00F125A1">
            <w:pPr>
              <w:rPr>
                <w:sz w:val="20"/>
                <w:szCs w:val="20"/>
              </w:rPr>
            </w:pPr>
            <w:r w:rsidRPr="001A3824">
              <w:rPr>
                <w:sz w:val="20"/>
                <w:szCs w:val="20"/>
              </w:rPr>
              <w:t>Наименование целевых показателей муниципальной программы</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5F0A1647" w14:textId="77777777" w:rsidR="00F125A1" w:rsidRPr="001A3824" w:rsidRDefault="00F125A1" w:rsidP="00F125A1">
            <w:pPr>
              <w:rPr>
                <w:sz w:val="20"/>
                <w:szCs w:val="20"/>
              </w:rPr>
            </w:pPr>
            <w:r w:rsidRPr="001A3824">
              <w:rPr>
                <w:sz w:val="20"/>
                <w:szCs w:val="20"/>
              </w:rPr>
              <w:t>Порядок расчета</w:t>
            </w:r>
          </w:p>
        </w:tc>
      </w:tr>
      <w:tr w:rsidR="00F125A1" w:rsidRPr="001A3824" w14:paraId="7E8C28A4" w14:textId="77777777" w:rsidTr="009F46F4">
        <w:trPr>
          <w:trHeight w:val="995"/>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6BBDB801" w14:textId="77777777" w:rsidR="00F125A1" w:rsidRPr="001A3824" w:rsidRDefault="00F125A1" w:rsidP="00F125A1">
            <w:pPr>
              <w:rPr>
                <w:sz w:val="20"/>
                <w:szCs w:val="20"/>
              </w:rPr>
            </w:pPr>
            <w:r w:rsidRPr="001A3824">
              <w:rPr>
                <w:sz w:val="20"/>
                <w:szCs w:val="20"/>
              </w:rPr>
              <w:t xml:space="preserve">1.Количество </w:t>
            </w:r>
            <w:proofErr w:type="gramStart"/>
            <w:r w:rsidRPr="001A3824">
              <w:rPr>
                <w:sz w:val="20"/>
                <w:szCs w:val="20"/>
              </w:rPr>
              <w:t>благоустроенных</w:t>
            </w:r>
            <w:proofErr w:type="gramEnd"/>
          </w:p>
          <w:p w14:paraId="6848DBF2" w14:textId="77777777" w:rsidR="00F125A1" w:rsidRPr="001A3824" w:rsidRDefault="00F125A1" w:rsidP="00F125A1">
            <w:pPr>
              <w:rPr>
                <w:sz w:val="20"/>
                <w:szCs w:val="20"/>
              </w:rPr>
            </w:pPr>
            <w:r w:rsidRPr="001A3824">
              <w:rPr>
                <w:sz w:val="20"/>
                <w:szCs w:val="20"/>
              </w:rPr>
              <w:t>дворовых территорий от общего количества дворовых территорий</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4E2ACE2C" w14:textId="77777777" w:rsidR="00F125A1" w:rsidRPr="001A3824" w:rsidRDefault="00F125A1" w:rsidP="00F125A1">
            <w:pPr>
              <w:rPr>
                <w:sz w:val="20"/>
                <w:szCs w:val="20"/>
              </w:rPr>
            </w:pPr>
            <w:r w:rsidRPr="001A3824">
              <w:rPr>
                <w:sz w:val="20"/>
                <w:szCs w:val="20"/>
              </w:rPr>
              <w:t xml:space="preserve">количество </w:t>
            </w:r>
            <w:proofErr w:type="gramStart"/>
            <w:r w:rsidRPr="001A3824">
              <w:rPr>
                <w:sz w:val="20"/>
                <w:szCs w:val="20"/>
              </w:rPr>
              <w:t>благоустроенных</w:t>
            </w:r>
            <w:proofErr w:type="gramEnd"/>
          </w:p>
          <w:p w14:paraId="5B34401B" w14:textId="77777777" w:rsidR="00F125A1" w:rsidRPr="001A3824" w:rsidRDefault="00F125A1" w:rsidP="00F125A1">
            <w:pPr>
              <w:rPr>
                <w:sz w:val="20"/>
                <w:szCs w:val="20"/>
              </w:rPr>
            </w:pPr>
            <w:r w:rsidRPr="001A3824">
              <w:rPr>
                <w:sz w:val="20"/>
                <w:szCs w:val="20"/>
              </w:rPr>
              <w:t>дворовых территорий в отчетном году</w:t>
            </w:r>
          </w:p>
        </w:tc>
      </w:tr>
      <w:tr w:rsidR="00F125A1" w:rsidRPr="001A3824" w14:paraId="2017EFB2" w14:textId="77777777" w:rsidTr="009F46F4">
        <w:trPr>
          <w:trHeight w:val="785"/>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62001DCD" w14:textId="77777777" w:rsidR="00F125A1" w:rsidRPr="001A3824" w:rsidRDefault="00F125A1" w:rsidP="00F125A1">
            <w:pPr>
              <w:rPr>
                <w:sz w:val="20"/>
                <w:szCs w:val="20"/>
              </w:rPr>
            </w:pPr>
            <w:proofErr w:type="gramStart"/>
            <w:r w:rsidRPr="001A3824">
              <w:rPr>
                <w:sz w:val="20"/>
                <w:szCs w:val="20"/>
              </w:rPr>
              <w:t>2.Количество благоустроенных общественных территорий (от общего количества общественных территорий</w:t>
            </w:r>
            <w:proofErr w:type="gramEnd"/>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398435FD" w14:textId="77777777" w:rsidR="00F125A1" w:rsidRPr="001A3824" w:rsidRDefault="00F125A1" w:rsidP="00F125A1">
            <w:pPr>
              <w:rPr>
                <w:sz w:val="20"/>
                <w:szCs w:val="20"/>
              </w:rPr>
            </w:pPr>
            <w:r w:rsidRPr="001A3824">
              <w:rPr>
                <w:sz w:val="20"/>
                <w:szCs w:val="20"/>
              </w:rPr>
              <w:t>количество благоустроенных общественных территорий в отчетном году</w:t>
            </w:r>
          </w:p>
        </w:tc>
      </w:tr>
      <w:tr w:rsidR="00F125A1" w:rsidRPr="001A3824" w14:paraId="05D74A60" w14:textId="77777777" w:rsidTr="009F46F4">
        <w:trPr>
          <w:trHeight w:val="587"/>
        </w:trPr>
        <w:tc>
          <w:tcPr>
            <w:tcW w:w="2750" w:type="pct"/>
            <w:tcBorders>
              <w:top w:val="single" w:sz="4" w:space="0" w:color="000000"/>
              <w:left w:val="single" w:sz="4" w:space="0" w:color="000000"/>
              <w:bottom w:val="single" w:sz="4" w:space="0" w:color="000000"/>
              <w:right w:val="single" w:sz="4" w:space="0" w:color="000000"/>
            </w:tcBorders>
            <w:shd w:val="clear" w:color="auto" w:fill="auto"/>
          </w:tcPr>
          <w:p w14:paraId="51534FC3" w14:textId="77777777" w:rsidR="00F125A1" w:rsidRPr="001A3824" w:rsidRDefault="00F125A1" w:rsidP="00F125A1">
            <w:pPr>
              <w:rPr>
                <w:sz w:val="20"/>
                <w:szCs w:val="20"/>
              </w:rPr>
            </w:pPr>
            <w:r w:rsidRPr="001A3824">
              <w:rPr>
                <w:sz w:val="20"/>
                <w:szCs w:val="20"/>
              </w:rPr>
              <w:t>3. Площадь благоустроенных общественных территорий</w:t>
            </w:r>
          </w:p>
        </w:tc>
        <w:tc>
          <w:tcPr>
            <w:tcW w:w="2250" w:type="pct"/>
            <w:tcBorders>
              <w:top w:val="single" w:sz="4" w:space="0" w:color="000000"/>
              <w:left w:val="single" w:sz="4" w:space="0" w:color="000000"/>
              <w:bottom w:val="single" w:sz="4" w:space="0" w:color="000000"/>
              <w:right w:val="single" w:sz="4" w:space="0" w:color="000000"/>
            </w:tcBorders>
            <w:shd w:val="clear" w:color="auto" w:fill="auto"/>
          </w:tcPr>
          <w:p w14:paraId="0427CC5A" w14:textId="77777777" w:rsidR="00F125A1" w:rsidRPr="001A3824" w:rsidRDefault="00F125A1" w:rsidP="00F125A1">
            <w:pPr>
              <w:rPr>
                <w:sz w:val="20"/>
                <w:szCs w:val="20"/>
              </w:rPr>
            </w:pPr>
            <w:r w:rsidRPr="001A3824">
              <w:rPr>
                <w:sz w:val="20"/>
                <w:szCs w:val="20"/>
              </w:rPr>
              <w:t>количество благоустроенной площади общественных территорий в отчетном году</w:t>
            </w:r>
          </w:p>
        </w:tc>
      </w:tr>
    </w:tbl>
    <w:p w14:paraId="2F4D08C3" w14:textId="77777777" w:rsidR="00F125A1" w:rsidRPr="001A3824" w:rsidRDefault="00F125A1" w:rsidP="00F125A1">
      <w:pPr>
        <w:rPr>
          <w:sz w:val="20"/>
          <w:szCs w:val="20"/>
        </w:rPr>
      </w:pPr>
    </w:p>
    <w:p w14:paraId="3955EA0C" w14:textId="77777777" w:rsidR="00F125A1" w:rsidRPr="00D61261" w:rsidRDefault="00F125A1" w:rsidP="00F125A1">
      <w:pPr>
        <w:rPr>
          <w:sz w:val="22"/>
        </w:rPr>
      </w:pPr>
      <w:r w:rsidRPr="00D61261">
        <w:rPr>
          <w:sz w:val="22"/>
        </w:rPr>
        <w:t xml:space="preserve">Перечень целевых показателей муниципальной программы представлен </w:t>
      </w:r>
      <w:r w:rsidRPr="00D61261">
        <w:rPr>
          <w:sz w:val="22"/>
        </w:rPr>
        <w:br/>
        <w:t>в Приложении № 2 к муниципальной программе.</w:t>
      </w:r>
    </w:p>
    <w:p w14:paraId="30009398" w14:textId="77777777" w:rsidR="00F125A1" w:rsidRPr="00D61261" w:rsidRDefault="00F125A1" w:rsidP="00F125A1">
      <w:pPr>
        <w:rPr>
          <w:sz w:val="22"/>
        </w:rPr>
      </w:pPr>
    </w:p>
    <w:p w14:paraId="212B01C4" w14:textId="77777777" w:rsidR="00F125A1" w:rsidRPr="001A3824" w:rsidRDefault="00F125A1" w:rsidP="001A3824">
      <w:pPr>
        <w:spacing w:after="0"/>
        <w:jc w:val="right"/>
        <w:rPr>
          <w:sz w:val="20"/>
          <w:szCs w:val="20"/>
        </w:rPr>
      </w:pPr>
      <w:r w:rsidRPr="001A3824">
        <w:rPr>
          <w:sz w:val="20"/>
          <w:szCs w:val="20"/>
        </w:rPr>
        <w:t>Приложение № 1</w:t>
      </w:r>
    </w:p>
    <w:p w14:paraId="09EF83FD" w14:textId="77777777" w:rsidR="00F125A1" w:rsidRPr="001A3824" w:rsidRDefault="00F125A1" w:rsidP="001A3824">
      <w:pPr>
        <w:spacing w:after="0"/>
        <w:jc w:val="right"/>
        <w:rPr>
          <w:sz w:val="20"/>
          <w:szCs w:val="20"/>
        </w:rPr>
      </w:pPr>
      <w:r w:rsidRPr="001A3824">
        <w:rPr>
          <w:sz w:val="20"/>
          <w:szCs w:val="20"/>
        </w:rPr>
        <w:t xml:space="preserve">к муниципальной программе </w:t>
      </w:r>
    </w:p>
    <w:p w14:paraId="44A734D6" w14:textId="77777777" w:rsidR="00F125A1" w:rsidRPr="001A3824" w:rsidRDefault="00F125A1" w:rsidP="001A3824">
      <w:pPr>
        <w:spacing w:after="0"/>
        <w:jc w:val="right"/>
        <w:rPr>
          <w:sz w:val="20"/>
          <w:szCs w:val="20"/>
        </w:rPr>
      </w:pPr>
      <w:r w:rsidRPr="001A3824">
        <w:rPr>
          <w:sz w:val="20"/>
          <w:szCs w:val="20"/>
        </w:rPr>
        <w:t>муниципального образования</w:t>
      </w:r>
    </w:p>
    <w:p w14:paraId="5DA2CADC" w14:textId="77777777" w:rsidR="00F125A1" w:rsidRPr="001A3824" w:rsidRDefault="00F125A1" w:rsidP="001A3824">
      <w:pPr>
        <w:spacing w:after="0"/>
        <w:jc w:val="right"/>
        <w:rPr>
          <w:sz w:val="20"/>
          <w:szCs w:val="20"/>
        </w:rPr>
      </w:pPr>
      <w:r w:rsidRPr="001A3824">
        <w:rPr>
          <w:sz w:val="20"/>
          <w:szCs w:val="20"/>
        </w:rPr>
        <w:t>«Заостровское»</w:t>
      </w:r>
    </w:p>
    <w:p w14:paraId="494D40F3" w14:textId="77777777" w:rsidR="00F125A1" w:rsidRPr="001A3824" w:rsidRDefault="00F125A1" w:rsidP="001A3824">
      <w:pPr>
        <w:spacing w:after="0"/>
        <w:jc w:val="right"/>
        <w:rPr>
          <w:sz w:val="20"/>
          <w:szCs w:val="20"/>
        </w:rPr>
      </w:pPr>
      <w:r w:rsidRPr="001A3824">
        <w:rPr>
          <w:sz w:val="20"/>
          <w:szCs w:val="20"/>
        </w:rPr>
        <w:t xml:space="preserve">«Формирование </w:t>
      </w:r>
      <w:proofErr w:type="gramStart"/>
      <w:r w:rsidRPr="001A3824">
        <w:rPr>
          <w:sz w:val="20"/>
          <w:szCs w:val="20"/>
        </w:rPr>
        <w:t>современной</w:t>
      </w:r>
      <w:proofErr w:type="gramEnd"/>
      <w:r w:rsidRPr="001A3824">
        <w:rPr>
          <w:sz w:val="20"/>
          <w:szCs w:val="20"/>
        </w:rPr>
        <w:t xml:space="preserve"> </w:t>
      </w:r>
    </w:p>
    <w:p w14:paraId="33C17AC0" w14:textId="77777777" w:rsidR="00F125A1" w:rsidRPr="001A3824" w:rsidRDefault="00F125A1" w:rsidP="001A3824">
      <w:pPr>
        <w:spacing w:after="0"/>
        <w:jc w:val="right"/>
        <w:rPr>
          <w:sz w:val="20"/>
          <w:szCs w:val="20"/>
        </w:rPr>
      </w:pPr>
      <w:r w:rsidRPr="001A3824">
        <w:rPr>
          <w:sz w:val="20"/>
          <w:szCs w:val="20"/>
        </w:rPr>
        <w:t>городской среды МО «Заостровское» на 2018-2024 годы»</w:t>
      </w:r>
    </w:p>
    <w:p w14:paraId="274FBA19" w14:textId="77777777" w:rsidR="00F125A1" w:rsidRPr="00F125A1" w:rsidRDefault="00F125A1" w:rsidP="00F125A1"/>
    <w:p w14:paraId="63B01410" w14:textId="3369BED6" w:rsidR="00F125A1" w:rsidRPr="00F125A1" w:rsidRDefault="00F125A1" w:rsidP="001A3824">
      <w:pPr>
        <w:jc w:val="center"/>
      </w:pPr>
      <w:r w:rsidRPr="00F125A1">
        <w:lastRenderedPageBreak/>
        <w:t>Текущее состояние сектора благоустройства дворовых</w:t>
      </w:r>
      <w:r w:rsidRPr="00F125A1">
        <w:br/>
        <w:t>территорий МО «Заостровское»</w:t>
      </w:r>
    </w:p>
    <w:tbl>
      <w:tblPr>
        <w:tblW w:w="5000" w:type="pct"/>
        <w:tblCellMar>
          <w:left w:w="10" w:type="dxa"/>
          <w:right w:w="10" w:type="dxa"/>
        </w:tblCellMar>
        <w:tblLook w:val="0000" w:firstRow="0" w:lastRow="0" w:firstColumn="0" w:lastColumn="0" w:noHBand="0" w:noVBand="0"/>
      </w:tblPr>
      <w:tblGrid>
        <w:gridCol w:w="335"/>
        <w:gridCol w:w="7854"/>
        <w:gridCol w:w="1235"/>
      </w:tblGrid>
      <w:tr w:rsidR="00F125A1" w:rsidRPr="00C078C7" w14:paraId="6D49F68F" w14:textId="77777777" w:rsidTr="00C078C7">
        <w:trPr>
          <w:trHeight w:val="511"/>
        </w:trPr>
        <w:tc>
          <w:tcPr>
            <w:tcW w:w="178"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74FEA178" w14:textId="77777777" w:rsidR="00F125A1" w:rsidRPr="00C078C7" w:rsidRDefault="00F125A1" w:rsidP="00C078C7">
            <w:pPr>
              <w:spacing w:after="0" w:line="240" w:lineRule="auto"/>
              <w:jc w:val="center"/>
              <w:rPr>
                <w:sz w:val="18"/>
                <w:szCs w:val="20"/>
              </w:rPr>
            </w:pPr>
            <w:r w:rsidRPr="00C078C7">
              <w:rPr>
                <w:sz w:val="18"/>
                <w:szCs w:val="20"/>
              </w:rPr>
              <w:t>№</w:t>
            </w:r>
          </w:p>
        </w:tc>
        <w:tc>
          <w:tcPr>
            <w:tcW w:w="4167"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7857BDE" w14:textId="77777777" w:rsidR="00F125A1" w:rsidRPr="00C078C7" w:rsidRDefault="00F125A1" w:rsidP="00C078C7">
            <w:pPr>
              <w:spacing w:after="0" w:line="240" w:lineRule="auto"/>
              <w:jc w:val="center"/>
              <w:rPr>
                <w:sz w:val="18"/>
                <w:szCs w:val="20"/>
              </w:rPr>
            </w:pPr>
            <w:r w:rsidRPr="00C078C7">
              <w:rPr>
                <w:sz w:val="18"/>
                <w:szCs w:val="20"/>
              </w:rPr>
              <w:t>Показатель</w:t>
            </w:r>
          </w:p>
        </w:tc>
        <w:tc>
          <w:tcPr>
            <w:tcW w:w="655"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6EDD67C" w14:textId="77777777" w:rsidR="00F125A1" w:rsidRPr="00C078C7" w:rsidRDefault="00F125A1" w:rsidP="00C078C7">
            <w:pPr>
              <w:spacing w:after="0" w:line="240" w:lineRule="auto"/>
              <w:jc w:val="center"/>
              <w:rPr>
                <w:sz w:val="18"/>
                <w:szCs w:val="20"/>
              </w:rPr>
            </w:pPr>
            <w:r w:rsidRPr="00C078C7">
              <w:rPr>
                <w:sz w:val="18"/>
                <w:szCs w:val="20"/>
              </w:rPr>
              <w:t>По состоянию на 2017 год</w:t>
            </w:r>
          </w:p>
        </w:tc>
      </w:tr>
      <w:tr w:rsidR="00F125A1" w:rsidRPr="00C078C7" w14:paraId="3096C464" w14:textId="77777777" w:rsidTr="00C078C7">
        <w:trPr>
          <w:trHeight w:val="1183"/>
        </w:trPr>
        <w:tc>
          <w:tcPr>
            <w:tcW w:w="178"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984CFE6" w14:textId="77777777" w:rsidR="00F125A1" w:rsidRPr="00C078C7" w:rsidRDefault="00F125A1" w:rsidP="00C078C7">
            <w:pPr>
              <w:spacing w:after="0" w:line="240" w:lineRule="auto"/>
              <w:rPr>
                <w:sz w:val="18"/>
              </w:rPr>
            </w:pPr>
            <w:r w:rsidRPr="00C078C7">
              <w:rPr>
                <w:sz w:val="18"/>
              </w:rPr>
              <w:t>1</w:t>
            </w:r>
          </w:p>
        </w:tc>
        <w:tc>
          <w:tcPr>
            <w:tcW w:w="4167"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07287F74" w14:textId="77777777" w:rsidR="00F125A1" w:rsidRPr="00C078C7" w:rsidRDefault="00F125A1" w:rsidP="00C078C7">
            <w:pPr>
              <w:spacing w:after="0" w:line="240" w:lineRule="auto"/>
              <w:rPr>
                <w:sz w:val="18"/>
              </w:rPr>
            </w:pPr>
            <w:r w:rsidRPr="00C078C7">
              <w:rPr>
                <w:sz w:val="18"/>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655"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37AE30E6" w14:textId="77777777" w:rsidR="00F125A1" w:rsidRPr="00C078C7" w:rsidRDefault="00F125A1" w:rsidP="00C078C7">
            <w:pPr>
              <w:spacing w:after="0" w:line="240" w:lineRule="auto"/>
              <w:rPr>
                <w:sz w:val="18"/>
              </w:rPr>
            </w:pPr>
            <w:r w:rsidRPr="00C078C7">
              <w:rPr>
                <w:sz w:val="18"/>
              </w:rPr>
              <w:t>0</w:t>
            </w:r>
          </w:p>
        </w:tc>
      </w:tr>
      <w:tr w:rsidR="00F125A1" w:rsidRPr="00C078C7" w14:paraId="53797BEA" w14:textId="77777777" w:rsidTr="00C078C7">
        <w:trPr>
          <w:trHeight w:val="1217"/>
        </w:trPr>
        <w:tc>
          <w:tcPr>
            <w:tcW w:w="178"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2F90C31" w14:textId="77777777" w:rsidR="00F125A1" w:rsidRPr="00C078C7" w:rsidRDefault="00F125A1" w:rsidP="00C078C7">
            <w:pPr>
              <w:spacing w:after="0" w:line="240" w:lineRule="auto"/>
              <w:rPr>
                <w:sz w:val="18"/>
              </w:rPr>
            </w:pPr>
            <w:r w:rsidRPr="00C078C7">
              <w:rPr>
                <w:sz w:val="18"/>
              </w:rPr>
              <w:t>2.</w:t>
            </w:r>
          </w:p>
        </w:tc>
        <w:tc>
          <w:tcPr>
            <w:tcW w:w="4167"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475581CD" w14:textId="77777777" w:rsidR="00F125A1" w:rsidRPr="00C078C7" w:rsidRDefault="00F125A1" w:rsidP="00C078C7">
            <w:pPr>
              <w:spacing w:after="0" w:line="240" w:lineRule="auto"/>
              <w:rPr>
                <w:sz w:val="18"/>
              </w:rPr>
            </w:pPr>
            <w:r w:rsidRPr="00C078C7">
              <w:rPr>
                <w:sz w:val="18"/>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proofErr w:type="gramStart"/>
            <w:r w:rsidRPr="00C078C7">
              <w:rPr>
                <w:sz w:val="18"/>
              </w:rPr>
              <w:t>2</w:t>
            </w:r>
            <w:proofErr w:type="gramEnd"/>
          </w:p>
        </w:tc>
        <w:tc>
          <w:tcPr>
            <w:tcW w:w="655"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366172AF" w14:textId="77777777" w:rsidR="00F125A1" w:rsidRPr="00C078C7" w:rsidRDefault="00F125A1" w:rsidP="00C078C7">
            <w:pPr>
              <w:spacing w:after="0" w:line="240" w:lineRule="auto"/>
              <w:rPr>
                <w:sz w:val="18"/>
              </w:rPr>
            </w:pPr>
            <w:r w:rsidRPr="00C078C7">
              <w:rPr>
                <w:sz w:val="18"/>
              </w:rPr>
              <w:t>0</w:t>
            </w:r>
          </w:p>
        </w:tc>
      </w:tr>
      <w:tr w:rsidR="00F125A1" w:rsidRPr="00C078C7" w14:paraId="75AB64BA" w14:textId="77777777" w:rsidTr="00C078C7">
        <w:trPr>
          <w:trHeight w:val="542"/>
        </w:trPr>
        <w:tc>
          <w:tcPr>
            <w:tcW w:w="178"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76939FC3" w14:textId="77777777" w:rsidR="00F125A1" w:rsidRPr="00C078C7" w:rsidRDefault="00F125A1" w:rsidP="00C078C7">
            <w:pPr>
              <w:spacing w:after="0" w:line="240" w:lineRule="auto"/>
              <w:rPr>
                <w:sz w:val="18"/>
              </w:rPr>
            </w:pPr>
            <w:r w:rsidRPr="00C078C7">
              <w:rPr>
                <w:sz w:val="18"/>
              </w:rPr>
              <w:t>3.</w:t>
            </w:r>
          </w:p>
        </w:tc>
        <w:tc>
          <w:tcPr>
            <w:tcW w:w="4167"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1865014A" w14:textId="77777777" w:rsidR="00F125A1" w:rsidRPr="00C078C7" w:rsidRDefault="00F125A1" w:rsidP="00C078C7">
            <w:pPr>
              <w:spacing w:after="0" w:line="240" w:lineRule="auto"/>
              <w:rPr>
                <w:sz w:val="18"/>
              </w:rPr>
            </w:pPr>
            <w:r w:rsidRPr="00C078C7">
              <w:rPr>
                <w:sz w:val="18"/>
              </w:rPr>
              <w:t>Доля благоустроенных дворовых территорий от общего количества дворовых территорий, %</w:t>
            </w:r>
          </w:p>
        </w:tc>
        <w:tc>
          <w:tcPr>
            <w:tcW w:w="655" w:type="pc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75EF3AB0" w14:textId="77777777" w:rsidR="00F125A1" w:rsidRPr="00C078C7" w:rsidRDefault="00F125A1" w:rsidP="00C078C7">
            <w:pPr>
              <w:spacing w:after="0" w:line="240" w:lineRule="auto"/>
              <w:rPr>
                <w:sz w:val="18"/>
              </w:rPr>
            </w:pPr>
            <w:r w:rsidRPr="00C078C7">
              <w:rPr>
                <w:sz w:val="18"/>
              </w:rPr>
              <w:t>0</w:t>
            </w:r>
          </w:p>
        </w:tc>
      </w:tr>
      <w:tr w:rsidR="00F125A1" w:rsidRPr="00C078C7" w14:paraId="2E88CCEE" w14:textId="77777777" w:rsidTr="00C078C7">
        <w:trPr>
          <w:trHeight w:val="1276"/>
        </w:trPr>
        <w:tc>
          <w:tcPr>
            <w:tcW w:w="178" w:type="pct"/>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4B4417E6" w14:textId="77777777" w:rsidR="00F125A1" w:rsidRPr="00C078C7" w:rsidRDefault="00F125A1" w:rsidP="00C078C7">
            <w:pPr>
              <w:spacing w:after="0" w:line="240" w:lineRule="auto"/>
              <w:rPr>
                <w:sz w:val="18"/>
              </w:rPr>
            </w:pPr>
            <w:r w:rsidRPr="00C078C7">
              <w:rPr>
                <w:sz w:val="18"/>
              </w:rPr>
              <w:t>4.</w:t>
            </w:r>
          </w:p>
        </w:tc>
        <w:tc>
          <w:tcPr>
            <w:tcW w:w="4167" w:type="pct"/>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0E55B4CA" w14:textId="77777777" w:rsidR="00F125A1" w:rsidRPr="00C078C7" w:rsidRDefault="00F125A1" w:rsidP="00C078C7">
            <w:pPr>
              <w:spacing w:after="0" w:line="240" w:lineRule="auto"/>
              <w:rPr>
                <w:sz w:val="18"/>
              </w:rPr>
            </w:pPr>
            <w:r w:rsidRPr="00C078C7">
              <w:rPr>
                <w:sz w:val="1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655" w:type="pct"/>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14:paraId="090561E2" w14:textId="77777777" w:rsidR="00F125A1" w:rsidRPr="00C078C7" w:rsidRDefault="00F125A1" w:rsidP="00C078C7">
            <w:pPr>
              <w:spacing w:after="0" w:line="240" w:lineRule="auto"/>
              <w:rPr>
                <w:sz w:val="18"/>
              </w:rPr>
            </w:pPr>
            <w:r w:rsidRPr="00C078C7">
              <w:rPr>
                <w:sz w:val="18"/>
              </w:rPr>
              <w:t>0</w:t>
            </w:r>
          </w:p>
        </w:tc>
      </w:tr>
    </w:tbl>
    <w:p w14:paraId="0BAA0009" w14:textId="77777777" w:rsidR="00F125A1" w:rsidRPr="00F125A1" w:rsidRDefault="00F125A1" w:rsidP="00F125A1"/>
    <w:p w14:paraId="13CFFF69" w14:textId="77777777" w:rsidR="00F125A1" w:rsidRPr="00F125A1" w:rsidRDefault="00F125A1" w:rsidP="00F125A1"/>
    <w:p w14:paraId="2D862414" w14:textId="77777777" w:rsidR="00F125A1" w:rsidRPr="00F125A1" w:rsidRDefault="00F125A1" w:rsidP="00F125A1">
      <w:pPr>
        <w:sectPr w:rsidR="00F125A1" w:rsidRPr="00F125A1" w:rsidSect="004105AD">
          <w:pgSz w:w="11906" w:h="16838"/>
          <w:pgMar w:top="425" w:right="1134" w:bottom="567" w:left="1361" w:header="0" w:footer="0" w:gutter="0"/>
          <w:cols w:space="720"/>
          <w:formProt w:val="0"/>
          <w:docGrid w:linePitch="299"/>
        </w:sectPr>
      </w:pPr>
    </w:p>
    <w:p w14:paraId="0E22F14E" w14:textId="77777777" w:rsidR="00F125A1" w:rsidRPr="00804DFC" w:rsidRDefault="00F125A1" w:rsidP="00804DFC">
      <w:pPr>
        <w:spacing w:after="0"/>
        <w:jc w:val="right"/>
        <w:rPr>
          <w:sz w:val="20"/>
          <w:szCs w:val="20"/>
        </w:rPr>
      </w:pPr>
      <w:r w:rsidRPr="00804DFC">
        <w:rPr>
          <w:sz w:val="20"/>
          <w:szCs w:val="20"/>
        </w:rPr>
        <w:lastRenderedPageBreak/>
        <w:t>Приложение № 2</w:t>
      </w:r>
    </w:p>
    <w:p w14:paraId="6D8FEF3C" w14:textId="77777777" w:rsidR="00F125A1" w:rsidRPr="00804DFC" w:rsidRDefault="00F125A1" w:rsidP="00804DFC">
      <w:pPr>
        <w:spacing w:after="0"/>
        <w:jc w:val="right"/>
        <w:rPr>
          <w:sz w:val="20"/>
          <w:szCs w:val="20"/>
        </w:rPr>
      </w:pPr>
      <w:r w:rsidRPr="00804DFC">
        <w:rPr>
          <w:sz w:val="20"/>
          <w:szCs w:val="20"/>
        </w:rPr>
        <w:t xml:space="preserve">к муниципальной программе </w:t>
      </w:r>
    </w:p>
    <w:p w14:paraId="45D9CFF3" w14:textId="77777777" w:rsidR="00F125A1" w:rsidRPr="00804DFC" w:rsidRDefault="00F125A1" w:rsidP="00804DFC">
      <w:pPr>
        <w:spacing w:after="0"/>
        <w:jc w:val="right"/>
        <w:rPr>
          <w:sz w:val="20"/>
          <w:szCs w:val="20"/>
        </w:rPr>
      </w:pPr>
      <w:r w:rsidRPr="00804DFC">
        <w:rPr>
          <w:sz w:val="20"/>
          <w:szCs w:val="20"/>
        </w:rPr>
        <w:t>муниципального образования</w:t>
      </w:r>
    </w:p>
    <w:p w14:paraId="500B808F" w14:textId="77777777" w:rsidR="00F125A1" w:rsidRPr="00804DFC" w:rsidRDefault="00F125A1" w:rsidP="00804DFC">
      <w:pPr>
        <w:spacing w:after="0"/>
        <w:jc w:val="right"/>
        <w:rPr>
          <w:sz w:val="20"/>
          <w:szCs w:val="20"/>
        </w:rPr>
      </w:pPr>
      <w:r w:rsidRPr="00804DFC">
        <w:rPr>
          <w:sz w:val="20"/>
          <w:szCs w:val="20"/>
        </w:rPr>
        <w:t>«Заостровское»</w:t>
      </w:r>
    </w:p>
    <w:p w14:paraId="644FBB46" w14:textId="77777777" w:rsidR="00F125A1" w:rsidRPr="00804DFC" w:rsidRDefault="00F125A1" w:rsidP="00804DFC">
      <w:pPr>
        <w:spacing w:after="0"/>
        <w:jc w:val="right"/>
        <w:rPr>
          <w:sz w:val="20"/>
          <w:szCs w:val="20"/>
        </w:rPr>
      </w:pPr>
      <w:r w:rsidRPr="00804DFC">
        <w:rPr>
          <w:sz w:val="20"/>
          <w:szCs w:val="20"/>
        </w:rPr>
        <w:t xml:space="preserve">«Формирование </w:t>
      </w:r>
      <w:proofErr w:type="gramStart"/>
      <w:r w:rsidRPr="00804DFC">
        <w:rPr>
          <w:sz w:val="20"/>
          <w:szCs w:val="20"/>
        </w:rPr>
        <w:t>современной</w:t>
      </w:r>
      <w:proofErr w:type="gramEnd"/>
      <w:r w:rsidRPr="00804DFC">
        <w:rPr>
          <w:sz w:val="20"/>
          <w:szCs w:val="20"/>
        </w:rPr>
        <w:t xml:space="preserve"> </w:t>
      </w:r>
    </w:p>
    <w:p w14:paraId="61D057A6" w14:textId="77777777" w:rsidR="00F125A1" w:rsidRPr="00804DFC" w:rsidRDefault="00F125A1" w:rsidP="00804DFC">
      <w:pPr>
        <w:spacing w:after="0"/>
        <w:jc w:val="right"/>
        <w:rPr>
          <w:sz w:val="20"/>
          <w:szCs w:val="20"/>
        </w:rPr>
      </w:pPr>
      <w:r w:rsidRPr="00804DFC">
        <w:rPr>
          <w:sz w:val="20"/>
          <w:szCs w:val="20"/>
        </w:rPr>
        <w:t>городской среды МО «Заостровское» на 2018-2024 годы»</w:t>
      </w:r>
    </w:p>
    <w:p w14:paraId="435A512E" w14:textId="54E3B7CD" w:rsidR="00F125A1" w:rsidRPr="00804DFC" w:rsidRDefault="00F125A1" w:rsidP="00804DFC">
      <w:pPr>
        <w:spacing w:after="0"/>
        <w:jc w:val="center"/>
        <w:rPr>
          <w:sz w:val="22"/>
        </w:rPr>
      </w:pPr>
      <w:proofErr w:type="gramStart"/>
      <w:r w:rsidRPr="00804DFC">
        <w:rPr>
          <w:sz w:val="22"/>
        </w:rPr>
        <w:t>С</w:t>
      </w:r>
      <w:proofErr w:type="gramEnd"/>
      <w:r w:rsidRPr="00804DFC">
        <w:rPr>
          <w:sz w:val="22"/>
        </w:rPr>
        <w:t xml:space="preserve"> В Е Д Е Н И Я</w:t>
      </w:r>
    </w:p>
    <w:p w14:paraId="0A7E6EEB" w14:textId="592511B0" w:rsidR="00F125A1" w:rsidRPr="00F125A1" w:rsidRDefault="00F125A1" w:rsidP="00804DFC">
      <w:pPr>
        <w:spacing w:after="0"/>
        <w:jc w:val="center"/>
      </w:pPr>
      <w:r w:rsidRPr="00804DFC">
        <w:rPr>
          <w:sz w:val="22"/>
        </w:rPr>
        <w:t>о показателях (индикаторах)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3218"/>
        <w:gridCol w:w="1711"/>
        <w:gridCol w:w="1043"/>
        <w:gridCol w:w="1387"/>
        <w:gridCol w:w="1387"/>
        <w:gridCol w:w="1387"/>
        <w:gridCol w:w="1387"/>
        <w:gridCol w:w="1387"/>
        <w:gridCol w:w="33"/>
        <w:gridCol w:w="1265"/>
        <w:gridCol w:w="89"/>
        <w:gridCol w:w="1387"/>
      </w:tblGrid>
      <w:tr w:rsidR="00F125A1" w:rsidRPr="00C078C7" w14:paraId="71B26432" w14:textId="77777777" w:rsidTr="00C078C7">
        <w:tc>
          <w:tcPr>
            <w:tcW w:w="1110" w:type="pct"/>
            <w:vMerge w:val="restart"/>
          </w:tcPr>
          <w:p w14:paraId="2F71EAAA" w14:textId="77777777" w:rsidR="00F125A1" w:rsidRPr="00C078C7" w:rsidRDefault="00F125A1" w:rsidP="00C078C7">
            <w:pPr>
              <w:spacing w:after="0" w:line="240" w:lineRule="auto"/>
              <w:rPr>
                <w:sz w:val="20"/>
              </w:rPr>
            </w:pPr>
            <w:r w:rsidRPr="00C078C7">
              <w:rPr>
                <w:sz w:val="20"/>
              </w:rPr>
              <w:t>Наименование целевого показателя</w:t>
            </w:r>
          </w:p>
        </w:tc>
        <w:tc>
          <w:tcPr>
            <w:tcW w:w="629" w:type="pct"/>
            <w:vMerge w:val="restart"/>
          </w:tcPr>
          <w:p w14:paraId="40444590" w14:textId="77777777" w:rsidR="00F125A1" w:rsidRPr="00C078C7" w:rsidRDefault="00F125A1" w:rsidP="00C078C7">
            <w:pPr>
              <w:spacing w:after="0" w:line="240" w:lineRule="auto"/>
              <w:rPr>
                <w:sz w:val="20"/>
              </w:rPr>
            </w:pPr>
            <w:r w:rsidRPr="00C078C7">
              <w:rPr>
                <w:sz w:val="20"/>
              </w:rPr>
              <w:t>Исполнитель (соисполнитель)</w:t>
            </w:r>
          </w:p>
        </w:tc>
        <w:tc>
          <w:tcPr>
            <w:tcW w:w="416" w:type="pct"/>
            <w:vMerge w:val="restart"/>
          </w:tcPr>
          <w:p w14:paraId="162D7BEF" w14:textId="77777777" w:rsidR="00F125A1" w:rsidRPr="00C078C7" w:rsidRDefault="00F125A1" w:rsidP="00C078C7">
            <w:pPr>
              <w:spacing w:after="0" w:line="240" w:lineRule="auto"/>
              <w:rPr>
                <w:sz w:val="20"/>
              </w:rPr>
            </w:pPr>
            <w:r w:rsidRPr="00C078C7">
              <w:rPr>
                <w:sz w:val="20"/>
              </w:rPr>
              <w:t>Единица измерения</w:t>
            </w:r>
          </w:p>
        </w:tc>
        <w:tc>
          <w:tcPr>
            <w:tcW w:w="2845" w:type="pct"/>
            <w:gridSpan w:val="9"/>
          </w:tcPr>
          <w:p w14:paraId="69F83266" w14:textId="77777777" w:rsidR="00F125A1" w:rsidRPr="00C078C7" w:rsidRDefault="00F125A1" w:rsidP="00C078C7">
            <w:pPr>
              <w:spacing w:after="0" w:line="240" w:lineRule="auto"/>
              <w:rPr>
                <w:sz w:val="20"/>
              </w:rPr>
            </w:pPr>
            <w:r w:rsidRPr="00C078C7">
              <w:rPr>
                <w:sz w:val="20"/>
              </w:rPr>
              <w:t>Значение целевых показателей</w:t>
            </w:r>
          </w:p>
        </w:tc>
      </w:tr>
      <w:tr w:rsidR="00F125A1" w:rsidRPr="00C078C7" w14:paraId="37C1445C" w14:textId="77777777" w:rsidTr="00C078C7">
        <w:trPr>
          <w:trHeight w:val="274"/>
        </w:trPr>
        <w:tc>
          <w:tcPr>
            <w:tcW w:w="1110" w:type="pct"/>
            <w:vMerge/>
          </w:tcPr>
          <w:p w14:paraId="63BAB6A4" w14:textId="77777777" w:rsidR="00F125A1" w:rsidRPr="00C078C7" w:rsidRDefault="00F125A1" w:rsidP="00C078C7">
            <w:pPr>
              <w:spacing w:after="0" w:line="240" w:lineRule="auto"/>
              <w:rPr>
                <w:sz w:val="20"/>
              </w:rPr>
            </w:pPr>
          </w:p>
        </w:tc>
        <w:tc>
          <w:tcPr>
            <w:tcW w:w="629" w:type="pct"/>
            <w:vMerge/>
          </w:tcPr>
          <w:p w14:paraId="0CFDA1C0" w14:textId="77777777" w:rsidR="00F125A1" w:rsidRPr="00C078C7" w:rsidRDefault="00F125A1" w:rsidP="00C078C7">
            <w:pPr>
              <w:spacing w:after="0" w:line="240" w:lineRule="auto"/>
              <w:rPr>
                <w:sz w:val="20"/>
              </w:rPr>
            </w:pPr>
          </w:p>
        </w:tc>
        <w:tc>
          <w:tcPr>
            <w:tcW w:w="416" w:type="pct"/>
            <w:vMerge/>
          </w:tcPr>
          <w:p w14:paraId="7932F300" w14:textId="77777777" w:rsidR="00F125A1" w:rsidRPr="00C078C7" w:rsidRDefault="00F125A1" w:rsidP="00C078C7">
            <w:pPr>
              <w:spacing w:after="0" w:line="240" w:lineRule="auto"/>
              <w:rPr>
                <w:sz w:val="20"/>
              </w:rPr>
            </w:pPr>
          </w:p>
        </w:tc>
        <w:tc>
          <w:tcPr>
            <w:tcW w:w="375" w:type="pct"/>
          </w:tcPr>
          <w:p w14:paraId="32A1464E" w14:textId="77777777" w:rsidR="00F125A1" w:rsidRPr="00C078C7" w:rsidRDefault="00F125A1" w:rsidP="00C078C7">
            <w:pPr>
              <w:spacing w:after="0" w:line="240" w:lineRule="auto"/>
              <w:rPr>
                <w:sz w:val="20"/>
              </w:rPr>
            </w:pPr>
            <w:r w:rsidRPr="00C078C7">
              <w:rPr>
                <w:sz w:val="20"/>
              </w:rPr>
              <w:t>2018 год</w:t>
            </w:r>
          </w:p>
        </w:tc>
        <w:tc>
          <w:tcPr>
            <w:tcW w:w="394" w:type="pct"/>
          </w:tcPr>
          <w:p w14:paraId="7012E930" w14:textId="77777777" w:rsidR="00F125A1" w:rsidRPr="00C078C7" w:rsidRDefault="00F125A1" w:rsidP="00C078C7">
            <w:pPr>
              <w:spacing w:after="0" w:line="240" w:lineRule="auto"/>
              <w:rPr>
                <w:sz w:val="20"/>
              </w:rPr>
            </w:pPr>
            <w:r w:rsidRPr="00C078C7">
              <w:rPr>
                <w:sz w:val="20"/>
              </w:rPr>
              <w:t>2019 год</w:t>
            </w:r>
          </w:p>
        </w:tc>
        <w:tc>
          <w:tcPr>
            <w:tcW w:w="442" w:type="pct"/>
          </w:tcPr>
          <w:p w14:paraId="2088C1E3" w14:textId="77777777" w:rsidR="00F125A1" w:rsidRPr="00C078C7" w:rsidRDefault="00F125A1" w:rsidP="00C078C7">
            <w:pPr>
              <w:spacing w:after="0" w:line="240" w:lineRule="auto"/>
              <w:rPr>
                <w:sz w:val="20"/>
              </w:rPr>
            </w:pPr>
            <w:r w:rsidRPr="00C078C7">
              <w:rPr>
                <w:sz w:val="20"/>
              </w:rPr>
              <w:t>2020 год</w:t>
            </w:r>
          </w:p>
        </w:tc>
        <w:tc>
          <w:tcPr>
            <w:tcW w:w="394" w:type="pct"/>
          </w:tcPr>
          <w:p w14:paraId="3982E739" w14:textId="77777777" w:rsidR="00F125A1" w:rsidRPr="00C078C7" w:rsidRDefault="00F125A1" w:rsidP="00C078C7">
            <w:pPr>
              <w:spacing w:after="0" w:line="240" w:lineRule="auto"/>
              <w:rPr>
                <w:sz w:val="20"/>
              </w:rPr>
            </w:pPr>
            <w:r w:rsidRPr="00C078C7">
              <w:rPr>
                <w:sz w:val="20"/>
              </w:rPr>
              <w:t>2021 год</w:t>
            </w:r>
          </w:p>
        </w:tc>
        <w:tc>
          <w:tcPr>
            <w:tcW w:w="442" w:type="pct"/>
            <w:gridSpan w:val="2"/>
          </w:tcPr>
          <w:p w14:paraId="6DED53AA" w14:textId="77777777" w:rsidR="00F125A1" w:rsidRPr="00C078C7" w:rsidRDefault="00F125A1" w:rsidP="00C078C7">
            <w:pPr>
              <w:spacing w:after="0" w:line="240" w:lineRule="auto"/>
              <w:rPr>
                <w:sz w:val="20"/>
              </w:rPr>
            </w:pPr>
            <w:r w:rsidRPr="00C078C7">
              <w:rPr>
                <w:sz w:val="20"/>
              </w:rPr>
              <w:t>2022 год</w:t>
            </w:r>
          </w:p>
        </w:tc>
        <w:tc>
          <w:tcPr>
            <w:tcW w:w="394" w:type="pct"/>
          </w:tcPr>
          <w:p w14:paraId="44AF986B" w14:textId="77777777" w:rsidR="00F125A1" w:rsidRPr="00C078C7" w:rsidRDefault="00F125A1" w:rsidP="00C078C7">
            <w:pPr>
              <w:spacing w:after="0" w:line="240" w:lineRule="auto"/>
              <w:rPr>
                <w:sz w:val="20"/>
              </w:rPr>
            </w:pPr>
            <w:r w:rsidRPr="00C078C7">
              <w:rPr>
                <w:sz w:val="20"/>
              </w:rPr>
              <w:t>2023 год</w:t>
            </w:r>
          </w:p>
        </w:tc>
        <w:tc>
          <w:tcPr>
            <w:tcW w:w="404" w:type="pct"/>
            <w:gridSpan w:val="2"/>
          </w:tcPr>
          <w:p w14:paraId="1F771DDC" w14:textId="77777777" w:rsidR="00F125A1" w:rsidRPr="00C078C7" w:rsidRDefault="00F125A1" w:rsidP="00C078C7">
            <w:pPr>
              <w:spacing w:after="0" w:line="240" w:lineRule="auto"/>
              <w:rPr>
                <w:sz w:val="20"/>
              </w:rPr>
            </w:pPr>
            <w:r w:rsidRPr="00C078C7">
              <w:rPr>
                <w:sz w:val="20"/>
              </w:rPr>
              <w:t>2024 год</w:t>
            </w:r>
          </w:p>
        </w:tc>
      </w:tr>
      <w:tr w:rsidR="00F125A1" w:rsidRPr="00C078C7" w14:paraId="48846ED3" w14:textId="77777777" w:rsidTr="00C078C7">
        <w:trPr>
          <w:trHeight w:val="128"/>
        </w:trPr>
        <w:tc>
          <w:tcPr>
            <w:tcW w:w="1110" w:type="pct"/>
          </w:tcPr>
          <w:p w14:paraId="0C68432F" w14:textId="77777777" w:rsidR="00F125A1" w:rsidRPr="00C078C7" w:rsidRDefault="00F125A1" w:rsidP="00C078C7">
            <w:pPr>
              <w:spacing w:after="0" w:line="240" w:lineRule="auto"/>
              <w:rPr>
                <w:sz w:val="20"/>
              </w:rPr>
            </w:pPr>
            <w:r w:rsidRPr="00C078C7">
              <w:rPr>
                <w:sz w:val="20"/>
              </w:rPr>
              <w:t>1</w:t>
            </w:r>
          </w:p>
        </w:tc>
        <w:tc>
          <w:tcPr>
            <w:tcW w:w="629" w:type="pct"/>
          </w:tcPr>
          <w:p w14:paraId="16E619AD" w14:textId="77777777" w:rsidR="00F125A1" w:rsidRPr="00C078C7" w:rsidRDefault="00F125A1" w:rsidP="00C078C7">
            <w:pPr>
              <w:spacing w:after="0" w:line="240" w:lineRule="auto"/>
              <w:rPr>
                <w:sz w:val="20"/>
              </w:rPr>
            </w:pPr>
            <w:r w:rsidRPr="00C078C7">
              <w:rPr>
                <w:sz w:val="20"/>
              </w:rPr>
              <w:t>2</w:t>
            </w:r>
          </w:p>
        </w:tc>
        <w:tc>
          <w:tcPr>
            <w:tcW w:w="416" w:type="pct"/>
          </w:tcPr>
          <w:p w14:paraId="1473ACC9" w14:textId="77777777" w:rsidR="00F125A1" w:rsidRPr="00C078C7" w:rsidRDefault="00F125A1" w:rsidP="00C078C7">
            <w:pPr>
              <w:spacing w:after="0" w:line="240" w:lineRule="auto"/>
              <w:rPr>
                <w:sz w:val="20"/>
              </w:rPr>
            </w:pPr>
            <w:r w:rsidRPr="00C078C7">
              <w:rPr>
                <w:sz w:val="20"/>
              </w:rPr>
              <w:t>3</w:t>
            </w:r>
          </w:p>
        </w:tc>
        <w:tc>
          <w:tcPr>
            <w:tcW w:w="375" w:type="pct"/>
          </w:tcPr>
          <w:p w14:paraId="34B85191" w14:textId="77777777" w:rsidR="00F125A1" w:rsidRPr="00C078C7" w:rsidRDefault="00F125A1" w:rsidP="00C078C7">
            <w:pPr>
              <w:spacing w:after="0" w:line="240" w:lineRule="auto"/>
              <w:rPr>
                <w:sz w:val="20"/>
              </w:rPr>
            </w:pPr>
            <w:r w:rsidRPr="00C078C7">
              <w:rPr>
                <w:sz w:val="20"/>
              </w:rPr>
              <w:t>4</w:t>
            </w:r>
          </w:p>
        </w:tc>
        <w:tc>
          <w:tcPr>
            <w:tcW w:w="394" w:type="pct"/>
          </w:tcPr>
          <w:p w14:paraId="1E1E0A82" w14:textId="77777777" w:rsidR="00F125A1" w:rsidRPr="00C078C7" w:rsidRDefault="00F125A1" w:rsidP="00C078C7">
            <w:pPr>
              <w:spacing w:after="0" w:line="240" w:lineRule="auto"/>
              <w:rPr>
                <w:sz w:val="20"/>
              </w:rPr>
            </w:pPr>
            <w:r w:rsidRPr="00C078C7">
              <w:rPr>
                <w:sz w:val="20"/>
              </w:rPr>
              <w:t>5</w:t>
            </w:r>
          </w:p>
        </w:tc>
        <w:tc>
          <w:tcPr>
            <w:tcW w:w="442" w:type="pct"/>
          </w:tcPr>
          <w:p w14:paraId="0185E71C" w14:textId="77777777" w:rsidR="00F125A1" w:rsidRPr="00C078C7" w:rsidRDefault="00F125A1" w:rsidP="00C078C7">
            <w:pPr>
              <w:spacing w:after="0" w:line="240" w:lineRule="auto"/>
              <w:rPr>
                <w:sz w:val="20"/>
              </w:rPr>
            </w:pPr>
            <w:r w:rsidRPr="00C078C7">
              <w:rPr>
                <w:sz w:val="20"/>
              </w:rPr>
              <w:t>6</w:t>
            </w:r>
          </w:p>
        </w:tc>
        <w:tc>
          <w:tcPr>
            <w:tcW w:w="394" w:type="pct"/>
          </w:tcPr>
          <w:p w14:paraId="08FFD466" w14:textId="77777777" w:rsidR="00F125A1" w:rsidRPr="00C078C7" w:rsidRDefault="00F125A1" w:rsidP="00C078C7">
            <w:pPr>
              <w:spacing w:after="0" w:line="240" w:lineRule="auto"/>
              <w:rPr>
                <w:sz w:val="20"/>
              </w:rPr>
            </w:pPr>
            <w:r w:rsidRPr="00C078C7">
              <w:rPr>
                <w:sz w:val="20"/>
              </w:rPr>
              <w:t>7</w:t>
            </w:r>
          </w:p>
        </w:tc>
        <w:tc>
          <w:tcPr>
            <w:tcW w:w="442" w:type="pct"/>
            <w:gridSpan w:val="2"/>
          </w:tcPr>
          <w:p w14:paraId="5983FB83" w14:textId="77777777" w:rsidR="00F125A1" w:rsidRPr="00C078C7" w:rsidRDefault="00F125A1" w:rsidP="00C078C7">
            <w:pPr>
              <w:spacing w:after="0" w:line="240" w:lineRule="auto"/>
              <w:rPr>
                <w:sz w:val="20"/>
              </w:rPr>
            </w:pPr>
            <w:r w:rsidRPr="00C078C7">
              <w:rPr>
                <w:sz w:val="20"/>
              </w:rPr>
              <w:t>8</w:t>
            </w:r>
          </w:p>
        </w:tc>
        <w:tc>
          <w:tcPr>
            <w:tcW w:w="394" w:type="pct"/>
          </w:tcPr>
          <w:p w14:paraId="3754A73F" w14:textId="77777777" w:rsidR="00F125A1" w:rsidRPr="00C078C7" w:rsidRDefault="00F125A1" w:rsidP="00C078C7">
            <w:pPr>
              <w:spacing w:after="0" w:line="240" w:lineRule="auto"/>
              <w:rPr>
                <w:sz w:val="20"/>
              </w:rPr>
            </w:pPr>
          </w:p>
        </w:tc>
        <w:tc>
          <w:tcPr>
            <w:tcW w:w="404" w:type="pct"/>
            <w:gridSpan w:val="2"/>
          </w:tcPr>
          <w:p w14:paraId="45A0E52B" w14:textId="77777777" w:rsidR="00F125A1" w:rsidRPr="00C078C7" w:rsidRDefault="00F125A1" w:rsidP="00C078C7">
            <w:pPr>
              <w:spacing w:after="0" w:line="240" w:lineRule="auto"/>
              <w:rPr>
                <w:sz w:val="20"/>
              </w:rPr>
            </w:pPr>
          </w:p>
        </w:tc>
      </w:tr>
      <w:tr w:rsidR="00F125A1" w:rsidRPr="00C078C7" w14:paraId="59B81B6C" w14:textId="77777777" w:rsidTr="00C078C7">
        <w:tc>
          <w:tcPr>
            <w:tcW w:w="5000" w:type="pct"/>
            <w:gridSpan w:val="12"/>
          </w:tcPr>
          <w:p w14:paraId="1B9C6414" w14:textId="77777777" w:rsidR="00F125A1" w:rsidRPr="00C078C7" w:rsidRDefault="00F125A1" w:rsidP="00C078C7">
            <w:pPr>
              <w:spacing w:after="0" w:line="240" w:lineRule="auto"/>
              <w:rPr>
                <w:sz w:val="20"/>
              </w:rPr>
            </w:pPr>
            <w:r w:rsidRPr="00C078C7">
              <w:rPr>
                <w:sz w:val="20"/>
              </w:rPr>
              <w:t xml:space="preserve">Муниципальная </w:t>
            </w:r>
            <w:hyperlink w:anchor="P70" w:history="1">
              <w:r w:rsidRPr="00C078C7">
                <w:rPr>
                  <w:sz w:val="20"/>
                </w:rPr>
                <w:t>программа</w:t>
              </w:r>
            </w:hyperlink>
            <w:r w:rsidRPr="00C078C7">
              <w:rPr>
                <w:sz w:val="20"/>
              </w:rPr>
              <w:t xml:space="preserve"> администрации МО «Заостровское» «Формирование современной городской среды на 2018-2024 годы»</w:t>
            </w:r>
          </w:p>
        </w:tc>
      </w:tr>
      <w:tr w:rsidR="00F125A1" w:rsidRPr="00C078C7" w14:paraId="28C589E6" w14:textId="77777777" w:rsidTr="00C078C7">
        <w:tblPrEx>
          <w:tblBorders>
            <w:insideH w:val="none" w:sz="0" w:space="0" w:color="auto"/>
          </w:tblBorders>
        </w:tblPrEx>
        <w:trPr>
          <w:trHeight w:val="856"/>
        </w:trPr>
        <w:tc>
          <w:tcPr>
            <w:tcW w:w="1110" w:type="pct"/>
            <w:tcBorders>
              <w:top w:val="single" w:sz="4" w:space="0" w:color="auto"/>
              <w:bottom w:val="single" w:sz="4" w:space="0" w:color="auto"/>
            </w:tcBorders>
          </w:tcPr>
          <w:p w14:paraId="0700D501" w14:textId="77777777" w:rsidR="00F125A1" w:rsidRPr="00C078C7" w:rsidRDefault="00F125A1" w:rsidP="00C078C7">
            <w:pPr>
              <w:spacing w:after="0" w:line="240" w:lineRule="auto"/>
              <w:rPr>
                <w:sz w:val="20"/>
              </w:rPr>
            </w:pPr>
            <w:r w:rsidRPr="00C078C7">
              <w:rPr>
                <w:sz w:val="20"/>
              </w:rPr>
              <w:t>1. Количество благоустроенных дворовых территорий</w:t>
            </w:r>
          </w:p>
        </w:tc>
        <w:tc>
          <w:tcPr>
            <w:tcW w:w="629" w:type="pct"/>
            <w:tcBorders>
              <w:top w:val="single" w:sz="4" w:space="0" w:color="auto"/>
              <w:bottom w:val="single" w:sz="4" w:space="0" w:color="auto"/>
            </w:tcBorders>
          </w:tcPr>
          <w:p w14:paraId="45F847E0" w14:textId="77777777" w:rsidR="00F125A1" w:rsidRPr="00C078C7" w:rsidRDefault="00F125A1" w:rsidP="00C078C7">
            <w:pPr>
              <w:spacing w:after="0" w:line="240" w:lineRule="auto"/>
              <w:rPr>
                <w:sz w:val="20"/>
              </w:rPr>
            </w:pPr>
            <w:r w:rsidRPr="00C078C7">
              <w:rPr>
                <w:sz w:val="20"/>
              </w:rPr>
              <w:t xml:space="preserve">Администрация МО «Заостровское» </w:t>
            </w:r>
          </w:p>
        </w:tc>
        <w:tc>
          <w:tcPr>
            <w:tcW w:w="416" w:type="pct"/>
            <w:tcBorders>
              <w:top w:val="single" w:sz="4" w:space="0" w:color="auto"/>
              <w:bottom w:val="single" w:sz="4" w:space="0" w:color="auto"/>
            </w:tcBorders>
            <w:vAlign w:val="center"/>
          </w:tcPr>
          <w:p w14:paraId="60EA4546" w14:textId="77777777" w:rsidR="00F125A1" w:rsidRPr="00C078C7" w:rsidRDefault="00F125A1" w:rsidP="00C078C7">
            <w:pPr>
              <w:spacing w:after="0" w:line="240" w:lineRule="auto"/>
              <w:rPr>
                <w:sz w:val="20"/>
              </w:rPr>
            </w:pPr>
            <w:r w:rsidRPr="00C078C7">
              <w:rPr>
                <w:sz w:val="20"/>
              </w:rPr>
              <w:t>ед.</w:t>
            </w:r>
          </w:p>
        </w:tc>
        <w:tc>
          <w:tcPr>
            <w:tcW w:w="375" w:type="pct"/>
            <w:tcBorders>
              <w:top w:val="single" w:sz="4" w:space="0" w:color="auto"/>
              <w:bottom w:val="single" w:sz="4" w:space="0" w:color="auto"/>
            </w:tcBorders>
            <w:vAlign w:val="center"/>
          </w:tcPr>
          <w:p w14:paraId="167073A9" w14:textId="77777777" w:rsidR="00F125A1" w:rsidRPr="00C078C7" w:rsidRDefault="00F125A1" w:rsidP="00C078C7">
            <w:pPr>
              <w:spacing w:after="0" w:line="240" w:lineRule="auto"/>
              <w:rPr>
                <w:sz w:val="20"/>
              </w:rPr>
            </w:pPr>
            <w:r w:rsidRPr="00C078C7">
              <w:rPr>
                <w:sz w:val="20"/>
              </w:rPr>
              <w:t>1</w:t>
            </w:r>
          </w:p>
        </w:tc>
        <w:tc>
          <w:tcPr>
            <w:tcW w:w="394" w:type="pct"/>
            <w:tcBorders>
              <w:top w:val="single" w:sz="4" w:space="0" w:color="auto"/>
              <w:bottom w:val="single" w:sz="4" w:space="0" w:color="auto"/>
            </w:tcBorders>
            <w:vAlign w:val="center"/>
          </w:tcPr>
          <w:p w14:paraId="7311DD14" w14:textId="77777777" w:rsidR="00F125A1" w:rsidRPr="00C078C7" w:rsidRDefault="00F125A1" w:rsidP="00C078C7">
            <w:pPr>
              <w:spacing w:after="0" w:line="240" w:lineRule="auto"/>
              <w:rPr>
                <w:sz w:val="20"/>
              </w:rPr>
            </w:pPr>
            <w:r w:rsidRPr="00C078C7">
              <w:rPr>
                <w:sz w:val="20"/>
              </w:rPr>
              <w:t>3</w:t>
            </w:r>
          </w:p>
        </w:tc>
        <w:tc>
          <w:tcPr>
            <w:tcW w:w="442" w:type="pct"/>
            <w:tcBorders>
              <w:top w:val="single" w:sz="4" w:space="0" w:color="auto"/>
              <w:bottom w:val="single" w:sz="4" w:space="0" w:color="auto"/>
            </w:tcBorders>
            <w:vAlign w:val="center"/>
          </w:tcPr>
          <w:p w14:paraId="0F5B3B6F" w14:textId="77777777" w:rsidR="00F125A1" w:rsidRPr="00C078C7" w:rsidRDefault="00F125A1" w:rsidP="00C078C7">
            <w:pPr>
              <w:spacing w:after="0" w:line="240" w:lineRule="auto"/>
              <w:rPr>
                <w:sz w:val="20"/>
              </w:rPr>
            </w:pPr>
            <w:r w:rsidRPr="00C078C7">
              <w:rPr>
                <w:sz w:val="20"/>
              </w:rPr>
              <w:t>1</w:t>
            </w:r>
          </w:p>
        </w:tc>
        <w:tc>
          <w:tcPr>
            <w:tcW w:w="394" w:type="pct"/>
            <w:tcBorders>
              <w:top w:val="single" w:sz="4" w:space="0" w:color="auto"/>
              <w:bottom w:val="single" w:sz="4" w:space="0" w:color="auto"/>
            </w:tcBorders>
            <w:vAlign w:val="center"/>
          </w:tcPr>
          <w:p w14:paraId="3A03CBD8" w14:textId="77777777" w:rsidR="00F125A1" w:rsidRPr="00C078C7" w:rsidRDefault="00F125A1" w:rsidP="00C078C7">
            <w:pPr>
              <w:spacing w:after="0" w:line="240" w:lineRule="auto"/>
              <w:rPr>
                <w:sz w:val="20"/>
              </w:rPr>
            </w:pPr>
            <w:r w:rsidRPr="00C078C7">
              <w:rPr>
                <w:sz w:val="20"/>
              </w:rPr>
              <w:t>1</w:t>
            </w:r>
          </w:p>
        </w:tc>
        <w:tc>
          <w:tcPr>
            <w:tcW w:w="442" w:type="pct"/>
            <w:gridSpan w:val="2"/>
            <w:tcBorders>
              <w:top w:val="single" w:sz="4" w:space="0" w:color="auto"/>
              <w:bottom w:val="single" w:sz="4" w:space="0" w:color="auto"/>
            </w:tcBorders>
            <w:vAlign w:val="center"/>
          </w:tcPr>
          <w:p w14:paraId="3EAFF1FD" w14:textId="77777777" w:rsidR="00F125A1" w:rsidRPr="00C078C7" w:rsidRDefault="00F125A1" w:rsidP="00C078C7">
            <w:pPr>
              <w:spacing w:after="0" w:line="240" w:lineRule="auto"/>
              <w:rPr>
                <w:sz w:val="20"/>
              </w:rPr>
            </w:pPr>
            <w:r w:rsidRPr="00C078C7">
              <w:rPr>
                <w:sz w:val="20"/>
              </w:rPr>
              <w:t>1</w:t>
            </w:r>
          </w:p>
        </w:tc>
        <w:tc>
          <w:tcPr>
            <w:tcW w:w="394" w:type="pct"/>
            <w:tcBorders>
              <w:top w:val="single" w:sz="4" w:space="0" w:color="auto"/>
              <w:bottom w:val="single" w:sz="4" w:space="0" w:color="auto"/>
            </w:tcBorders>
            <w:vAlign w:val="center"/>
          </w:tcPr>
          <w:p w14:paraId="7EE34C8D" w14:textId="77777777" w:rsidR="00F125A1" w:rsidRPr="00C078C7" w:rsidRDefault="00F125A1" w:rsidP="00C078C7">
            <w:pPr>
              <w:spacing w:after="0" w:line="240" w:lineRule="auto"/>
              <w:rPr>
                <w:sz w:val="20"/>
              </w:rPr>
            </w:pPr>
            <w:r w:rsidRPr="00C078C7">
              <w:rPr>
                <w:sz w:val="20"/>
              </w:rPr>
              <w:t>1</w:t>
            </w:r>
          </w:p>
        </w:tc>
        <w:tc>
          <w:tcPr>
            <w:tcW w:w="404" w:type="pct"/>
            <w:gridSpan w:val="2"/>
            <w:tcBorders>
              <w:top w:val="single" w:sz="4" w:space="0" w:color="auto"/>
              <w:bottom w:val="single" w:sz="4" w:space="0" w:color="auto"/>
            </w:tcBorders>
            <w:vAlign w:val="center"/>
          </w:tcPr>
          <w:p w14:paraId="70FCAEA9" w14:textId="77777777" w:rsidR="00F125A1" w:rsidRPr="00C078C7" w:rsidRDefault="00F125A1" w:rsidP="00C078C7">
            <w:pPr>
              <w:spacing w:after="0" w:line="240" w:lineRule="auto"/>
              <w:rPr>
                <w:sz w:val="20"/>
              </w:rPr>
            </w:pPr>
            <w:r w:rsidRPr="00C078C7">
              <w:rPr>
                <w:sz w:val="20"/>
              </w:rPr>
              <w:t>1</w:t>
            </w:r>
          </w:p>
        </w:tc>
      </w:tr>
      <w:tr w:rsidR="00F125A1" w:rsidRPr="00C078C7" w14:paraId="71B01FBD" w14:textId="77777777" w:rsidTr="00C078C7">
        <w:trPr>
          <w:trHeight w:val="705"/>
        </w:trPr>
        <w:tc>
          <w:tcPr>
            <w:tcW w:w="1110" w:type="pct"/>
          </w:tcPr>
          <w:p w14:paraId="3D4803D0" w14:textId="77777777" w:rsidR="00F125A1" w:rsidRPr="00C078C7" w:rsidRDefault="00F125A1" w:rsidP="00C078C7">
            <w:pPr>
              <w:spacing w:after="0" w:line="240" w:lineRule="auto"/>
              <w:rPr>
                <w:sz w:val="20"/>
              </w:rPr>
            </w:pPr>
            <w:r w:rsidRPr="00C078C7">
              <w:rPr>
                <w:sz w:val="20"/>
              </w:rPr>
              <w:t xml:space="preserve">2. Количество благоустроенных общественных территорий </w:t>
            </w:r>
          </w:p>
        </w:tc>
        <w:tc>
          <w:tcPr>
            <w:tcW w:w="629" w:type="pct"/>
          </w:tcPr>
          <w:p w14:paraId="0EC71270" w14:textId="77777777" w:rsidR="00F125A1" w:rsidRPr="00C078C7" w:rsidRDefault="00F125A1" w:rsidP="00C078C7">
            <w:pPr>
              <w:spacing w:after="0" w:line="240" w:lineRule="auto"/>
              <w:rPr>
                <w:sz w:val="20"/>
              </w:rPr>
            </w:pPr>
            <w:r w:rsidRPr="00C078C7">
              <w:rPr>
                <w:sz w:val="20"/>
              </w:rPr>
              <w:t>Администрация МО  «Заостровское»</w:t>
            </w:r>
          </w:p>
        </w:tc>
        <w:tc>
          <w:tcPr>
            <w:tcW w:w="416" w:type="pct"/>
            <w:vAlign w:val="center"/>
          </w:tcPr>
          <w:p w14:paraId="061B1E4B" w14:textId="77777777" w:rsidR="00F125A1" w:rsidRPr="00C078C7" w:rsidRDefault="00F125A1" w:rsidP="00C078C7">
            <w:pPr>
              <w:spacing w:after="0" w:line="240" w:lineRule="auto"/>
              <w:rPr>
                <w:sz w:val="20"/>
              </w:rPr>
            </w:pPr>
            <w:r w:rsidRPr="00C078C7">
              <w:rPr>
                <w:sz w:val="20"/>
              </w:rPr>
              <w:t>ед.</w:t>
            </w:r>
          </w:p>
        </w:tc>
        <w:tc>
          <w:tcPr>
            <w:tcW w:w="375" w:type="pct"/>
            <w:vAlign w:val="center"/>
          </w:tcPr>
          <w:p w14:paraId="5965E149" w14:textId="77777777" w:rsidR="00F125A1" w:rsidRPr="00C078C7" w:rsidRDefault="00F125A1" w:rsidP="00C078C7">
            <w:pPr>
              <w:spacing w:after="0" w:line="240" w:lineRule="auto"/>
              <w:rPr>
                <w:sz w:val="20"/>
              </w:rPr>
            </w:pPr>
            <w:r w:rsidRPr="00C078C7">
              <w:rPr>
                <w:sz w:val="20"/>
              </w:rPr>
              <w:t>-</w:t>
            </w:r>
          </w:p>
        </w:tc>
        <w:tc>
          <w:tcPr>
            <w:tcW w:w="394" w:type="pct"/>
            <w:vAlign w:val="center"/>
          </w:tcPr>
          <w:p w14:paraId="348096A5" w14:textId="77777777" w:rsidR="00F125A1" w:rsidRPr="00C078C7" w:rsidRDefault="00F125A1" w:rsidP="00C078C7">
            <w:pPr>
              <w:spacing w:after="0" w:line="240" w:lineRule="auto"/>
              <w:rPr>
                <w:sz w:val="20"/>
              </w:rPr>
            </w:pPr>
            <w:r w:rsidRPr="00C078C7">
              <w:rPr>
                <w:sz w:val="20"/>
              </w:rPr>
              <w:t>-</w:t>
            </w:r>
          </w:p>
        </w:tc>
        <w:tc>
          <w:tcPr>
            <w:tcW w:w="442" w:type="pct"/>
            <w:vAlign w:val="center"/>
          </w:tcPr>
          <w:p w14:paraId="44200BB6" w14:textId="77777777" w:rsidR="00F125A1" w:rsidRPr="00C078C7" w:rsidRDefault="00F125A1" w:rsidP="00C078C7">
            <w:pPr>
              <w:spacing w:after="0" w:line="240" w:lineRule="auto"/>
              <w:rPr>
                <w:sz w:val="20"/>
              </w:rPr>
            </w:pPr>
            <w:r w:rsidRPr="00C078C7">
              <w:rPr>
                <w:sz w:val="20"/>
              </w:rPr>
              <w:t>1</w:t>
            </w:r>
          </w:p>
        </w:tc>
        <w:tc>
          <w:tcPr>
            <w:tcW w:w="394" w:type="pct"/>
            <w:vAlign w:val="center"/>
          </w:tcPr>
          <w:p w14:paraId="1C6E21CE" w14:textId="77777777" w:rsidR="00F125A1" w:rsidRPr="00C078C7" w:rsidRDefault="00F125A1" w:rsidP="00C078C7">
            <w:pPr>
              <w:spacing w:after="0" w:line="240" w:lineRule="auto"/>
              <w:rPr>
                <w:sz w:val="20"/>
              </w:rPr>
            </w:pPr>
            <w:r w:rsidRPr="00C078C7">
              <w:rPr>
                <w:sz w:val="20"/>
              </w:rPr>
              <w:t>1</w:t>
            </w:r>
          </w:p>
        </w:tc>
        <w:tc>
          <w:tcPr>
            <w:tcW w:w="442" w:type="pct"/>
            <w:gridSpan w:val="2"/>
            <w:vAlign w:val="center"/>
          </w:tcPr>
          <w:p w14:paraId="4813A9C3" w14:textId="77777777" w:rsidR="00F125A1" w:rsidRPr="00C078C7" w:rsidRDefault="00F125A1" w:rsidP="00C078C7">
            <w:pPr>
              <w:spacing w:after="0" w:line="240" w:lineRule="auto"/>
              <w:rPr>
                <w:sz w:val="20"/>
              </w:rPr>
            </w:pPr>
            <w:r w:rsidRPr="00C078C7">
              <w:rPr>
                <w:sz w:val="20"/>
              </w:rPr>
              <w:t>1</w:t>
            </w:r>
          </w:p>
        </w:tc>
        <w:tc>
          <w:tcPr>
            <w:tcW w:w="394" w:type="pct"/>
            <w:vAlign w:val="center"/>
          </w:tcPr>
          <w:p w14:paraId="35647415" w14:textId="77777777" w:rsidR="00F125A1" w:rsidRPr="00C078C7" w:rsidRDefault="00F125A1" w:rsidP="00C078C7">
            <w:pPr>
              <w:spacing w:after="0" w:line="240" w:lineRule="auto"/>
              <w:rPr>
                <w:sz w:val="20"/>
              </w:rPr>
            </w:pPr>
            <w:r w:rsidRPr="00C078C7">
              <w:rPr>
                <w:sz w:val="20"/>
              </w:rPr>
              <w:t>-</w:t>
            </w:r>
          </w:p>
        </w:tc>
        <w:tc>
          <w:tcPr>
            <w:tcW w:w="404" w:type="pct"/>
            <w:gridSpan w:val="2"/>
            <w:vAlign w:val="center"/>
          </w:tcPr>
          <w:p w14:paraId="69C62617" w14:textId="77777777" w:rsidR="00F125A1" w:rsidRPr="00C078C7" w:rsidRDefault="00F125A1" w:rsidP="00C078C7">
            <w:pPr>
              <w:spacing w:after="0" w:line="240" w:lineRule="auto"/>
              <w:rPr>
                <w:sz w:val="20"/>
              </w:rPr>
            </w:pPr>
            <w:r w:rsidRPr="00C078C7">
              <w:rPr>
                <w:sz w:val="20"/>
              </w:rPr>
              <w:t>-</w:t>
            </w:r>
          </w:p>
        </w:tc>
      </w:tr>
      <w:tr w:rsidR="00F125A1" w:rsidRPr="00C078C7" w14:paraId="4866B25D" w14:textId="77777777" w:rsidTr="00C078C7">
        <w:tblPrEx>
          <w:tblBorders>
            <w:insideH w:val="none" w:sz="0" w:space="0" w:color="auto"/>
          </w:tblBorders>
        </w:tblPrEx>
        <w:trPr>
          <w:trHeight w:val="1185"/>
        </w:trPr>
        <w:tc>
          <w:tcPr>
            <w:tcW w:w="1110" w:type="pct"/>
            <w:tcBorders>
              <w:top w:val="single" w:sz="4" w:space="0" w:color="auto"/>
              <w:bottom w:val="single" w:sz="4" w:space="0" w:color="auto"/>
            </w:tcBorders>
          </w:tcPr>
          <w:p w14:paraId="0CBE7845" w14:textId="77777777" w:rsidR="00F125A1" w:rsidRPr="00C078C7" w:rsidRDefault="00F125A1" w:rsidP="00C078C7">
            <w:pPr>
              <w:spacing w:after="0" w:line="240" w:lineRule="auto"/>
              <w:rPr>
                <w:sz w:val="20"/>
              </w:rPr>
            </w:pPr>
            <w:r w:rsidRPr="00C078C7">
              <w:rPr>
                <w:sz w:val="20"/>
              </w:rPr>
              <w:t>3. Площадь благоустроенных общественных территорий</w:t>
            </w:r>
          </w:p>
        </w:tc>
        <w:tc>
          <w:tcPr>
            <w:tcW w:w="629" w:type="pct"/>
            <w:tcBorders>
              <w:top w:val="single" w:sz="4" w:space="0" w:color="auto"/>
              <w:bottom w:val="single" w:sz="4" w:space="0" w:color="auto"/>
            </w:tcBorders>
          </w:tcPr>
          <w:p w14:paraId="0218A40B" w14:textId="77777777" w:rsidR="00F125A1" w:rsidRPr="00C078C7" w:rsidRDefault="00F125A1" w:rsidP="00C078C7">
            <w:pPr>
              <w:spacing w:after="0" w:line="240" w:lineRule="auto"/>
              <w:rPr>
                <w:sz w:val="20"/>
              </w:rPr>
            </w:pPr>
            <w:r w:rsidRPr="00C078C7">
              <w:rPr>
                <w:sz w:val="20"/>
              </w:rPr>
              <w:t>Администрация МО  «Заостровское»</w:t>
            </w:r>
          </w:p>
        </w:tc>
        <w:tc>
          <w:tcPr>
            <w:tcW w:w="416" w:type="pct"/>
            <w:tcBorders>
              <w:top w:val="single" w:sz="4" w:space="0" w:color="auto"/>
              <w:bottom w:val="single" w:sz="4" w:space="0" w:color="auto"/>
            </w:tcBorders>
            <w:vAlign w:val="center"/>
          </w:tcPr>
          <w:p w14:paraId="0659FD96" w14:textId="77777777" w:rsidR="00F125A1" w:rsidRPr="00C078C7" w:rsidRDefault="00F125A1" w:rsidP="00C078C7">
            <w:pPr>
              <w:spacing w:after="0" w:line="240" w:lineRule="auto"/>
              <w:rPr>
                <w:sz w:val="20"/>
              </w:rPr>
            </w:pPr>
            <w:r w:rsidRPr="00C078C7">
              <w:rPr>
                <w:sz w:val="20"/>
              </w:rPr>
              <w:t>га</w:t>
            </w:r>
          </w:p>
        </w:tc>
        <w:tc>
          <w:tcPr>
            <w:tcW w:w="375" w:type="pct"/>
            <w:tcBorders>
              <w:top w:val="single" w:sz="4" w:space="0" w:color="auto"/>
              <w:bottom w:val="single" w:sz="4" w:space="0" w:color="auto"/>
            </w:tcBorders>
            <w:vAlign w:val="center"/>
          </w:tcPr>
          <w:p w14:paraId="456210D3" w14:textId="77777777" w:rsidR="00F125A1" w:rsidRPr="00C078C7" w:rsidRDefault="00F125A1" w:rsidP="00C078C7">
            <w:pPr>
              <w:spacing w:after="0" w:line="240" w:lineRule="auto"/>
              <w:rPr>
                <w:sz w:val="20"/>
              </w:rPr>
            </w:pPr>
            <w:r w:rsidRPr="00C078C7">
              <w:rPr>
                <w:sz w:val="20"/>
              </w:rPr>
              <w:t>-</w:t>
            </w:r>
          </w:p>
        </w:tc>
        <w:tc>
          <w:tcPr>
            <w:tcW w:w="394" w:type="pct"/>
            <w:tcBorders>
              <w:top w:val="single" w:sz="4" w:space="0" w:color="auto"/>
              <w:bottom w:val="single" w:sz="4" w:space="0" w:color="auto"/>
            </w:tcBorders>
            <w:vAlign w:val="center"/>
          </w:tcPr>
          <w:p w14:paraId="5E2C5B5D" w14:textId="77777777" w:rsidR="00F125A1" w:rsidRPr="00C078C7" w:rsidRDefault="00F125A1" w:rsidP="00C078C7">
            <w:pPr>
              <w:spacing w:after="0" w:line="240" w:lineRule="auto"/>
              <w:rPr>
                <w:sz w:val="20"/>
              </w:rPr>
            </w:pPr>
            <w:r w:rsidRPr="00C078C7">
              <w:rPr>
                <w:sz w:val="20"/>
              </w:rPr>
              <w:t>-</w:t>
            </w:r>
          </w:p>
        </w:tc>
        <w:tc>
          <w:tcPr>
            <w:tcW w:w="442" w:type="pct"/>
            <w:tcBorders>
              <w:top w:val="single" w:sz="4" w:space="0" w:color="auto"/>
              <w:bottom w:val="single" w:sz="4" w:space="0" w:color="auto"/>
            </w:tcBorders>
            <w:vAlign w:val="center"/>
          </w:tcPr>
          <w:p w14:paraId="66B9DED7" w14:textId="77777777" w:rsidR="00F125A1" w:rsidRPr="00C078C7" w:rsidRDefault="00F125A1" w:rsidP="00C078C7">
            <w:pPr>
              <w:spacing w:after="0" w:line="240" w:lineRule="auto"/>
              <w:rPr>
                <w:sz w:val="20"/>
              </w:rPr>
            </w:pPr>
            <w:r w:rsidRPr="00C078C7">
              <w:rPr>
                <w:sz w:val="20"/>
              </w:rPr>
              <w:t>1,048</w:t>
            </w:r>
          </w:p>
        </w:tc>
        <w:tc>
          <w:tcPr>
            <w:tcW w:w="394" w:type="pct"/>
            <w:tcBorders>
              <w:top w:val="single" w:sz="4" w:space="0" w:color="auto"/>
              <w:bottom w:val="single" w:sz="4" w:space="0" w:color="auto"/>
            </w:tcBorders>
            <w:vAlign w:val="center"/>
          </w:tcPr>
          <w:p w14:paraId="03A6D911" w14:textId="77777777" w:rsidR="00F125A1" w:rsidRPr="00C078C7" w:rsidRDefault="00F125A1" w:rsidP="00C078C7">
            <w:pPr>
              <w:spacing w:after="0" w:line="240" w:lineRule="auto"/>
              <w:rPr>
                <w:sz w:val="20"/>
              </w:rPr>
            </w:pPr>
            <w:r w:rsidRPr="00C078C7">
              <w:rPr>
                <w:sz w:val="20"/>
              </w:rPr>
              <w:t>0,39</w:t>
            </w:r>
          </w:p>
        </w:tc>
        <w:tc>
          <w:tcPr>
            <w:tcW w:w="432" w:type="pct"/>
            <w:tcBorders>
              <w:top w:val="single" w:sz="4" w:space="0" w:color="auto"/>
              <w:bottom w:val="single" w:sz="4" w:space="0" w:color="auto"/>
            </w:tcBorders>
            <w:vAlign w:val="center"/>
          </w:tcPr>
          <w:p w14:paraId="32E2176D" w14:textId="77777777" w:rsidR="00F125A1" w:rsidRPr="00C078C7" w:rsidRDefault="00F125A1" w:rsidP="00C078C7">
            <w:pPr>
              <w:spacing w:after="0" w:line="240" w:lineRule="auto"/>
              <w:rPr>
                <w:sz w:val="20"/>
              </w:rPr>
            </w:pPr>
            <w:r w:rsidRPr="00C078C7">
              <w:rPr>
                <w:sz w:val="20"/>
              </w:rPr>
              <w:t>0,39</w:t>
            </w:r>
          </w:p>
        </w:tc>
        <w:tc>
          <w:tcPr>
            <w:tcW w:w="432" w:type="pct"/>
            <w:gridSpan w:val="3"/>
            <w:tcBorders>
              <w:top w:val="single" w:sz="4" w:space="0" w:color="auto"/>
              <w:bottom w:val="single" w:sz="4" w:space="0" w:color="auto"/>
            </w:tcBorders>
            <w:vAlign w:val="center"/>
          </w:tcPr>
          <w:p w14:paraId="26A9778E" w14:textId="77777777" w:rsidR="00F125A1" w:rsidRPr="00C078C7" w:rsidRDefault="00F125A1" w:rsidP="00C078C7">
            <w:pPr>
              <w:spacing w:after="0" w:line="240" w:lineRule="auto"/>
              <w:rPr>
                <w:sz w:val="20"/>
              </w:rPr>
            </w:pPr>
            <w:r w:rsidRPr="00C078C7">
              <w:rPr>
                <w:sz w:val="20"/>
              </w:rPr>
              <w:t>-</w:t>
            </w:r>
          </w:p>
        </w:tc>
        <w:tc>
          <w:tcPr>
            <w:tcW w:w="376" w:type="pct"/>
            <w:tcBorders>
              <w:top w:val="single" w:sz="4" w:space="0" w:color="auto"/>
              <w:bottom w:val="single" w:sz="4" w:space="0" w:color="auto"/>
            </w:tcBorders>
            <w:vAlign w:val="center"/>
          </w:tcPr>
          <w:p w14:paraId="4E5C5CF3" w14:textId="77777777" w:rsidR="00F125A1" w:rsidRPr="00C078C7" w:rsidRDefault="00F125A1" w:rsidP="00C078C7">
            <w:pPr>
              <w:spacing w:after="0" w:line="240" w:lineRule="auto"/>
              <w:rPr>
                <w:sz w:val="20"/>
              </w:rPr>
            </w:pPr>
            <w:r w:rsidRPr="00C078C7">
              <w:rPr>
                <w:sz w:val="20"/>
              </w:rPr>
              <w:t>-</w:t>
            </w:r>
          </w:p>
        </w:tc>
      </w:tr>
      <w:tr w:rsidR="00F125A1" w:rsidRPr="00C078C7" w14:paraId="0F845784" w14:textId="77777777" w:rsidTr="00C078C7">
        <w:tblPrEx>
          <w:tblBorders>
            <w:insideH w:val="none" w:sz="0" w:space="0" w:color="auto"/>
          </w:tblBorders>
        </w:tblPrEx>
        <w:trPr>
          <w:trHeight w:val="2445"/>
        </w:trPr>
        <w:tc>
          <w:tcPr>
            <w:tcW w:w="1110" w:type="pct"/>
            <w:tcBorders>
              <w:top w:val="single" w:sz="4" w:space="0" w:color="auto"/>
              <w:bottom w:val="single" w:sz="4" w:space="0" w:color="auto"/>
            </w:tcBorders>
          </w:tcPr>
          <w:p w14:paraId="26D57CB1" w14:textId="06A3FC9A" w:rsidR="00F125A1" w:rsidRPr="00C078C7" w:rsidRDefault="00F125A1" w:rsidP="00C078C7">
            <w:pPr>
              <w:spacing w:after="0" w:line="240" w:lineRule="auto"/>
              <w:rPr>
                <w:sz w:val="20"/>
              </w:rPr>
            </w:pPr>
            <w:r w:rsidRPr="00C078C7">
              <w:rPr>
                <w:sz w:val="20"/>
              </w:rPr>
              <w:t>4. Доля финансового участия заинтересованных лиц по благоустройству дворовых территорий от общего объема средств, привлекаемых  из областного и федерального бюджета, на выполнение работ по благоустройству дворовых территорий</w:t>
            </w:r>
            <w:r w:rsidR="00804DFC" w:rsidRPr="00C078C7">
              <w:rPr>
                <w:sz w:val="20"/>
              </w:rPr>
              <w:t xml:space="preserve"> </w:t>
            </w:r>
          </w:p>
        </w:tc>
        <w:tc>
          <w:tcPr>
            <w:tcW w:w="629" w:type="pct"/>
            <w:tcBorders>
              <w:top w:val="single" w:sz="4" w:space="0" w:color="auto"/>
              <w:bottom w:val="single" w:sz="4" w:space="0" w:color="auto"/>
            </w:tcBorders>
          </w:tcPr>
          <w:p w14:paraId="671D6325" w14:textId="77777777" w:rsidR="00F125A1" w:rsidRPr="00C078C7" w:rsidRDefault="00F125A1" w:rsidP="00C078C7">
            <w:pPr>
              <w:spacing w:after="0" w:line="240" w:lineRule="auto"/>
              <w:rPr>
                <w:sz w:val="20"/>
              </w:rPr>
            </w:pPr>
            <w:r w:rsidRPr="00C078C7">
              <w:rPr>
                <w:sz w:val="20"/>
              </w:rPr>
              <w:t>Администрация МО  «Заостровское»</w:t>
            </w:r>
          </w:p>
        </w:tc>
        <w:tc>
          <w:tcPr>
            <w:tcW w:w="416" w:type="pct"/>
            <w:tcBorders>
              <w:top w:val="single" w:sz="4" w:space="0" w:color="auto"/>
              <w:bottom w:val="single" w:sz="4" w:space="0" w:color="auto"/>
            </w:tcBorders>
            <w:vAlign w:val="center"/>
          </w:tcPr>
          <w:p w14:paraId="6D718244" w14:textId="77777777" w:rsidR="00F125A1" w:rsidRPr="00C078C7" w:rsidRDefault="00F125A1" w:rsidP="00C078C7">
            <w:pPr>
              <w:spacing w:after="0" w:line="240" w:lineRule="auto"/>
              <w:rPr>
                <w:sz w:val="20"/>
              </w:rPr>
            </w:pPr>
            <w:r w:rsidRPr="00C078C7">
              <w:rPr>
                <w:sz w:val="20"/>
              </w:rPr>
              <w:t>проценты</w:t>
            </w:r>
          </w:p>
        </w:tc>
        <w:tc>
          <w:tcPr>
            <w:tcW w:w="375" w:type="pct"/>
            <w:tcBorders>
              <w:top w:val="single" w:sz="4" w:space="0" w:color="auto"/>
              <w:bottom w:val="single" w:sz="4" w:space="0" w:color="auto"/>
            </w:tcBorders>
            <w:vAlign w:val="center"/>
          </w:tcPr>
          <w:p w14:paraId="369F6643" w14:textId="77777777" w:rsidR="00F125A1" w:rsidRPr="00C078C7" w:rsidRDefault="00F125A1" w:rsidP="00C078C7">
            <w:pPr>
              <w:spacing w:after="0" w:line="240" w:lineRule="auto"/>
              <w:rPr>
                <w:sz w:val="20"/>
              </w:rPr>
            </w:pPr>
            <w:r w:rsidRPr="00C078C7">
              <w:rPr>
                <w:sz w:val="20"/>
              </w:rPr>
              <w:t>5</w:t>
            </w:r>
          </w:p>
        </w:tc>
        <w:tc>
          <w:tcPr>
            <w:tcW w:w="394" w:type="pct"/>
            <w:tcBorders>
              <w:top w:val="single" w:sz="4" w:space="0" w:color="auto"/>
              <w:bottom w:val="single" w:sz="4" w:space="0" w:color="auto"/>
            </w:tcBorders>
            <w:vAlign w:val="center"/>
          </w:tcPr>
          <w:p w14:paraId="1C22E00C" w14:textId="77777777" w:rsidR="00F125A1" w:rsidRPr="00C078C7" w:rsidRDefault="00F125A1" w:rsidP="00C078C7">
            <w:pPr>
              <w:spacing w:after="0" w:line="240" w:lineRule="auto"/>
              <w:rPr>
                <w:sz w:val="20"/>
              </w:rPr>
            </w:pPr>
            <w:r w:rsidRPr="00C078C7">
              <w:rPr>
                <w:sz w:val="20"/>
              </w:rPr>
              <w:t>5</w:t>
            </w:r>
          </w:p>
        </w:tc>
        <w:tc>
          <w:tcPr>
            <w:tcW w:w="442" w:type="pct"/>
            <w:tcBorders>
              <w:top w:val="single" w:sz="4" w:space="0" w:color="auto"/>
              <w:bottom w:val="single" w:sz="4" w:space="0" w:color="auto"/>
            </w:tcBorders>
            <w:vAlign w:val="center"/>
          </w:tcPr>
          <w:p w14:paraId="00F9FFAF" w14:textId="77777777" w:rsidR="00F125A1" w:rsidRPr="00C078C7" w:rsidRDefault="00F125A1" w:rsidP="00C078C7">
            <w:pPr>
              <w:spacing w:after="0" w:line="240" w:lineRule="auto"/>
              <w:rPr>
                <w:sz w:val="20"/>
              </w:rPr>
            </w:pPr>
            <w:r w:rsidRPr="00C078C7">
              <w:rPr>
                <w:sz w:val="20"/>
              </w:rPr>
              <w:t>5</w:t>
            </w:r>
          </w:p>
        </w:tc>
        <w:tc>
          <w:tcPr>
            <w:tcW w:w="394" w:type="pct"/>
            <w:tcBorders>
              <w:top w:val="single" w:sz="4" w:space="0" w:color="auto"/>
              <w:bottom w:val="single" w:sz="4" w:space="0" w:color="auto"/>
            </w:tcBorders>
            <w:vAlign w:val="center"/>
          </w:tcPr>
          <w:p w14:paraId="11D28F74" w14:textId="77777777" w:rsidR="00F125A1" w:rsidRPr="00C078C7" w:rsidRDefault="00F125A1" w:rsidP="00C078C7">
            <w:pPr>
              <w:spacing w:after="0" w:line="240" w:lineRule="auto"/>
              <w:rPr>
                <w:sz w:val="20"/>
              </w:rPr>
            </w:pPr>
            <w:r w:rsidRPr="00C078C7">
              <w:rPr>
                <w:sz w:val="20"/>
              </w:rPr>
              <w:t>5</w:t>
            </w:r>
          </w:p>
        </w:tc>
        <w:tc>
          <w:tcPr>
            <w:tcW w:w="432" w:type="pct"/>
            <w:tcBorders>
              <w:top w:val="single" w:sz="4" w:space="0" w:color="auto"/>
              <w:bottom w:val="single" w:sz="4" w:space="0" w:color="auto"/>
            </w:tcBorders>
            <w:vAlign w:val="center"/>
          </w:tcPr>
          <w:p w14:paraId="55D6156E" w14:textId="77777777" w:rsidR="00F125A1" w:rsidRPr="00C078C7" w:rsidRDefault="00F125A1" w:rsidP="00C078C7">
            <w:pPr>
              <w:spacing w:after="0" w:line="240" w:lineRule="auto"/>
              <w:rPr>
                <w:sz w:val="20"/>
              </w:rPr>
            </w:pPr>
            <w:r w:rsidRPr="00C078C7">
              <w:rPr>
                <w:sz w:val="20"/>
              </w:rPr>
              <w:t>5</w:t>
            </w:r>
          </w:p>
        </w:tc>
        <w:tc>
          <w:tcPr>
            <w:tcW w:w="432" w:type="pct"/>
            <w:gridSpan w:val="3"/>
            <w:tcBorders>
              <w:top w:val="single" w:sz="4" w:space="0" w:color="auto"/>
              <w:bottom w:val="single" w:sz="4" w:space="0" w:color="auto"/>
            </w:tcBorders>
            <w:vAlign w:val="center"/>
          </w:tcPr>
          <w:p w14:paraId="1100FC76" w14:textId="77777777" w:rsidR="00F125A1" w:rsidRPr="00C078C7" w:rsidRDefault="00F125A1" w:rsidP="00C078C7">
            <w:pPr>
              <w:spacing w:after="0" w:line="240" w:lineRule="auto"/>
              <w:rPr>
                <w:sz w:val="20"/>
              </w:rPr>
            </w:pPr>
            <w:r w:rsidRPr="00C078C7">
              <w:rPr>
                <w:sz w:val="20"/>
              </w:rPr>
              <w:t>5</w:t>
            </w:r>
          </w:p>
        </w:tc>
        <w:tc>
          <w:tcPr>
            <w:tcW w:w="376" w:type="pct"/>
            <w:tcBorders>
              <w:top w:val="single" w:sz="4" w:space="0" w:color="auto"/>
              <w:bottom w:val="single" w:sz="4" w:space="0" w:color="auto"/>
            </w:tcBorders>
            <w:vAlign w:val="center"/>
          </w:tcPr>
          <w:p w14:paraId="6DE1EE6A" w14:textId="77777777" w:rsidR="00F125A1" w:rsidRPr="00C078C7" w:rsidRDefault="00F125A1" w:rsidP="00C078C7">
            <w:pPr>
              <w:spacing w:after="0" w:line="240" w:lineRule="auto"/>
              <w:rPr>
                <w:sz w:val="20"/>
              </w:rPr>
            </w:pPr>
            <w:r w:rsidRPr="00C078C7">
              <w:rPr>
                <w:sz w:val="20"/>
              </w:rPr>
              <w:t>5</w:t>
            </w:r>
          </w:p>
        </w:tc>
      </w:tr>
      <w:tr w:rsidR="00F125A1" w:rsidRPr="00C078C7" w14:paraId="227E9F47" w14:textId="77777777" w:rsidTr="00C078C7">
        <w:tblPrEx>
          <w:tblBorders>
            <w:insideH w:val="none" w:sz="0" w:space="0" w:color="auto"/>
          </w:tblBorders>
        </w:tblPrEx>
        <w:trPr>
          <w:trHeight w:val="1523"/>
        </w:trPr>
        <w:tc>
          <w:tcPr>
            <w:tcW w:w="1110" w:type="pct"/>
            <w:tcBorders>
              <w:top w:val="single" w:sz="4" w:space="0" w:color="auto"/>
              <w:bottom w:val="single" w:sz="4" w:space="0" w:color="auto"/>
            </w:tcBorders>
          </w:tcPr>
          <w:p w14:paraId="631E11EE" w14:textId="77777777" w:rsidR="00F125A1" w:rsidRPr="00C078C7" w:rsidRDefault="00F125A1" w:rsidP="00C078C7">
            <w:pPr>
              <w:spacing w:after="0" w:line="240" w:lineRule="auto"/>
              <w:rPr>
                <w:sz w:val="20"/>
              </w:rPr>
            </w:pPr>
            <w:r w:rsidRPr="00C078C7">
              <w:rPr>
                <w:sz w:val="20"/>
              </w:rPr>
              <w:lastRenderedPageBreak/>
              <w:t>5. Доля проектов благоустройства, реализованных с трудовым участием граждан, заинтересованных лиц</w:t>
            </w:r>
          </w:p>
        </w:tc>
        <w:tc>
          <w:tcPr>
            <w:tcW w:w="629" w:type="pct"/>
            <w:tcBorders>
              <w:top w:val="single" w:sz="4" w:space="0" w:color="auto"/>
              <w:bottom w:val="single" w:sz="4" w:space="0" w:color="auto"/>
            </w:tcBorders>
          </w:tcPr>
          <w:p w14:paraId="13A2D365" w14:textId="77777777" w:rsidR="00F125A1" w:rsidRPr="00C078C7" w:rsidRDefault="00F125A1" w:rsidP="00C078C7">
            <w:pPr>
              <w:spacing w:after="0" w:line="240" w:lineRule="auto"/>
              <w:rPr>
                <w:sz w:val="20"/>
              </w:rPr>
            </w:pPr>
            <w:r w:rsidRPr="00C078C7">
              <w:rPr>
                <w:sz w:val="20"/>
              </w:rPr>
              <w:t>Администрация МО  «Заостровское»</w:t>
            </w:r>
          </w:p>
        </w:tc>
        <w:tc>
          <w:tcPr>
            <w:tcW w:w="416" w:type="pct"/>
            <w:tcBorders>
              <w:top w:val="single" w:sz="4" w:space="0" w:color="auto"/>
              <w:bottom w:val="single" w:sz="4" w:space="0" w:color="auto"/>
            </w:tcBorders>
            <w:vAlign w:val="center"/>
          </w:tcPr>
          <w:p w14:paraId="68948DCD" w14:textId="77777777" w:rsidR="00F125A1" w:rsidRPr="00C078C7" w:rsidRDefault="00F125A1" w:rsidP="00C078C7">
            <w:pPr>
              <w:spacing w:after="0" w:line="240" w:lineRule="auto"/>
              <w:rPr>
                <w:sz w:val="20"/>
              </w:rPr>
            </w:pPr>
            <w:r w:rsidRPr="00C078C7">
              <w:rPr>
                <w:sz w:val="20"/>
              </w:rPr>
              <w:t>проценты</w:t>
            </w:r>
          </w:p>
        </w:tc>
        <w:tc>
          <w:tcPr>
            <w:tcW w:w="375" w:type="pct"/>
            <w:tcBorders>
              <w:top w:val="single" w:sz="4" w:space="0" w:color="auto"/>
              <w:bottom w:val="single" w:sz="4" w:space="0" w:color="auto"/>
            </w:tcBorders>
            <w:vAlign w:val="center"/>
          </w:tcPr>
          <w:p w14:paraId="2610CF96"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6DF8665C" w14:textId="77777777" w:rsidR="00F125A1" w:rsidRPr="00C078C7" w:rsidRDefault="00F125A1" w:rsidP="00C078C7">
            <w:pPr>
              <w:spacing w:after="0" w:line="240" w:lineRule="auto"/>
              <w:rPr>
                <w:sz w:val="20"/>
              </w:rPr>
            </w:pPr>
            <w:r w:rsidRPr="00C078C7">
              <w:rPr>
                <w:sz w:val="20"/>
              </w:rPr>
              <w:t>МКД</w:t>
            </w:r>
          </w:p>
        </w:tc>
        <w:tc>
          <w:tcPr>
            <w:tcW w:w="394" w:type="pct"/>
            <w:tcBorders>
              <w:top w:val="single" w:sz="4" w:space="0" w:color="auto"/>
              <w:bottom w:val="single" w:sz="4" w:space="0" w:color="auto"/>
            </w:tcBorders>
            <w:vAlign w:val="center"/>
          </w:tcPr>
          <w:p w14:paraId="6D7BD274"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42458FDF" w14:textId="77777777" w:rsidR="00F125A1" w:rsidRPr="00C078C7" w:rsidRDefault="00F125A1" w:rsidP="00C078C7">
            <w:pPr>
              <w:spacing w:after="0" w:line="240" w:lineRule="auto"/>
              <w:rPr>
                <w:sz w:val="20"/>
              </w:rPr>
            </w:pPr>
            <w:r w:rsidRPr="00C078C7">
              <w:rPr>
                <w:sz w:val="20"/>
              </w:rPr>
              <w:t>МКД</w:t>
            </w:r>
          </w:p>
        </w:tc>
        <w:tc>
          <w:tcPr>
            <w:tcW w:w="442" w:type="pct"/>
            <w:tcBorders>
              <w:top w:val="single" w:sz="4" w:space="0" w:color="auto"/>
              <w:bottom w:val="single" w:sz="4" w:space="0" w:color="auto"/>
            </w:tcBorders>
            <w:vAlign w:val="center"/>
          </w:tcPr>
          <w:p w14:paraId="01AD2EDD"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6BEB8762" w14:textId="77777777" w:rsidR="00F125A1" w:rsidRPr="00C078C7" w:rsidRDefault="00F125A1" w:rsidP="00C078C7">
            <w:pPr>
              <w:spacing w:after="0" w:line="240" w:lineRule="auto"/>
              <w:rPr>
                <w:sz w:val="20"/>
              </w:rPr>
            </w:pPr>
            <w:r w:rsidRPr="00C078C7">
              <w:rPr>
                <w:sz w:val="20"/>
              </w:rPr>
              <w:t>МКД</w:t>
            </w:r>
          </w:p>
        </w:tc>
        <w:tc>
          <w:tcPr>
            <w:tcW w:w="394" w:type="pct"/>
            <w:tcBorders>
              <w:top w:val="single" w:sz="4" w:space="0" w:color="auto"/>
              <w:bottom w:val="single" w:sz="4" w:space="0" w:color="auto"/>
            </w:tcBorders>
            <w:vAlign w:val="center"/>
          </w:tcPr>
          <w:p w14:paraId="45B5B629"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671A2187" w14:textId="77777777" w:rsidR="00F125A1" w:rsidRPr="00C078C7" w:rsidRDefault="00F125A1" w:rsidP="00C078C7">
            <w:pPr>
              <w:spacing w:after="0" w:line="240" w:lineRule="auto"/>
              <w:rPr>
                <w:sz w:val="20"/>
              </w:rPr>
            </w:pPr>
            <w:r w:rsidRPr="00C078C7">
              <w:rPr>
                <w:sz w:val="20"/>
              </w:rPr>
              <w:t>МКД</w:t>
            </w:r>
          </w:p>
        </w:tc>
        <w:tc>
          <w:tcPr>
            <w:tcW w:w="432" w:type="pct"/>
            <w:tcBorders>
              <w:top w:val="single" w:sz="4" w:space="0" w:color="auto"/>
              <w:bottom w:val="single" w:sz="4" w:space="0" w:color="auto"/>
            </w:tcBorders>
            <w:vAlign w:val="center"/>
          </w:tcPr>
          <w:p w14:paraId="708521B0"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3E6A617C" w14:textId="77777777" w:rsidR="00F125A1" w:rsidRPr="00C078C7" w:rsidRDefault="00F125A1" w:rsidP="00C078C7">
            <w:pPr>
              <w:spacing w:after="0" w:line="240" w:lineRule="auto"/>
              <w:rPr>
                <w:sz w:val="20"/>
              </w:rPr>
            </w:pPr>
            <w:r w:rsidRPr="00C078C7">
              <w:rPr>
                <w:sz w:val="20"/>
              </w:rPr>
              <w:t>МКД</w:t>
            </w:r>
          </w:p>
        </w:tc>
        <w:tc>
          <w:tcPr>
            <w:tcW w:w="432" w:type="pct"/>
            <w:gridSpan w:val="3"/>
            <w:tcBorders>
              <w:top w:val="single" w:sz="4" w:space="0" w:color="auto"/>
              <w:bottom w:val="single" w:sz="4" w:space="0" w:color="auto"/>
            </w:tcBorders>
            <w:vAlign w:val="center"/>
          </w:tcPr>
          <w:p w14:paraId="122AB854"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0BEE1FAC" w14:textId="77777777" w:rsidR="00F125A1" w:rsidRPr="00C078C7" w:rsidRDefault="00F125A1" w:rsidP="00C078C7">
            <w:pPr>
              <w:spacing w:after="0" w:line="240" w:lineRule="auto"/>
              <w:rPr>
                <w:sz w:val="20"/>
              </w:rPr>
            </w:pPr>
            <w:r w:rsidRPr="00C078C7">
              <w:rPr>
                <w:sz w:val="20"/>
              </w:rPr>
              <w:t>МКД</w:t>
            </w:r>
          </w:p>
        </w:tc>
        <w:tc>
          <w:tcPr>
            <w:tcW w:w="376" w:type="pct"/>
            <w:tcBorders>
              <w:top w:val="single" w:sz="4" w:space="0" w:color="auto"/>
              <w:bottom w:val="single" w:sz="4" w:space="0" w:color="auto"/>
            </w:tcBorders>
            <w:vAlign w:val="center"/>
          </w:tcPr>
          <w:p w14:paraId="4941C2F4" w14:textId="77777777" w:rsidR="00F125A1" w:rsidRPr="00C078C7" w:rsidRDefault="00F125A1" w:rsidP="00C078C7">
            <w:pPr>
              <w:spacing w:after="0" w:line="240" w:lineRule="auto"/>
              <w:rPr>
                <w:sz w:val="20"/>
              </w:rPr>
            </w:pPr>
            <w:r w:rsidRPr="00C078C7">
              <w:rPr>
                <w:sz w:val="20"/>
              </w:rPr>
              <w:t>Согласно протоколу собственников</w:t>
            </w:r>
          </w:p>
          <w:p w14:paraId="7AE0F0B1" w14:textId="77777777" w:rsidR="00F125A1" w:rsidRPr="00C078C7" w:rsidRDefault="00F125A1" w:rsidP="00C078C7">
            <w:pPr>
              <w:spacing w:after="0" w:line="240" w:lineRule="auto"/>
              <w:rPr>
                <w:sz w:val="20"/>
              </w:rPr>
            </w:pPr>
            <w:r w:rsidRPr="00C078C7">
              <w:rPr>
                <w:sz w:val="20"/>
              </w:rPr>
              <w:t>МКД</w:t>
            </w:r>
          </w:p>
        </w:tc>
      </w:tr>
      <w:tr w:rsidR="00F125A1" w:rsidRPr="00C078C7" w14:paraId="6B0A45E5" w14:textId="77777777" w:rsidTr="00C078C7">
        <w:tblPrEx>
          <w:tblBorders>
            <w:insideH w:val="none" w:sz="0" w:space="0" w:color="auto"/>
          </w:tblBorders>
        </w:tblPrEx>
        <w:tc>
          <w:tcPr>
            <w:tcW w:w="1110" w:type="pct"/>
            <w:tcBorders>
              <w:top w:val="single" w:sz="4" w:space="0" w:color="auto"/>
              <w:bottom w:val="single" w:sz="4" w:space="0" w:color="auto"/>
            </w:tcBorders>
          </w:tcPr>
          <w:p w14:paraId="6EB12CB3" w14:textId="77777777" w:rsidR="00F125A1" w:rsidRPr="00C078C7" w:rsidRDefault="00F125A1" w:rsidP="00C078C7">
            <w:pPr>
              <w:spacing w:after="0" w:line="240" w:lineRule="auto"/>
              <w:rPr>
                <w:sz w:val="20"/>
              </w:rPr>
            </w:pPr>
            <w:r w:rsidRPr="00C078C7">
              <w:rPr>
                <w:sz w:val="20"/>
              </w:rPr>
              <w:t>6. Количество реализованных комплексных проектов благоустройства</w:t>
            </w:r>
          </w:p>
        </w:tc>
        <w:tc>
          <w:tcPr>
            <w:tcW w:w="629" w:type="pct"/>
            <w:tcBorders>
              <w:top w:val="single" w:sz="4" w:space="0" w:color="auto"/>
              <w:bottom w:val="single" w:sz="4" w:space="0" w:color="auto"/>
            </w:tcBorders>
          </w:tcPr>
          <w:p w14:paraId="1E0CBAED" w14:textId="77777777" w:rsidR="00F125A1" w:rsidRPr="00C078C7" w:rsidRDefault="00F125A1" w:rsidP="00C078C7">
            <w:pPr>
              <w:spacing w:after="0" w:line="240" w:lineRule="auto"/>
              <w:rPr>
                <w:sz w:val="20"/>
              </w:rPr>
            </w:pPr>
            <w:r w:rsidRPr="00C078C7">
              <w:rPr>
                <w:sz w:val="20"/>
              </w:rPr>
              <w:t>Администрация МО  «Заостровское»</w:t>
            </w:r>
          </w:p>
        </w:tc>
        <w:tc>
          <w:tcPr>
            <w:tcW w:w="416" w:type="pct"/>
            <w:tcBorders>
              <w:top w:val="single" w:sz="4" w:space="0" w:color="auto"/>
              <w:bottom w:val="single" w:sz="4" w:space="0" w:color="auto"/>
            </w:tcBorders>
            <w:vAlign w:val="center"/>
          </w:tcPr>
          <w:p w14:paraId="696BDF27" w14:textId="77777777" w:rsidR="00F125A1" w:rsidRPr="00C078C7" w:rsidRDefault="00F125A1" w:rsidP="00C078C7">
            <w:pPr>
              <w:spacing w:after="0" w:line="240" w:lineRule="auto"/>
              <w:rPr>
                <w:sz w:val="20"/>
              </w:rPr>
            </w:pPr>
            <w:r w:rsidRPr="00C078C7">
              <w:rPr>
                <w:sz w:val="20"/>
              </w:rPr>
              <w:t>ед.</w:t>
            </w:r>
          </w:p>
        </w:tc>
        <w:tc>
          <w:tcPr>
            <w:tcW w:w="375" w:type="pct"/>
            <w:tcBorders>
              <w:top w:val="single" w:sz="4" w:space="0" w:color="auto"/>
              <w:bottom w:val="single" w:sz="4" w:space="0" w:color="auto"/>
            </w:tcBorders>
            <w:vAlign w:val="center"/>
          </w:tcPr>
          <w:p w14:paraId="6A5CB8D3" w14:textId="77777777" w:rsidR="00F125A1" w:rsidRPr="00C078C7" w:rsidRDefault="00F125A1" w:rsidP="00C078C7">
            <w:pPr>
              <w:spacing w:after="0" w:line="240" w:lineRule="auto"/>
              <w:rPr>
                <w:sz w:val="20"/>
              </w:rPr>
            </w:pPr>
            <w:r w:rsidRPr="00C078C7">
              <w:rPr>
                <w:sz w:val="20"/>
              </w:rPr>
              <w:t>1</w:t>
            </w:r>
          </w:p>
        </w:tc>
        <w:tc>
          <w:tcPr>
            <w:tcW w:w="394" w:type="pct"/>
            <w:tcBorders>
              <w:top w:val="single" w:sz="4" w:space="0" w:color="auto"/>
              <w:bottom w:val="single" w:sz="4" w:space="0" w:color="auto"/>
            </w:tcBorders>
            <w:vAlign w:val="center"/>
          </w:tcPr>
          <w:p w14:paraId="022B78CF" w14:textId="77777777" w:rsidR="00F125A1" w:rsidRPr="00C078C7" w:rsidRDefault="00F125A1" w:rsidP="00C078C7">
            <w:pPr>
              <w:spacing w:after="0" w:line="240" w:lineRule="auto"/>
              <w:rPr>
                <w:sz w:val="20"/>
              </w:rPr>
            </w:pPr>
            <w:r w:rsidRPr="00C078C7">
              <w:rPr>
                <w:sz w:val="20"/>
              </w:rPr>
              <w:t>3</w:t>
            </w:r>
          </w:p>
        </w:tc>
        <w:tc>
          <w:tcPr>
            <w:tcW w:w="442" w:type="pct"/>
            <w:tcBorders>
              <w:top w:val="single" w:sz="4" w:space="0" w:color="auto"/>
              <w:bottom w:val="single" w:sz="4" w:space="0" w:color="auto"/>
            </w:tcBorders>
            <w:vAlign w:val="center"/>
          </w:tcPr>
          <w:p w14:paraId="58C63DDE" w14:textId="77777777" w:rsidR="00F125A1" w:rsidRPr="00C078C7" w:rsidRDefault="00F125A1" w:rsidP="00C078C7">
            <w:pPr>
              <w:spacing w:after="0" w:line="240" w:lineRule="auto"/>
              <w:rPr>
                <w:sz w:val="20"/>
              </w:rPr>
            </w:pPr>
            <w:r w:rsidRPr="00C078C7">
              <w:rPr>
                <w:sz w:val="20"/>
              </w:rPr>
              <w:t>2</w:t>
            </w:r>
          </w:p>
        </w:tc>
        <w:tc>
          <w:tcPr>
            <w:tcW w:w="394" w:type="pct"/>
            <w:tcBorders>
              <w:top w:val="single" w:sz="4" w:space="0" w:color="auto"/>
              <w:bottom w:val="single" w:sz="4" w:space="0" w:color="auto"/>
            </w:tcBorders>
            <w:vAlign w:val="center"/>
          </w:tcPr>
          <w:p w14:paraId="48404EFC" w14:textId="77777777" w:rsidR="00F125A1" w:rsidRPr="00C078C7" w:rsidRDefault="00F125A1" w:rsidP="00C078C7">
            <w:pPr>
              <w:spacing w:after="0" w:line="240" w:lineRule="auto"/>
              <w:rPr>
                <w:sz w:val="20"/>
              </w:rPr>
            </w:pPr>
            <w:r w:rsidRPr="00C078C7">
              <w:rPr>
                <w:sz w:val="20"/>
              </w:rPr>
              <w:t>2</w:t>
            </w:r>
          </w:p>
        </w:tc>
        <w:tc>
          <w:tcPr>
            <w:tcW w:w="432" w:type="pct"/>
            <w:tcBorders>
              <w:top w:val="single" w:sz="4" w:space="0" w:color="auto"/>
              <w:bottom w:val="single" w:sz="4" w:space="0" w:color="auto"/>
            </w:tcBorders>
            <w:vAlign w:val="center"/>
          </w:tcPr>
          <w:p w14:paraId="6622E226" w14:textId="77777777" w:rsidR="00F125A1" w:rsidRPr="00C078C7" w:rsidRDefault="00F125A1" w:rsidP="00C078C7">
            <w:pPr>
              <w:spacing w:after="0" w:line="240" w:lineRule="auto"/>
              <w:rPr>
                <w:sz w:val="20"/>
              </w:rPr>
            </w:pPr>
            <w:r w:rsidRPr="00C078C7">
              <w:rPr>
                <w:sz w:val="20"/>
              </w:rPr>
              <w:t>2</w:t>
            </w:r>
          </w:p>
        </w:tc>
        <w:tc>
          <w:tcPr>
            <w:tcW w:w="432" w:type="pct"/>
            <w:gridSpan w:val="3"/>
            <w:tcBorders>
              <w:top w:val="single" w:sz="4" w:space="0" w:color="auto"/>
              <w:bottom w:val="single" w:sz="4" w:space="0" w:color="auto"/>
            </w:tcBorders>
            <w:vAlign w:val="center"/>
          </w:tcPr>
          <w:p w14:paraId="634ACC61" w14:textId="77777777" w:rsidR="00F125A1" w:rsidRPr="00C078C7" w:rsidRDefault="00F125A1" w:rsidP="00C078C7">
            <w:pPr>
              <w:spacing w:after="0" w:line="240" w:lineRule="auto"/>
              <w:rPr>
                <w:sz w:val="20"/>
              </w:rPr>
            </w:pPr>
            <w:r w:rsidRPr="00C078C7">
              <w:rPr>
                <w:sz w:val="20"/>
              </w:rPr>
              <w:t>1</w:t>
            </w:r>
          </w:p>
        </w:tc>
        <w:tc>
          <w:tcPr>
            <w:tcW w:w="376" w:type="pct"/>
            <w:tcBorders>
              <w:top w:val="single" w:sz="4" w:space="0" w:color="auto"/>
              <w:bottom w:val="single" w:sz="4" w:space="0" w:color="auto"/>
            </w:tcBorders>
            <w:vAlign w:val="center"/>
          </w:tcPr>
          <w:p w14:paraId="478F99C0" w14:textId="77777777" w:rsidR="00F125A1" w:rsidRPr="00C078C7" w:rsidRDefault="00F125A1" w:rsidP="00C078C7">
            <w:pPr>
              <w:spacing w:after="0" w:line="240" w:lineRule="auto"/>
              <w:rPr>
                <w:sz w:val="20"/>
              </w:rPr>
            </w:pPr>
            <w:r w:rsidRPr="00C078C7">
              <w:rPr>
                <w:sz w:val="20"/>
              </w:rPr>
              <w:t>1</w:t>
            </w:r>
          </w:p>
        </w:tc>
      </w:tr>
    </w:tbl>
    <w:p w14:paraId="042858A8" w14:textId="77777777" w:rsidR="00F125A1" w:rsidRPr="00F125A1" w:rsidRDefault="00F125A1" w:rsidP="00F125A1"/>
    <w:p w14:paraId="275A160B" w14:textId="77777777" w:rsidR="00F125A1" w:rsidRPr="00804DFC" w:rsidRDefault="00F125A1" w:rsidP="00804DFC">
      <w:pPr>
        <w:spacing w:after="0"/>
        <w:jc w:val="right"/>
        <w:rPr>
          <w:sz w:val="20"/>
          <w:szCs w:val="20"/>
        </w:rPr>
      </w:pPr>
      <w:r w:rsidRPr="00804DFC">
        <w:rPr>
          <w:sz w:val="20"/>
          <w:szCs w:val="20"/>
        </w:rPr>
        <w:t>Приложение №3 к муниципальной программе</w:t>
      </w:r>
    </w:p>
    <w:p w14:paraId="460C62F0" w14:textId="77777777" w:rsidR="00F125A1" w:rsidRPr="00804DFC" w:rsidRDefault="00F125A1" w:rsidP="00804DFC">
      <w:pPr>
        <w:spacing w:after="0"/>
        <w:jc w:val="right"/>
        <w:rPr>
          <w:sz w:val="20"/>
          <w:szCs w:val="20"/>
        </w:rPr>
      </w:pPr>
      <w:r w:rsidRPr="00804DFC">
        <w:rPr>
          <w:sz w:val="20"/>
          <w:szCs w:val="20"/>
        </w:rPr>
        <w:t>администрации МО «Заостровское»</w:t>
      </w:r>
    </w:p>
    <w:p w14:paraId="643C5AD7" w14:textId="77777777" w:rsidR="00F125A1" w:rsidRPr="00804DFC" w:rsidRDefault="00F125A1" w:rsidP="00804DFC">
      <w:pPr>
        <w:spacing w:after="0"/>
        <w:jc w:val="right"/>
        <w:rPr>
          <w:sz w:val="20"/>
          <w:szCs w:val="20"/>
        </w:rPr>
      </w:pPr>
      <w:r w:rsidRPr="00804DFC">
        <w:rPr>
          <w:sz w:val="20"/>
          <w:szCs w:val="20"/>
        </w:rPr>
        <w:t>«Формирование современной городской среды на 2018-2024 годы»</w:t>
      </w:r>
    </w:p>
    <w:p w14:paraId="7A75D925" w14:textId="77777777" w:rsidR="00F125A1" w:rsidRPr="00F125A1" w:rsidRDefault="00F125A1" w:rsidP="00F125A1"/>
    <w:p w14:paraId="3964A895" w14:textId="7B8903D5" w:rsidR="00F125A1" w:rsidRPr="00804DFC" w:rsidRDefault="00F125A1" w:rsidP="00804DFC">
      <w:pPr>
        <w:jc w:val="center"/>
        <w:rPr>
          <w:sz w:val="22"/>
        </w:rPr>
      </w:pPr>
      <w:r w:rsidRPr="00804DFC">
        <w:rPr>
          <w:b/>
          <w:bCs/>
          <w:sz w:val="22"/>
        </w:rPr>
        <w:t>Адресный перечень дворовых территорий, подлежащих благоустройству в период с 2018-2024 годы</w:t>
      </w:r>
      <w:r w:rsidR="00804DFC" w:rsidRPr="00804DFC">
        <w:rPr>
          <w:noProof/>
          <w:sz w:val="22"/>
          <w:lang w:eastAsia="ru-RU"/>
        </w:rPr>
        <mc:AlternateContent>
          <mc:Choice Requires="wps">
            <w:drawing>
              <wp:anchor distT="0" distB="0" distL="114300" distR="114300" simplePos="0" relativeHeight="251659776" behindDoc="0" locked="0" layoutInCell="1" allowOverlap="1" wp14:anchorId="1EF52816" wp14:editId="7DE3CFC6">
                <wp:simplePos x="0" y="0"/>
                <wp:positionH relativeFrom="margin">
                  <wp:posOffset>708025</wp:posOffset>
                </wp:positionH>
                <wp:positionV relativeFrom="paragraph">
                  <wp:posOffset>509905</wp:posOffset>
                </wp:positionV>
                <wp:extent cx="8657590" cy="190500"/>
                <wp:effectExtent l="0" t="0" r="10160" b="0"/>
                <wp:wrapSquare wrapText="bothSides"/>
                <wp:docPr id="5" name="Врезка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7590" cy="190500"/>
                        </a:xfrm>
                        <a:prstGeom prst="rect">
                          <a:avLst/>
                        </a:prstGeom>
                        <a:noFill/>
                        <a:ln>
                          <a:noFill/>
                        </a:ln>
                      </wps:spPr>
                      <wps:style>
                        <a:lnRef idx="0">
                          <a:scrgbClr r="0" g="0" b="0"/>
                        </a:lnRef>
                        <a:fillRef idx="0">
                          <a:scrgbClr r="0" g="0" b="0"/>
                        </a:fillRef>
                        <a:effectRef idx="0">
                          <a:scrgbClr r="0" g="0" b="0"/>
                        </a:effectRef>
                        <a:fontRef idx="minor"/>
                      </wps:style>
                      <wps:txbx>
                        <w:txbxContent>
                          <w:p w14:paraId="2F634F43" w14:textId="77777777" w:rsidR="00616FC9" w:rsidRPr="00F125A1" w:rsidRDefault="00616FC9" w:rsidP="00F125A1"/>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Врезка1" o:spid="_x0000_s1026" style="position:absolute;left:0;text-align:left;margin-left:55.75pt;margin-top:40.15pt;width:681.7pt;height: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" filled="f" stroked="f">
                <v:path arrowok="t"/>
                <v:textbox inset="0,0,0,0">
                  <w:txbxContent>
                    <w:p w14:paraId="2F634F43" w14:textId="77777777" w:rsidR="00616FC9" w:rsidRPr="00F125A1" w:rsidRDefault="00616FC9" w:rsidP="00F125A1"/>
                  </w:txbxContent>
                </v:textbox>
                <w10:wrap type="square" anchorx="margin"/>
              </v:rect>
            </w:pict>
          </mc:Fallback>
        </mc:AlternateConten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4"/>
        <w:gridCol w:w="3963"/>
        <w:gridCol w:w="10900"/>
      </w:tblGrid>
      <w:tr w:rsidR="00F125A1" w:rsidRPr="00804DFC" w14:paraId="3ACB5A67" w14:textId="77777777" w:rsidTr="00C078C7">
        <w:trPr>
          <w:trHeight w:val="292"/>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65A42495" w14:textId="77777777" w:rsidR="00F125A1" w:rsidRPr="00804DFC" w:rsidRDefault="00F125A1" w:rsidP="00F125A1">
            <w:pPr>
              <w:rPr>
                <w:sz w:val="22"/>
              </w:rPr>
            </w:pPr>
            <w:r w:rsidRPr="00804DFC">
              <w:rPr>
                <w:sz w:val="22"/>
              </w:rPr>
              <w:t>№</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651C5AC4" w14:textId="77777777" w:rsidR="00F125A1" w:rsidRPr="00804DFC" w:rsidRDefault="00F125A1" w:rsidP="00F125A1">
            <w:pPr>
              <w:rPr>
                <w:sz w:val="22"/>
              </w:rPr>
            </w:pPr>
            <w:r w:rsidRPr="00804DFC">
              <w:rPr>
                <w:sz w:val="22"/>
              </w:rPr>
              <w:t>Адрес дворовой территории</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0BD30DF6" w14:textId="77777777" w:rsidR="00F125A1" w:rsidRPr="00804DFC" w:rsidRDefault="00F125A1" w:rsidP="00F125A1">
            <w:pPr>
              <w:rPr>
                <w:sz w:val="22"/>
              </w:rPr>
            </w:pPr>
            <w:r w:rsidRPr="00804DFC">
              <w:rPr>
                <w:sz w:val="22"/>
              </w:rPr>
              <w:t>Перечень работ по благоустройству</w:t>
            </w:r>
          </w:p>
        </w:tc>
      </w:tr>
    </w:tbl>
    <w:p w14:paraId="2657F890" w14:textId="631E3D97" w:rsidR="00F125A1" w:rsidRPr="00804DFC" w:rsidRDefault="00F125A1" w:rsidP="00F125A1">
      <w:pPr>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4"/>
        <w:gridCol w:w="3963"/>
        <w:gridCol w:w="10900"/>
      </w:tblGrid>
      <w:tr w:rsidR="00F125A1" w:rsidRPr="00804DFC" w14:paraId="0ADB6C98" w14:textId="77777777" w:rsidTr="00C078C7">
        <w:trPr>
          <w:trHeight w:val="230"/>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17E7694F" w14:textId="77777777" w:rsidR="00F125A1" w:rsidRPr="00804DFC" w:rsidRDefault="00F125A1" w:rsidP="00F125A1">
            <w:pPr>
              <w:rPr>
                <w:sz w:val="22"/>
              </w:rPr>
            </w:pPr>
          </w:p>
        </w:tc>
        <w:tc>
          <w:tcPr>
            <w:tcW w:w="4774" w:type="pct"/>
            <w:gridSpan w:val="2"/>
            <w:tcBorders>
              <w:top w:val="single" w:sz="4" w:space="0" w:color="000000"/>
              <w:left w:val="single" w:sz="4" w:space="0" w:color="000000"/>
              <w:bottom w:val="single" w:sz="4" w:space="0" w:color="000000"/>
              <w:right w:val="single" w:sz="4" w:space="0" w:color="000000"/>
            </w:tcBorders>
            <w:shd w:val="clear" w:color="auto" w:fill="auto"/>
          </w:tcPr>
          <w:p w14:paraId="23BFA9A2" w14:textId="77777777" w:rsidR="00F125A1" w:rsidRPr="00804DFC" w:rsidRDefault="00F125A1" w:rsidP="00F125A1">
            <w:pPr>
              <w:rPr>
                <w:sz w:val="22"/>
              </w:rPr>
            </w:pPr>
            <w:r w:rsidRPr="00804DFC">
              <w:rPr>
                <w:sz w:val="22"/>
              </w:rPr>
              <w:t>МО «Заостровское»</w:t>
            </w:r>
          </w:p>
        </w:tc>
      </w:tr>
      <w:tr w:rsidR="00F125A1" w:rsidRPr="00804DFC" w14:paraId="32412836" w14:textId="77777777" w:rsidTr="00C078C7">
        <w:trPr>
          <w:trHeight w:val="1602"/>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1EE1B44D" w14:textId="77777777" w:rsidR="00F125A1" w:rsidRPr="00804DFC" w:rsidRDefault="00F125A1" w:rsidP="00F125A1">
            <w:pPr>
              <w:rPr>
                <w:sz w:val="22"/>
              </w:rPr>
            </w:pPr>
            <w:r w:rsidRPr="00804DFC">
              <w:rPr>
                <w:sz w:val="22"/>
              </w:rPr>
              <w:t>1</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53CEA079" w14:textId="77777777" w:rsidR="00F125A1" w:rsidRPr="00804DFC" w:rsidRDefault="00F125A1" w:rsidP="00F125A1">
            <w:pPr>
              <w:rPr>
                <w:sz w:val="22"/>
              </w:rPr>
            </w:pPr>
            <w:r w:rsidRPr="00804DFC">
              <w:rPr>
                <w:sz w:val="22"/>
              </w:rPr>
              <w:t xml:space="preserve">д. </w:t>
            </w:r>
            <w:proofErr w:type="gramStart"/>
            <w:r w:rsidRPr="00804DFC">
              <w:rPr>
                <w:sz w:val="22"/>
              </w:rPr>
              <w:t>Большое</w:t>
            </w:r>
            <w:proofErr w:type="gramEnd"/>
            <w:r w:rsidRPr="00804DFC">
              <w:rPr>
                <w:sz w:val="22"/>
              </w:rPr>
              <w:t xml:space="preserve"> </w:t>
            </w:r>
            <w:proofErr w:type="spellStart"/>
            <w:r w:rsidRPr="00804DFC">
              <w:rPr>
                <w:sz w:val="22"/>
              </w:rPr>
              <w:t>Анисимово</w:t>
            </w:r>
            <w:proofErr w:type="spellEnd"/>
            <w:r w:rsidRPr="00804DFC">
              <w:rPr>
                <w:sz w:val="22"/>
              </w:rPr>
              <w:t>, ул. 60 лет Октября, д.2,2а</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38EF2C22" w14:textId="77777777" w:rsidR="00F125A1" w:rsidRPr="00804DFC" w:rsidRDefault="00F125A1" w:rsidP="00C078C7">
            <w:pPr>
              <w:spacing w:after="0" w:line="240" w:lineRule="auto"/>
              <w:jc w:val="both"/>
              <w:rPr>
                <w:sz w:val="22"/>
              </w:rPr>
            </w:pPr>
            <w:proofErr w:type="gramStart"/>
            <w:r w:rsidRPr="00804DFC">
              <w:rPr>
                <w:sz w:val="22"/>
              </w:rPr>
              <w:t xml:space="preserve">установка урн, скамеек, ремонт освещения, ремонт, обустройство автостоянок, обустройство тротуара, </w:t>
            </w:r>
            <w:proofErr w:type="spellStart"/>
            <w:r w:rsidRPr="00804DFC">
              <w:rPr>
                <w:sz w:val="22"/>
              </w:rPr>
              <w:t>велопарковка</w:t>
            </w:r>
            <w:proofErr w:type="spellEnd"/>
            <w:r w:rsidRPr="00804DFC">
              <w:rPr>
                <w:sz w:val="22"/>
              </w:rPr>
              <w:t>, ограждение, игровое оборудование для детей, спортивная площадка, элементы</w:t>
            </w:r>
            <w:proofErr w:type="gramEnd"/>
          </w:p>
          <w:p w14:paraId="4A7CD696" w14:textId="77777777" w:rsidR="00F125A1" w:rsidRPr="00804DFC" w:rsidRDefault="00F125A1" w:rsidP="00C078C7">
            <w:pPr>
              <w:spacing w:after="0" w:line="240" w:lineRule="auto"/>
              <w:jc w:val="both"/>
              <w:rPr>
                <w:sz w:val="22"/>
              </w:rPr>
            </w:pPr>
            <w:r w:rsidRPr="00804DFC">
              <w:rPr>
                <w:sz w:val="22"/>
              </w:rPr>
              <w:t>благоустройства для мобильных групп населения, озеленение придомовой территории, ремонт площадки для сушки белья.</w:t>
            </w:r>
          </w:p>
        </w:tc>
      </w:tr>
      <w:tr w:rsidR="00F125A1" w:rsidRPr="00804DFC" w14:paraId="4C7AAA61" w14:textId="77777777" w:rsidTr="00C078C7">
        <w:trPr>
          <w:trHeight w:val="691"/>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08B072CB" w14:textId="77777777" w:rsidR="00F125A1" w:rsidRPr="00804DFC" w:rsidRDefault="00F125A1" w:rsidP="00F125A1">
            <w:pPr>
              <w:rPr>
                <w:sz w:val="22"/>
              </w:rPr>
            </w:pPr>
            <w:r w:rsidRPr="00804DFC">
              <w:rPr>
                <w:sz w:val="22"/>
              </w:rPr>
              <w:t>2</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74307AAF" w14:textId="77777777" w:rsidR="00F125A1" w:rsidRPr="00804DFC" w:rsidRDefault="00F125A1" w:rsidP="00F125A1">
            <w:pPr>
              <w:rPr>
                <w:sz w:val="22"/>
              </w:rPr>
            </w:pPr>
            <w:r w:rsidRPr="00804DFC">
              <w:rPr>
                <w:sz w:val="22"/>
              </w:rPr>
              <w:t>п. Луговой д. 1,4,6</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02DF7A79" w14:textId="77777777" w:rsidR="00F125A1" w:rsidRPr="00804DFC" w:rsidRDefault="00F125A1" w:rsidP="00C078C7">
            <w:pPr>
              <w:spacing w:after="0" w:line="240" w:lineRule="auto"/>
              <w:jc w:val="both"/>
              <w:rPr>
                <w:sz w:val="22"/>
              </w:rPr>
            </w:pPr>
            <w:r w:rsidRPr="00804DFC">
              <w:rPr>
                <w:sz w:val="22"/>
              </w:rPr>
              <w:t>Установка урн, скамеек, ремонт освещения, обустройство автостоянок, ограждение, игровое оборудование для детей, спортивная площадка</w:t>
            </w:r>
            <w:proofErr w:type="gramStart"/>
            <w:r w:rsidRPr="00804DFC">
              <w:rPr>
                <w:sz w:val="22"/>
              </w:rPr>
              <w:t xml:space="preserve"> ,</w:t>
            </w:r>
            <w:proofErr w:type="gramEnd"/>
            <w:r w:rsidRPr="00804DFC">
              <w:rPr>
                <w:sz w:val="22"/>
              </w:rPr>
              <w:t xml:space="preserve"> элементы благоустройства для мобильных групп населения,</w:t>
            </w:r>
          </w:p>
          <w:p w14:paraId="526A20D7" w14:textId="77777777" w:rsidR="00F125A1" w:rsidRPr="00804DFC" w:rsidRDefault="00F125A1" w:rsidP="00C078C7">
            <w:pPr>
              <w:spacing w:after="0" w:line="240" w:lineRule="auto"/>
              <w:jc w:val="both"/>
              <w:rPr>
                <w:sz w:val="22"/>
              </w:rPr>
            </w:pPr>
            <w:proofErr w:type="spellStart"/>
            <w:r w:rsidRPr="00804DFC">
              <w:rPr>
                <w:sz w:val="22"/>
              </w:rPr>
              <w:t>велопарковки</w:t>
            </w:r>
            <w:proofErr w:type="spellEnd"/>
            <w:r w:rsidRPr="00804DFC">
              <w:rPr>
                <w:sz w:val="22"/>
              </w:rPr>
              <w:t>, спиливание деревьев, обустройство тротуаров</w:t>
            </w:r>
          </w:p>
        </w:tc>
      </w:tr>
      <w:tr w:rsidR="00F125A1" w:rsidRPr="00804DFC" w14:paraId="0CAC0A85" w14:textId="77777777" w:rsidTr="00C078C7">
        <w:trPr>
          <w:trHeight w:val="689"/>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18E726A7" w14:textId="77777777" w:rsidR="00F125A1" w:rsidRPr="00804DFC" w:rsidRDefault="00F125A1" w:rsidP="00F125A1">
            <w:pPr>
              <w:rPr>
                <w:sz w:val="22"/>
              </w:rPr>
            </w:pPr>
            <w:r w:rsidRPr="00804DFC">
              <w:rPr>
                <w:sz w:val="22"/>
              </w:rPr>
              <w:t>3</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76C29F38" w14:textId="77777777" w:rsidR="00F125A1" w:rsidRPr="00804DFC" w:rsidRDefault="00F125A1" w:rsidP="00F125A1">
            <w:pPr>
              <w:rPr>
                <w:sz w:val="22"/>
              </w:rPr>
            </w:pPr>
            <w:r w:rsidRPr="00804DFC">
              <w:rPr>
                <w:sz w:val="22"/>
              </w:rPr>
              <w:t>п. Луговой, д. 2,3,5</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23631D48" w14:textId="77777777" w:rsidR="00F125A1" w:rsidRPr="00804DFC" w:rsidRDefault="00F125A1" w:rsidP="00C078C7">
            <w:pPr>
              <w:spacing w:after="0" w:line="240" w:lineRule="auto"/>
              <w:jc w:val="both"/>
              <w:rPr>
                <w:sz w:val="22"/>
              </w:rPr>
            </w:pPr>
            <w:r w:rsidRPr="00804DFC">
              <w:rPr>
                <w:sz w:val="22"/>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804DFC">
              <w:rPr>
                <w:sz w:val="22"/>
              </w:rPr>
              <w:t>велопарковки</w:t>
            </w:r>
            <w:proofErr w:type="spellEnd"/>
            <w:r w:rsidRPr="00804DFC">
              <w:rPr>
                <w:sz w:val="22"/>
              </w:rPr>
              <w:t>, спиливание деревьев,</w:t>
            </w:r>
          </w:p>
          <w:p w14:paraId="2C672966" w14:textId="77777777" w:rsidR="00F125A1" w:rsidRPr="00804DFC" w:rsidRDefault="00F125A1" w:rsidP="00C078C7">
            <w:pPr>
              <w:spacing w:after="0" w:line="240" w:lineRule="auto"/>
              <w:jc w:val="both"/>
              <w:rPr>
                <w:sz w:val="22"/>
              </w:rPr>
            </w:pPr>
            <w:r w:rsidRPr="00804DFC">
              <w:rPr>
                <w:sz w:val="22"/>
              </w:rPr>
              <w:t>обустройство тротуаров</w:t>
            </w:r>
          </w:p>
        </w:tc>
      </w:tr>
      <w:tr w:rsidR="00F125A1" w:rsidRPr="00804DFC" w14:paraId="570C95BC" w14:textId="77777777" w:rsidTr="00C078C7">
        <w:trPr>
          <w:trHeight w:val="546"/>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3F1C4956" w14:textId="77777777" w:rsidR="00F125A1" w:rsidRPr="00804DFC" w:rsidRDefault="00F125A1" w:rsidP="00F125A1">
            <w:pPr>
              <w:rPr>
                <w:sz w:val="22"/>
              </w:rPr>
            </w:pPr>
            <w:r w:rsidRPr="00804DFC">
              <w:rPr>
                <w:sz w:val="22"/>
              </w:rPr>
              <w:lastRenderedPageBreak/>
              <w:t>4</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3B364AD9" w14:textId="77777777" w:rsidR="00F125A1" w:rsidRPr="00804DFC" w:rsidRDefault="00F125A1" w:rsidP="00F125A1">
            <w:pPr>
              <w:rPr>
                <w:sz w:val="22"/>
              </w:rPr>
            </w:pPr>
            <w:r w:rsidRPr="00804DFC">
              <w:rPr>
                <w:sz w:val="22"/>
              </w:rPr>
              <w:t xml:space="preserve">д. </w:t>
            </w:r>
            <w:proofErr w:type="gramStart"/>
            <w:r w:rsidRPr="00804DFC">
              <w:rPr>
                <w:sz w:val="22"/>
              </w:rPr>
              <w:t>Большое</w:t>
            </w:r>
            <w:proofErr w:type="gramEnd"/>
            <w:r w:rsidRPr="00804DFC">
              <w:rPr>
                <w:sz w:val="22"/>
              </w:rPr>
              <w:t xml:space="preserve"> </w:t>
            </w:r>
            <w:proofErr w:type="spellStart"/>
            <w:r w:rsidRPr="00804DFC">
              <w:rPr>
                <w:sz w:val="22"/>
              </w:rPr>
              <w:t>Анисимово</w:t>
            </w:r>
            <w:proofErr w:type="spellEnd"/>
            <w:r w:rsidRPr="00804DFC">
              <w:rPr>
                <w:sz w:val="22"/>
              </w:rPr>
              <w:t>, ул. 60 лет Октября, д.3, д.4</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2CE2422C" w14:textId="77777777" w:rsidR="00F125A1" w:rsidRPr="00804DFC" w:rsidRDefault="00F125A1" w:rsidP="00C078C7">
            <w:pPr>
              <w:spacing w:after="0" w:line="240" w:lineRule="auto"/>
              <w:jc w:val="both"/>
              <w:rPr>
                <w:sz w:val="22"/>
              </w:rPr>
            </w:pPr>
            <w:proofErr w:type="gramStart"/>
            <w:r w:rsidRPr="00804DFC">
              <w:rPr>
                <w:sz w:val="22"/>
              </w:rPr>
              <w:t xml:space="preserve">установка урн, скамеек, ремонт освещения, ремонт, обустройство автостоянок, обустройство тротуара, </w:t>
            </w:r>
            <w:proofErr w:type="spellStart"/>
            <w:r w:rsidRPr="00804DFC">
              <w:rPr>
                <w:sz w:val="22"/>
              </w:rPr>
              <w:t>велопарковка</w:t>
            </w:r>
            <w:proofErr w:type="spellEnd"/>
            <w:r w:rsidRPr="00804DFC">
              <w:rPr>
                <w:sz w:val="22"/>
              </w:rPr>
              <w:t>, ограждение, игровое оборудование для детей, спортивная площадка, элементы</w:t>
            </w:r>
            <w:proofErr w:type="gramEnd"/>
          </w:p>
          <w:p w14:paraId="7F115591" w14:textId="77777777" w:rsidR="00F125A1" w:rsidRPr="00804DFC" w:rsidRDefault="00F125A1" w:rsidP="00C078C7">
            <w:pPr>
              <w:spacing w:after="0" w:line="240" w:lineRule="auto"/>
              <w:jc w:val="both"/>
              <w:rPr>
                <w:sz w:val="22"/>
              </w:rPr>
            </w:pPr>
            <w:r w:rsidRPr="00804DFC">
              <w:rPr>
                <w:sz w:val="22"/>
              </w:rPr>
              <w:t xml:space="preserve">благоустройства для мобильных групп населения, озеленение придомовой территории, ремонт площадки для сушки белья, </w:t>
            </w:r>
            <w:proofErr w:type="spellStart"/>
            <w:r w:rsidRPr="00804DFC">
              <w:rPr>
                <w:sz w:val="22"/>
              </w:rPr>
              <w:t>кронирование</w:t>
            </w:r>
            <w:proofErr w:type="spellEnd"/>
            <w:r w:rsidRPr="00804DFC">
              <w:rPr>
                <w:sz w:val="22"/>
              </w:rPr>
              <w:t xml:space="preserve"> деревьев</w:t>
            </w:r>
          </w:p>
        </w:tc>
      </w:tr>
      <w:tr w:rsidR="00F125A1" w:rsidRPr="00804DFC" w14:paraId="204EE959" w14:textId="77777777" w:rsidTr="00C078C7">
        <w:trPr>
          <w:trHeight w:val="1323"/>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18D92318" w14:textId="77777777" w:rsidR="00F125A1" w:rsidRPr="00804DFC" w:rsidRDefault="00F125A1" w:rsidP="00F125A1">
            <w:pPr>
              <w:rPr>
                <w:sz w:val="22"/>
              </w:rPr>
            </w:pPr>
            <w:r w:rsidRPr="00804DFC">
              <w:rPr>
                <w:sz w:val="22"/>
              </w:rPr>
              <w:t>5</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5D24025E" w14:textId="77777777" w:rsidR="00F125A1" w:rsidRPr="00804DFC" w:rsidRDefault="00F125A1" w:rsidP="00F125A1">
            <w:pPr>
              <w:rPr>
                <w:sz w:val="22"/>
              </w:rPr>
            </w:pPr>
            <w:r w:rsidRPr="00804DFC">
              <w:rPr>
                <w:sz w:val="22"/>
              </w:rPr>
              <w:t>п. Луговой, д. 7</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497BC842" w14:textId="77777777" w:rsidR="00F125A1" w:rsidRPr="00804DFC" w:rsidRDefault="00F125A1" w:rsidP="00C078C7">
            <w:pPr>
              <w:spacing w:after="0" w:line="240" w:lineRule="auto"/>
              <w:jc w:val="both"/>
              <w:rPr>
                <w:sz w:val="22"/>
              </w:rPr>
            </w:pPr>
            <w:r w:rsidRPr="00804DFC">
              <w:rPr>
                <w:sz w:val="22"/>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804DFC">
              <w:rPr>
                <w:sz w:val="22"/>
              </w:rPr>
              <w:t>велопарковки</w:t>
            </w:r>
            <w:proofErr w:type="spellEnd"/>
            <w:r w:rsidRPr="00804DFC">
              <w:rPr>
                <w:sz w:val="22"/>
              </w:rPr>
              <w:t>, обустройство</w:t>
            </w:r>
          </w:p>
          <w:p w14:paraId="2CBE6C56" w14:textId="77777777" w:rsidR="00F125A1" w:rsidRPr="00804DFC" w:rsidRDefault="00F125A1" w:rsidP="00C078C7">
            <w:pPr>
              <w:spacing w:after="0" w:line="240" w:lineRule="auto"/>
              <w:jc w:val="both"/>
              <w:rPr>
                <w:sz w:val="22"/>
              </w:rPr>
            </w:pPr>
            <w:r w:rsidRPr="00804DFC">
              <w:rPr>
                <w:sz w:val="22"/>
              </w:rPr>
              <w:t>тротуаров</w:t>
            </w:r>
          </w:p>
        </w:tc>
      </w:tr>
      <w:tr w:rsidR="00F125A1" w:rsidRPr="00804DFC" w14:paraId="2ACDCADD" w14:textId="77777777" w:rsidTr="00C078C7">
        <w:trPr>
          <w:trHeight w:val="918"/>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0E5AC776" w14:textId="77777777" w:rsidR="00F125A1" w:rsidRPr="00804DFC" w:rsidRDefault="00F125A1" w:rsidP="00F125A1">
            <w:pPr>
              <w:rPr>
                <w:sz w:val="22"/>
              </w:rPr>
            </w:pPr>
            <w:r w:rsidRPr="00804DFC">
              <w:rPr>
                <w:sz w:val="22"/>
              </w:rPr>
              <w:t>6</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4BA2C253" w14:textId="77777777" w:rsidR="00F125A1" w:rsidRPr="00804DFC" w:rsidRDefault="00F125A1" w:rsidP="00F125A1">
            <w:pPr>
              <w:rPr>
                <w:sz w:val="22"/>
              </w:rPr>
            </w:pPr>
            <w:r w:rsidRPr="00804DFC">
              <w:rPr>
                <w:sz w:val="22"/>
              </w:rPr>
              <w:t xml:space="preserve">д. </w:t>
            </w:r>
            <w:proofErr w:type="gramStart"/>
            <w:r w:rsidRPr="00804DFC">
              <w:rPr>
                <w:sz w:val="22"/>
              </w:rPr>
              <w:t>Большое</w:t>
            </w:r>
            <w:proofErr w:type="gramEnd"/>
            <w:r w:rsidRPr="00804DFC">
              <w:rPr>
                <w:sz w:val="22"/>
              </w:rPr>
              <w:t xml:space="preserve"> </w:t>
            </w:r>
            <w:proofErr w:type="spellStart"/>
            <w:r w:rsidRPr="00804DFC">
              <w:rPr>
                <w:sz w:val="22"/>
              </w:rPr>
              <w:t>Анисимово</w:t>
            </w:r>
            <w:proofErr w:type="spellEnd"/>
            <w:r w:rsidRPr="00804DFC">
              <w:rPr>
                <w:sz w:val="22"/>
              </w:rPr>
              <w:t>, ул. 60 лет Октября, д.6, д.9, д.10</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3E05B66E" w14:textId="77777777" w:rsidR="00F125A1" w:rsidRPr="00804DFC" w:rsidRDefault="00F125A1" w:rsidP="00C078C7">
            <w:pPr>
              <w:spacing w:after="0" w:line="240" w:lineRule="auto"/>
              <w:jc w:val="both"/>
              <w:rPr>
                <w:sz w:val="22"/>
              </w:rPr>
            </w:pPr>
            <w:r w:rsidRPr="00804DFC">
              <w:rPr>
                <w:sz w:val="22"/>
              </w:rPr>
              <w:t>ремонт площадки для ТБО, установка урн, скамеек, ремонт освещения, ремонт, обустройство</w:t>
            </w:r>
          </w:p>
          <w:p w14:paraId="7C34705A" w14:textId="77777777" w:rsidR="00F125A1" w:rsidRPr="00804DFC" w:rsidRDefault="00F125A1" w:rsidP="00C078C7">
            <w:pPr>
              <w:spacing w:after="0" w:line="240" w:lineRule="auto"/>
              <w:jc w:val="both"/>
              <w:rPr>
                <w:sz w:val="22"/>
              </w:rPr>
            </w:pPr>
            <w:r w:rsidRPr="00804DFC">
              <w:rPr>
                <w:sz w:val="22"/>
              </w:rPr>
              <w:t xml:space="preserve">автостоянок, ремонт тротуара, </w:t>
            </w:r>
            <w:proofErr w:type="spellStart"/>
            <w:r w:rsidRPr="00804DFC">
              <w:rPr>
                <w:sz w:val="22"/>
              </w:rPr>
              <w:t>велопарковка</w:t>
            </w:r>
            <w:proofErr w:type="spellEnd"/>
            <w:r w:rsidRPr="00804DFC">
              <w:rPr>
                <w:sz w:val="22"/>
              </w:rPr>
              <w:t xml:space="preserve">, ограждение, игровое оборудование для детей, </w:t>
            </w:r>
            <w:proofErr w:type="gramStart"/>
            <w:r w:rsidRPr="00804DFC">
              <w:rPr>
                <w:sz w:val="22"/>
              </w:rPr>
              <w:t>спортивная</w:t>
            </w:r>
            <w:proofErr w:type="gramEnd"/>
          </w:p>
          <w:p w14:paraId="02C71719" w14:textId="77777777" w:rsidR="00F125A1" w:rsidRPr="00804DFC" w:rsidRDefault="00F125A1" w:rsidP="00C078C7">
            <w:pPr>
              <w:spacing w:after="0" w:line="240" w:lineRule="auto"/>
              <w:jc w:val="both"/>
              <w:rPr>
                <w:sz w:val="22"/>
              </w:rPr>
            </w:pPr>
            <w:r w:rsidRPr="00804DFC">
              <w:rPr>
                <w:sz w:val="22"/>
              </w:rPr>
              <w:t xml:space="preserve">площадка, элементы благоустройства для мобильных групп населения, озеленение придомовой территории, ремонт площадки для сушки белья, </w:t>
            </w:r>
            <w:proofErr w:type="spellStart"/>
            <w:r w:rsidRPr="00804DFC">
              <w:rPr>
                <w:sz w:val="22"/>
              </w:rPr>
              <w:t>кронирование</w:t>
            </w:r>
            <w:proofErr w:type="spellEnd"/>
            <w:r w:rsidRPr="00804DFC">
              <w:rPr>
                <w:sz w:val="22"/>
              </w:rPr>
              <w:t xml:space="preserve"> деревьев</w:t>
            </w:r>
          </w:p>
        </w:tc>
      </w:tr>
      <w:tr w:rsidR="00F125A1" w:rsidRPr="00804DFC" w14:paraId="74328BEE" w14:textId="77777777" w:rsidTr="00C078C7">
        <w:trPr>
          <w:trHeight w:val="688"/>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08F7B818" w14:textId="7EBE0604" w:rsidR="00F125A1" w:rsidRPr="00804DFC" w:rsidRDefault="00F125A1" w:rsidP="00F125A1">
            <w:pPr>
              <w:rPr>
                <w:sz w:val="22"/>
              </w:rPr>
            </w:pPr>
            <w:r w:rsidRPr="00804DFC">
              <w:rPr>
                <w:sz w:val="22"/>
              </w:rPr>
              <w:t>7</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225E2865" w14:textId="77777777" w:rsidR="00F125A1" w:rsidRPr="00804DFC" w:rsidRDefault="00F125A1" w:rsidP="00F125A1">
            <w:pPr>
              <w:rPr>
                <w:sz w:val="22"/>
              </w:rPr>
            </w:pPr>
            <w:r w:rsidRPr="00804DFC">
              <w:rPr>
                <w:sz w:val="22"/>
              </w:rPr>
              <w:t>п. Луговой, д. 8</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11405C99" w14:textId="77777777" w:rsidR="00F125A1" w:rsidRPr="00804DFC" w:rsidRDefault="00F125A1" w:rsidP="00C078C7">
            <w:pPr>
              <w:spacing w:after="0" w:line="240" w:lineRule="auto"/>
              <w:jc w:val="both"/>
              <w:rPr>
                <w:sz w:val="22"/>
              </w:rPr>
            </w:pPr>
            <w:r w:rsidRPr="00804DFC">
              <w:rPr>
                <w:sz w:val="22"/>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804DFC">
              <w:rPr>
                <w:sz w:val="22"/>
              </w:rPr>
              <w:t>велопарковки</w:t>
            </w:r>
            <w:proofErr w:type="spellEnd"/>
            <w:r w:rsidRPr="00804DFC">
              <w:rPr>
                <w:sz w:val="22"/>
              </w:rPr>
              <w:t>, обустройство</w:t>
            </w:r>
          </w:p>
          <w:p w14:paraId="6D2D0C02" w14:textId="77777777" w:rsidR="00F125A1" w:rsidRPr="00804DFC" w:rsidRDefault="00F125A1" w:rsidP="00C078C7">
            <w:pPr>
              <w:spacing w:after="0" w:line="240" w:lineRule="auto"/>
              <w:jc w:val="both"/>
              <w:rPr>
                <w:sz w:val="22"/>
              </w:rPr>
            </w:pPr>
            <w:r w:rsidRPr="00804DFC">
              <w:rPr>
                <w:sz w:val="22"/>
              </w:rPr>
              <w:t>тротуаров</w:t>
            </w:r>
          </w:p>
        </w:tc>
      </w:tr>
      <w:tr w:rsidR="00F125A1" w:rsidRPr="00804DFC" w14:paraId="74D00C7D" w14:textId="77777777" w:rsidTr="00C078C7">
        <w:trPr>
          <w:trHeight w:val="690"/>
        </w:trPr>
        <w:tc>
          <w:tcPr>
            <w:tcW w:w="226" w:type="pct"/>
            <w:tcBorders>
              <w:top w:val="single" w:sz="4" w:space="0" w:color="000000"/>
              <w:left w:val="single" w:sz="4" w:space="0" w:color="000000"/>
              <w:bottom w:val="single" w:sz="4" w:space="0" w:color="000000"/>
              <w:right w:val="single" w:sz="4" w:space="0" w:color="000000"/>
            </w:tcBorders>
            <w:shd w:val="clear" w:color="auto" w:fill="auto"/>
          </w:tcPr>
          <w:p w14:paraId="522F162E" w14:textId="77777777" w:rsidR="00F125A1" w:rsidRPr="00804DFC" w:rsidRDefault="00F125A1" w:rsidP="00F125A1">
            <w:pPr>
              <w:rPr>
                <w:sz w:val="22"/>
              </w:rPr>
            </w:pPr>
            <w:r w:rsidRPr="00804DFC">
              <w:rPr>
                <w:sz w:val="22"/>
              </w:rPr>
              <w:t>8</w:t>
            </w:r>
          </w:p>
        </w:tc>
        <w:tc>
          <w:tcPr>
            <w:tcW w:w="1273" w:type="pct"/>
            <w:tcBorders>
              <w:top w:val="single" w:sz="4" w:space="0" w:color="000000"/>
              <w:left w:val="single" w:sz="4" w:space="0" w:color="000000"/>
              <w:bottom w:val="single" w:sz="4" w:space="0" w:color="000000"/>
              <w:right w:val="single" w:sz="4" w:space="0" w:color="000000"/>
            </w:tcBorders>
            <w:shd w:val="clear" w:color="auto" w:fill="auto"/>
          </w:tcPr>
          <w:p w14:paraId="7372D220" w14:textId="77777777" w:rsidR="00F125A1" w:rsidRPr="00804DFC" w:rsidRDefault="00F125A1" w:rsidP="00F125A1">
            <w:pPr>
              <w:rPr>
                <w:sz w:val="22"/>
              </w:rPr>
            </w:pPr>
            <w:r w:rsidRPr="00804DFC">
              <w:rPr>
                <w:sz w:val="22"/>
              </w:rPr>
              <w:t xml:space="preserve">д. </w:t>
            </w:r>
            <w:proofErr w:type="gramStart"/>
            <w:r w:rsidRPr="00804DFC">
              <w:rPr>
                <w:sz w:val="22"/>
              </w:rPr>
              <w:t>Большое</w:t>
            </w:r>
            <w:proofErr w:type="gramEnd"/>
            <w:r w:rsidRPr="00804DFC">
              <w:rPr>
                <w:sz w:val="22"/>
              </w:rPr>
              <w:t xml:space="preserve"> </w:t>
            </w:r>
            <w:proofErr w:type="spellStart"/>
            <w:r w:rsidRPr="00804DFC">
              <w:rPr>
                <w:sz w:val="22"/>
              </w:rPr>
              <w:t>Анисимово</w:t>
            </w:r>
            <w:proofErr w:type="spellEnd"/>
            <w:r w:rsidRPr="00804DFC">
              <w:rPr>
                <w:sz w:val="22"/>
              </w:rPr>
              <w:t>, ул. 60 лет Октября, д.5</w:t>
            </w:r>
          </w:p>
        </w:tc>
        <w:tc>
          <w:tcPr>
            <w:tcW w:w="3501" w:type="pct"/>
            <w:tcBorders>
              <w:top w:val="single" w:sz="4" w:space="0" w:color="000000"/>
              <w:left w:val="single" w:sz="4" w:space="0" w:color="000000"/>
              <w:bottom w:val="single" w:sz="4" w:space="0" w:color="000000"/>
              <w:right w:val="single" w:sz="4" w:space="0" w:color="000000"/>
            </w:tcBorders>
            <w:shd w:val="clear" w:color="auto" w:fill="auto"/>
          </w:tcPr>
          <w:p w14:paraId="16F419A7" w14:textId="77777777" w:rsidR="00F125A1" w:rsidRPr="00804DFC" w:rsidRDefault="00F125A1" w:rsidP="00C078C7">
            <w:pPr>
              <w:spacing w:after="0" w:line="240" w:lineRule="auto"/>
              <w:jc w:val="both"/>
              <w:rPr>
                <w:sz w:val="22"/>
              </w:rPr>
            </w:pPr>
            <w:proofErr w:type="spellStart"/>
            <w:proofErr w:type="gramStart"/>
            <w:r w:rsidRPr="00804DFC">
              <w:rPr>
                <w:sz w:val="22"/>
              </w:rPr>
              <w:t>Внутридворовый</w:t>
            </w:r>
            <w:proofErr w:type="spellEnd"/>
            <w:r w:rsidRPr="00804DFC">
              <w:rPr>
                <w:sz w:val="22"/>
              </w:rPr>
              <w:t xml:space="preserve"> проезд, установка урн, скамеек, ремонт освещения, ремонт тротуара, </w:t>
            </w:r>
            <w:proofErr w:type="spellStart"/>
            <w:r w:rsidRPr="00804DFC">
              <w:rPr>
                <w:sz w:val="22"/>
              </w:rPr>
              <w:t>велопарковка</w:t>
            </w:r>
            <w:proofErr w:type="spellEnd"/>
            <w:r w:rsidRPr="00804DFC">
              <w:rPr>
                <w:sz w:val="22"/>
              </w:rPr>
              <w:t>, обустройство автостоянок, ограждение, игровое оборудование для детей, спортивная площадка, элементы</w:t>
            </w:r>
            <w:proofErr w:type="gramEnd"/>
          </w:p>
          <w:p w14:paraId="2D88D13E" w14:textId="77777777" w:rsidR="00F125A1" w:rsidRPr="00804DFC" w:rsidRDefault="00F125A1" w:rsidP="00C078C7">
            <w:pPr>
              <w:spacing w:after="0" w:line="240" w:lineRule="auto"/>
              <w:jc w:val="both"/>
              <w:rPr>
                <w:sz w:val="22"/>
              </w:rPr>
            </w:pPr>
            <w:r w:rsidRPr="00804DFC">
              <w:rPr>
                <w:sz w:val="22"/>
              </w:rPr>
              <w:t>благоустройства для мобильных групп населения</w:t>
            </w:r>
          </w:p>
        </w:tc>
      </w:tr>
    </w:tbl>
    <w:p w14:paraId="6C7C16DC" w14:textId="77777777" w:rsidR="00F125A1" w:rsidRPr="00804DFC" w:rsidRDefault="00F125A1" w:rsidP="00F125A1">
      <w:pPr>
        <w:rPr>
          <w:sz w:val="22"/>
        </w:rPr>
      </w:pPr>
    </w:p>
    <w:p w14:paraId="0117BD30" w14:textId="77777777" w:rsidR="00F125A1" w:rsidRPr="00804DFC" w:rsidRDefault="00F125A1" w:rsidP="008C1FDB">
      <w:pPr>
        <w:spacing w:after="0"/>
        <w:jc w:val="right"/>
        <w:rPr>
          <w:sz w:val="22"/>
        </w:rPr>
      </w:pPr>
      <w:r w:rsidRPr="00804DFC">
        <w:rPr>
          <w:sz w:val="22"/>
        </w:rPr>
        <w:t>Приложение №4 к муниципальной программе</w:t>
      </w:r>
    </w:p>
    <w:p w14:paraId="06C1817B" w14:textId="77777777" w:rsidR="00F125A1" w:rsidRPr="00804DFC" w:rsidRDefault="00F125A1" w:rsidP="008C1FDB">
      <w:pPr>
        <w:spacing w:after="0"/>
        <w:jc w:val="right"/>
        <w:rPr>
          <w:sz w:val="22"/>
        </w:rPr>
      </w:pPr>
      <w:r w:rsidRPr="00804DFC">
        <w:rPr>
          <w:sz w:val="22"/>
        </w:rPr>
        <w:t>администрации МО «Заостровское»</w:t>
      </w:r>
    </w:p>
    <w:p w14:paraId="4890F126" w14:textId="77777777" w:rsidR="00F125A1" w:rsidRPr="00804DFC" w:rsidRDefault="00F125A1" w:rsidP="008C1FDB">
      <w:pPr>
        <w:spacing w:after="0"/>
        <w:jc w:val="right"/>
        <w:rPr>
          <w:sz w:val="22"/>
        </w:rPr>
      </w:pPr>
      <w:r w:rsidRPr="00804DFC">
        <w:rPr>
          <w:sz w:val="22"/>
        </w:rPr>
        <w:t>«Формирование современной городской среды на 2018-2024 годы</w:t>
      </w:r>
    </w:p>
    <w:p w14:paraId="12CC696E" w14:textId="77777777" w:rsidR="00F125A1" w:rsidRPr="008C1FDB" w:rsidRDefault="00F125A1" w:rsidP="008C1FDB">
      <w:pPr>
        <w:jc w:val="center"/>
        <w:rPr>
          <w:b/>
          <w:bCs/>
          <w:sz w:val="22"/>
        </w:rPr>
      </w:pPr>
      <w:r w:rsidRPr="008C1FDB">
        <w:rPr>
          <w:b/>
          <w:bCs/>
          <w:sz w:val="22"/>
        </w:rPr>
        <w:t>Адресные перечень общественных территорий, подлежащих благоустройству в период с 2018-2024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1"/>
        <w:gridCol w:w="6625"/>
        <w:gridCol w:w="8241"/>
      </w:tblGrid>
      <w:tr w:rsidR="00F125A1" w:rsidRPr="00C078C7" w14:paraId="3FCC21CE" w14:textId="77777777" w:rsidTr="00C078C7">
        <w:trPr>
          <w:trHeight w:val="387"/>
        </w:trPr>
        <w:tc>
          <w:tcPr>
            <w:tcW w:w="225" w:type="pct"/>
            <w:tcBorders>
              <w:top w:val="single" w:sz="4" w:space="0" w:color="000000"/>
              <w:left w:val="single" w:sz="4" w:space="0" w:color="000000"/>
              <w:bottom w:val="single" w:sz="4" w:space="0" w:color="000000"/>
              <w:right w:val="single" w:sz="4" w:space="0" w:color="000000"/>
            </w:tcBorders>
            <w:shd w:val="clear" w:color="auto" w:fill="auto"/>
          </w:tcPr>
          <w:p w14:paraId="46F55A5B" w14:textId="77777777" w:rsidR="00F125A1" w:rsidRPr="00C078C7" w:rsidRDefault="00F125A1" w:rsidP="00F125A1">
            <w:pPr>
              <w:rPr>
                <w:sz w:val="20"/>
              </w:rPr>
            </w:pPr>
            <w:r w:rsidRPr="00C078C7">
              <w:rPr>
                <w:sz w:val="20"/>
              </w:rPr>
              <w:t>№</w:t>
            </w:r>
          </w:p>
        </w:tc>
        <w:tc>
          <w:tcPr>
            <w:tcW w:w="2128" w:type="pct"/>
            <w:tcBorders>
              <w:top w:val="single" w:sz="4" w:space="0" w:color="000000"/>
              <w:left w:val="single" w:sz="4" w:space="0" w:color="000000"/>
              <w:bottom w:val="single" w:sz="4" w:space="0" w:color="000000"/>
              <w:right w:val="single" w:sz="4" w:space="0" w:color="000000"/>
            </w:tcBorders>
            <w:shd w:val="clear" w:color="auto" w:fill="auto"/>
          </w:tcPr>
          <w:p w14:paraId="4D983424" w14:textId="77777777" w:rsidR="00F125A1" w:rsidRPr="00C078C7" w:rsidRDefault="00F125A1" w:rsidP="00F125A1">
            <w:pPr>
              <w:rPr>
                <w:sz w:val="20"/>
              </w:rPr>
            </w:pPr>
            <w:r w:rsidRPr="00C078C7">
              <w:rPr>
                <w:sz w:val="20"/>
              </w:rPr>
              <w:t>Адрес общественной территории</w:t>
            </w:r>
          </w:p>
        </w:tc>
        <w:tc>
          <w:tcPr>
            <w:tcW w:w="2647" w:type="pct"/>
            <w:tcBorders>
              <w:top w:val="single" w:sz="4" w:space="0" w:color="000000"/>
              <w:left w:val="single" w:sz="4" w:space="0" w:color="000000"/>
              <w:bottom w:val="single" w:sz="4" w:space="0" w:color="000000"/>
              <w:right w:val="single" w:sz="4" w:space="0" w:color="000000"/>
            </w:tcBorders>
            <w:shd w:val="clear" w:color="auto" w:fill="auto"/>
          </w:tcPr>
          <w:p w14:paraId="6315362C" w14:textId="77777777" w:rsidR="00F125A1" w:rsidRPr="00C078C7" w:rsidRDefault="00F125A1" w:rsidP="00F125A1">
            <w:pPr>
              <w:rPr>
                <w:sz w:val="20"/>
              </w:rPr>
            </w:pPr>
            <w:r w:rsidRPr="00C078C7">
              <w:rPr>
                <w:sz w:val="20"/>
              </w:rPr>
              <w:t>Перечень работ по благоустройству</w:t>
            </w:r>
          </w:p>
        </w:tc>
      </w:tr>
      <w:tr w:rsidR="00F125A1" w:rsidRPr="00C078C7" w14:paraId="642C064D" w14:textId="77777777" w:rsidTr="00C078C7">
        <w:trPr>
          <w:trHeight w:val="23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539C44A" w14:textId="77777777" w:rsidR="00F125A1" w:rsidRPr="00C078C7" w:rsidRDefault="00F125A1" w:rsidP="00C078C7">
            <w:pPr>
              <w:jc w:val="center"/>
              <w:rPr>
                <w:sz w:val="20"/>
              </w:rPr>
            </w:pPr>
            <w:r w:rsidRPr="00C078C7">
              <w:rPr>
                <w:sz w:val="20"/>
              </w:rPr>
              <w:t>МО «Заостровское»</w:t>
            </w:r>
          </w:p>
        </w:tc>
      </w:tr>
      <w:tr w:rsidR="00F125A1" w:rsidRPr="00C078C7" w14:paraId="73AF28EB" w14:textId="77777777" w:rsidTr="00C078C7">
        <w:trPr>
          <w:trHeight w:val="48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14:paraId="07FA9364" w14:textId="77777777" w:rsidR="00F125A1" w:rsidRPr="00C078C7" w:rsidRDefault="00F125A1" w:rsidP="00F125A1">
            <w:pPr>
              <w:rPr>
                <w:sz w:val="20"/>
              </w:rPr>
            </w:pPr>
            <w:r w:rsidRPr="00C078C7">
              <w:rPr>
                <w:sz w:val="20"/>
              </w:rPr>
              <w:t>1</w:t>
            </w:r>
          </w:p>
        </w:tc>
        <w:tc>
          <w:tcPr>
            <w:tcW w:w="2128" w:type="pct"/>
            <w:tcBorders>
              <w:top w:val="single" w:sz="4" w:space="0" w:color="000000"/>
              <w:left w:val="single" w:sz="4" w:space="0" w:color="000000"/>
              <w:bottom w:val="single" w:sz="4" w:space="0" w:color="000000"/>
              <w:right w:val="single" w:sz="4" w:space="0" w:color="000000"/>
            </w:tcBorders>
            <w:shd w:val="clear" w:color="auto" w:fill="auto"/>
          </w:tcPr>
          <w:p w14:paraId="32F50785" w14:textId="77777777" w:rsidR="00F125A1" w:rsidRPr="00C078C7" w:rsidRDefault="00F125A1" w:rsidP="00F125A1">
            <w:pPr>
              <w:rPr>
                <w:sz w:val="20"/>
              </w:rPr>
            </w:pPr>
            <w:r w:rsidRPr="00C078C7">
              <w:rPr>
                <w:sz w:val="20"/>
              </w:rPr>
              <w:t xml:space="preserve">д. </w:t>
            </w:r>
            <w:proofErr w:type="gramStart"/>
            <w:r w:rsidRPr="00C078C7">
              <w:rPr>
                <w:sz w:val="20"/>
              </w:rPr>
              <w:t>Большое</w:t>
            </w:r>
            <w:proofErr w:type="gramEnd"/>
            <w:r w:rsidRPr="00C078C7">
              <w:rPr>
                <w:sz w:val="20"/>
              </w:rPr>
              <w:t xml:space="preserve"> </w:t>
            </w:r>
            <w:proofErr w:type="spellStart"/>
            <w:r w:rsidRPr="00C078C7">
              <w:rPr>
                <w:sz w:val="20"/>
              </w:rPr>
              <w:t>Анисимово</w:t>
            </w:r>
            <w:proofErr w:type="spellEnd"/>
            <w:r w:rsidRPr="00C078C7">
              <w:rPr>
                <w:sz w:val="20"/>
              </w:rPr>
              <w:t>, ул. 60 лет Октября, д.18</w:t>
            </w:r>
          </w:p>
        </w:tc>
        <w:tc>
          <w:tcPr>
            <w:tcW w:w="2647" w:type="pct"/>
            <w:tcBorders>
              <w:top w:val="single" w:sz="4" w:space="0" w:color="000000"/>
              <w:left w:val="single" w:sz="4" w:space="0" w:color="000000"/>
              <w:bottom w:val="single" w:sz="4" w:space="0" w:color="000000"/>
              <w:right w:val="single" w:sz="4" w:space="0" w:color="000000"/>
            </w:tcBorders>
            <w:shd w:val="clear" w:color="auto" w:fill="auto"/>
          </w:tcPr>
          <w:p w14:paraId="7D2E48E3" w14:textId="03CEF4B3" w:rsidR="00F125A1" w:rsidRPr="00C078C7" w:rsidRDefault="00F125A1" w:rsidP="00F125A1">
            <w:pPr>
              <w:rPr>
                <w:sz w:val="20"/>
              </w:rPr>
            </w:pPr>
            <w:r w:rsidRPr="00C078C7">
              <w:rPr>
                <w:sz w:val="20"/>
              </w:rPr>
              <w:t>Установка освещения, установка урн и скамеек, ограждения, озеленение, отсыпка</w:t>
            </w:r>
            <w:r w:rsidR="00C078C7" w:rsidRPr="00C078C7">
              <w:rPr>
                <w:sz w:val="20"/>
              </w:rPr>
              <w:t xml:space="preserve"> территории (создание газона), асфальтирование</w:t>
            </w:r>
          </w:p>
        </w:tc>
      </w:tr>
      <w:tr w:rsidR="00F125A1" w:rsidRPr="00C078C7" w14:paraId="1E010CB0" w14:textId="77777777" w:rsidTr="00C078C7">
        <w:trPr>
          <w:trHeight w:val="460"/>
        </w:trPr>
        <w:tc>
          <w:tcPr>
            <w:tcW w:w="225" w:type="pct"/>
            <w:tcBorders>
              <w:top w:val="single" w:sz="4" w:space="0" w:color="000000"/>
              <w:left w:val="single" w:sz="4" w:space="0" w:color="000000"/>
              <w:bottom w:val="single" w:sz="4" w:space="0" w:color="000000"/>
              <w:right w:val="single" w:sz="4" w:space="0" w:color="000000"/>
            </w:tcBorders>
            <w:shd w:val="clear" w:color="auto" w:fill="auto"/>
          </w:tcPr>
          <w:p w14:paraId="0A09E780" w14:textId="77777777" w:rsidR="00F125A1" w:rsidRPr="00C078C7" w:rsidRDefault="00F125A1" w:rsidP="00C078C7">
            <w:pPr>
              <w:spacing w:after="0" w:line="240" w:lineRule="auto"/>
              <w:rPr>
                <w:sz w:val="20"/>
              </w:rPr>
            </w:pPr>
            <w:r w:rsidRPr="00C078C7">
              <w:rPr>
                <w:sz w:val="20"/>
              </w:rPr>
              <w:t>2</w:t>
            </w:r>
          </w:p>
        </w:tc>
        <w:tc>
          <w:tcPr>
            <w:tcW w:w="2128" w:type="pct"/>
            <w:tcBorders>
              <w:top w:val="single" w:sz="4" w:space="0" w:color="000000"/>
              <w:left w:val="single" w:sz="4" w:space="0" w:color="000000"/>
              <w:bottom w:val="single" w:sz="4" w:space="0" w:color="000000"/>
              <w:right w:val="single" w:sz="4" w:space="0" w:color="000000"/>
            </w:tcBorders>
            <w:shd w:val="clear" w:color="auto" w:fill="auto"/>
          </w:tcPr>
          <w:p w14:paraId="3902D957" w14:textId="77777777" w:rsidR="00F125A1" w:rsidRPr="00C078C7" w:rsidRDefault="00F125A1" w:rsidP="00C078C7">
            <w:pPr>
              <w:spacing w:after="0" w:line="240" w:lineRule="auto"/>
              <w:rPr>
                <w:sz w:val="20"/>
              </w:rPr>
            </w:pPr>
            <w:r w:rsidRPr="00C078C7">
              <w:rPr>
                <w:sz w:val="20"/>
              </w:rPr>
              <w:t xml:space="preserve">д. </w:t>
            </w:r>
            <w:proofErr w:type="spellStart"/>
            <w:r w:rsidRPr="00C078C7">
              <w:rPr>
                <w:sz w:val="20"/>
              </w:rPr>
              <w:t>Рикасово</w:t>
            </w:r>
            <w:proofErr w:type="spellEnd"/>
          </w:p>
          <w:p w14:paraId="3D58AF27" w14:textId="77777777" w:rsidR="00F125A1" w:rsidRPr="00C078C7" w:rsidRDefault="00F125A1" w:rsidP="00C078C7">
            <w:pPr>
              <w:spacing w:after="0" w:line="240" w:lineRule="auto"/>
              <w:rPr>
                <w:sz w:val="20"/>
              </w:rPr>
            </w:pPr>
            <w:r w:rsidRPr="00C078C7">
              <w:rPr>
                <w:sz w:val="20"/>
              </w:rPr>
              <w:t>(парк Победы)</w:t>
            </w:r>
          </w:p>
        </w:tc>
        <w:tc>
          <w:tcPr>
            <w:tcW w:w="2647" w:type="pct"/>
            <w:tcBorders>
              <w:top w:val="single" w:sz="4" w:space="0" w:color="000000"/>
              <w:left w:val="single" w:sz="4" w:space="0" w:color="000000"/>
              <w:bottom w:val="single" w:sz="4" w:space="0" w:color="000000"/>
              <w:right w:val="single" w:sz="4" w:space="0" w:color="000000"/>
            </w:tcBorders>
            <w:shd w:val="clear" w:color="auto" w:fill="auto"/>
          </w:tcPr>
          <w:p w14:paraId="0E444F20" w14:textId="77777777" w:rsidR="00F125A1" w:rsidRPr="00C078C7" w:rsidRDefault="00F125A1" w:rsidP="00C078C7">
            <w:pPr>
              <w:spacing w:after="0" w:line="240" w:lineRule="auto"/>
              <w:rPr>
                <w:sz w:val="20"/>
              </w:rPr>
            </w:pPr>
            <w:proofErr w:type="gramStart"/>
            <w:r w:rsidRPr="00C078C7">
              <w:rPr>
                <w:sz w:val="20"/>
              </w:rPr>
              <w:t>Установка освещения, установка урн, ограждение, озеленение, укладка плит (вокруг</w:t>
            </w:r>
            <w:proofErr w:type="gramEnd"/>
          </w:p>
          <w:p w14:paraId="6D9C3DF0" w14:textId="77777777" w:rsidR="00F125A1" w:rsidRPr="00C078C7" w:rsidRDefault="00F125A1" w:rsidP="00C078C7">
            <w:pPr>
              <w:spacing w:after="0" w:line="240" w:lineRule="auto"/>
              <w:rPr>
                <w:sz w:val="20"/>
              </w:rPr>
            </w:pPr>
            <w:r w:rsidRPr="00C078C7">
              <w:rPr>
                <w:sz w:val="20"/>
              </w:rPr>
              <w:t>ограждения Обелиска)</w:t>
            </w:r>
          </w:p>
        </w:tc>
      </w:tr>
      <w:tr w:rsidR="00F125A1" w:rsidRPr="00C078C7" w14:paraId="15E30964" w14:textId="77777777" w:rsidTr="00C078C7">
        <w:trPr>
          <w:trHeight w:val="458"/>
        </w:trPr>
        <w:tc>
          <w:tcPr>
            <w:tcW w:w="225" w:type="pct"/>
            <w:tcBorders>
              <w:top w:val="single" w:sz="4" w:space="0" w:color="000000"/>
              <w:left w:val="single" w:sz="4" w:space="0" w:color="000000"/>
              <w:bottom w:val="single" w:sz="4" w:space="0" w:color="000000"/>
              <w:right w:val="single" w:sz="4" w:space="0" w:color="000000"/>
            </w:tcBorders>
            <w:shd w:val="clear" w:color="auto" w:fill="auto"/>
          </w:tcPr>
          <w:p w14:paraId="29507004" w14:textId="77777777" w:rsidR="00F125A1" w:rsidRPr="00C078C7" w:rsidRDefault="00F125A1" w:rsidP="00C078C7">
            <w:pPr>
              <w:spacing w:after="0" w:line="240" w:lineRule="auto"/>
              <w:rPr>
                <w:sz w:val="20"/>
              </w:rPr>
            </w:pPr>
            <w:r w:rsidRPr="00C078C7">
              <w:rPr>
                <w:sz w:val="20"/>
              </w:rPr>
              <w:t>3</w:t>
            </w:r>
          </w:p>
        </w:tc>
        <w:tc>
          <w:tcPr>
            <w:tcW w:w="2128" w:type="pct"/>
            <w:tcBorders>
              <w:top w:val="single" w:sz="4" w:space="0" w:color="000000"/>
              <w:left w:val="single" w:sz="4" w:space="0" w:color="000000"/>
              <w:bottom w:val="single" w:sz="4" w:space="0" w:color="000000"/>
              <w:right w:val="single" w:sz="4" w:space="0" w:color="000000"/>
            </w:tcBorders>
            <w:shd w:val="clear" w:color="auto" w:fill="auto"/>
          </w:tcPr>
          <w:p w14:paraId="0DE60626" w14:textId="77777777" w:rsidR="00F125A1" w:rsidRPr="00C078C7" w:rsidRDefault="00F125A1" w:rsidP="00C078C7">
            <w:pPr>
              <w:spacing w:after="0" w:line="240" w:lineRule="auto"/>
              <w:rPr>
                <w:sz w:val="20"/>
              </w:rPr>
            </w:pPr>
            <w:r w:rsidRPr="00C078C7">
              <w:rPr>
                <w:sz w:val="20"/>
              </w:rPr>
              <w:t>п. Луговой</w:t>
            </w:r>
          </w:p>
          <w:p w14:paraId="4C86983A" w14:textId="77777777" w:rsidR="00F125A1" w:rsidRPr="00C078C7" w:rsidRDefault="00F125A1" w:rsidP="00C078C7">
            <w:pPr>
              <w:spacing w:after="0" w:line="240" w:lineRule="auto"/>
              <w:rPr>
                <w:sz w:val="20"/>
              </w:rPr>
            </w:pPr>
            <w:r w:rsidRPr="00C078C7">
              <w:rPr>
                <w:sz w:val="20"/>
              </w:rPr>
              <w:t>(площадка для проведения мероприятий)</w:t>
            </w:r>
          </w:p>
        </w:tc>
        <w:tc>
          <w:tcPr>
            <w:tcW w:w="2647" w:type="pct"/>
            <w:tcBorders>
              <w:top w:val="single" w:sz="4" w:space="0" w:color="000000"/>
              <w:left w:val="single" w:sz="4" w:space="0" w:color="000000"/>
              <w:bottom w:val="single" w:sz="4" w:space="0" w:color="000000"/>
              <w:right w:val="single" w:sz="4" w:space="0" w:color="000000"/>
            </w:tcBorders>
            <w:shd w:val="clear" w:color="auto" w:fill="auto"/>
          </w:tcPr>
          <w:p w14:paraId="628ABA4A" w14:textId="77777777" w:rsidR="00F125A1" w:rsidRPr="00C078C7" w:rsidRDefault="00F125A1" w:rsidP="00C078C7">
            <w:pPr>
              <w:spacing w:after="0" w:line="240" w:lineRule="auto"/>
              <w:rPr>
                <w:sz w:val="20"/>
              </w:rPr>
            </w:pPr>
            <w:r w:rsidRPr="00C078C7">
              <w:rPr>
                <w:sz w:val="20"/>
              </w:rPr>
              <w:t>Обустройство спортивной площадки, установка освещения, установка урн, озеленение,</w:t>
            </w:r>
          </w:p>
          <w:p w14:paraId="7F19A52F" w14:textId="77777777" w:rsidR="00F125A1" w:rsidRPr="00C078C7" w:rsidRDefault="00F125A1" w:rsidP="00C078C7">
            <w:pPr>
              <w:spacing w:after="0" w:line="240" w:lineRule="auto"/>
              <w:rPr>
                <w:sz w:val="20"/>
              </w:rPr>
            </w:pPr>
            <w:r w:rsidRPr="00C078C7">
              <w:rPr>
                <w:sz w:val="20"/>
              </w:rPr>
              <w:t>отсыпка территории (создание газона), асфальтирование</w:t>
            </w:r>
          </w:p>
        </w:tc>
      </w:tr>
    </w:tbl>
    <w:p w14:paraId="023A4933" w14:textId="1116ECBE" w:rsidR="008C1FDB" w:rsidRDefault="008C1FDB" w:rsidP="00F125A1"/>
    <w:p w14:paraId="3510AFA5" w14:textId="77777777" w:rsidR="00F125A1" w:rsidRPr="008C1FDB" w:rsidRDefault="00F125A1" w:rsidP="008C1FDB">
      <w:pPr>
        <w:spacing w:after="0"/>
        <w:jc w:val="right"/>
        <w:rPr>
          <w:sz w:val="20"/>
          <w:szCs w:val="20"/>
        </w:rPr>
      </w:pPr>
      <w:r w:rsidRPr="008C1FDB">
        <w:rPr>
          <w:sz w:val="20"/>
          <w:szCs w:val="20"/>
        </w:rPr>
        <w:t>Приложение № 5 к муниципальной программе</w:t>
      </w:r>
    </w:p>
    <w:p w14:paraId="5C2F1219" w14:textId="77777777" w:rsidR="00F125A1" w:rsidRPr="008C1FDB" w:rsidRDefault="00F125A1" w:rsidP="008C1FDB">
      <w:pPr>
        <w:spacing w:after="0"/>
        <w:jc w:val="right"/>
        <w:rPr>
          <w:sz w:val="20"/>
          <w:szCs w:val="20"/>
        </w:rPr>
      </w:pPr>
      <w:r w:rsidRPr="008C1FDB">
        <w:rPr>
          <w:sz w:val="20"/>
          <w:szCs w:val="20"/>
        </w:rPr>
        <w:t>администрации МО «Заостровское»</w:t>
      </w:r>
    </w:p>
    <w:p w14:paraId="14D63C06" w14:textId="77777777" w:rsidR="00F125A1" w:rsidRPr="008C1FDB" w:rsidRDefault="00F125A1" w:rsidP="008C1FDB">
      <w:pPr>
        <w:spacing w:after="0"/>
        <w:jc w:val="right"/>
        <w:rPr>
          <w:sz w:val="20"/>
          <w:szCs w:val="20"/>
        </w:rPr>
      </w:pPr>
      <w:r w:rsidRPr="008C1FDB">
        <w:rPr>
          <w:sz w:val="20"/>
          <w:szCs w:val="20"/>
        </w:rPr>
        <w:lastRenderedPageBreak/>
        <w:t>«Формирование современной городской среды на 2018-2024 годы»</w:t>
      </w:r>
    </w:p>
    <w:p w14:paraId="79C97E14" w14:textId="77777777" w:rsidR="00F125A1" w:rsidRPr="00F125A1" w:rsidRDefault="00F125A1" w:rsidP="00F125A1"/>
    <w:p w14:paraId="41F6C58B" w14:textId="77777777" w:rsidR="00F125A1" w:rsidRPr="00F125A1" w:rsidRDefault="00F125A1" w:rsidP="00F125A1"/>
    <w:p w14:paraId="33053E23" w14:textId="77777777" w:rsidR="00F125A1" w:rsidRPr="008C1FDB" w:rsidRDefault="00F125A1" w:rsidP="008C1FDB">
      <w:pPr>
        <w:spacing w:after="0"/>
        <w:jc w:val="center"/>
        <w:rPr>
          <w:b/>
          <w:bCs/>
          <w:sz w:val="22"/>
        </w:rPr>
      </w:pPr>
      <w:r w:rsidRPr="008C1FDB">
        <w:rPr>
          <w:b/>
          <w:bCs/>
          <w:sz w:val="22"/>
        </w:rPr>
        <w:t>Адресный перечень объектов недвижимого имущества</w:t>
      </w:r>
    </w:p>
    <w:p w14:paraId="6B2D99FB" w14:textId="77777777" w:rsidR="00F125A1" w:rsidRPr="008C1FDB" w:rsidRDefault="00F125A1" w:rsidP="008C1FDB">
      <w:pPr>
        <w:spacing w:after="0"/>
        <w:jc w:val="center"/>
        <w:rPr>
          <w:sz w:val="22"/>
        </w:rPr>
      </w:pPr>
      <w:r w:rsidRPr="008C1FDB">
        <w:rPr>
          <w:sz w:val="22"/>
        </w:rPr>
        <w:t>(включая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14:paraId="4F792725" w14:textId="77777777" w:rsidR="00F125A1" w:rsidRPr="00F125A1" w:rsidRDefault="00F125A1" w:rsidP="008C1FDB">
      <w:pPr>
        <w:spacing w:after="0"/>
      </w:pPr>
    </w:p>
    <w:tbl>
      <w:tblPr>
        <w:tblW w:w="5000" w:type="pct"/>
        <w:tblCellMar>
          <w:left w:w="0" w:type="dxa"/>
          <w:right w:w="0" w:type="dxa"/>
        </w:tblCellMar>
        <w:tblLook w:val="01E0" w:firstRow="1" w:lastRow="1" w:firstColumn="1" w:lastColumn="1" w:noHBand="0" w:noVBand="0"/>
      </w:tblPr>
      <w:tblGrid>
        <w:gridCol w:w="464"/>
        <w:gridCol w:w="6459"/>
        <w:gridCol w:w="8634"/>
      </w:tblGrid>
      <w:tr w:rsidR="00F125A1" w:rsidRPr="00F125A1" w14:paraId="2C7A6561" w14:textId="77777777" w:rsidTr="00C078C7">
        <w:trPr>
          <w:trHeight w:val="256"/>
        </w:trPr>
        <w:tc>
          <w:tcPr>
            <w:tcW w:w="149" w:type="pct"/>
            <w:shd w:val="clear" w:color="auto" w:fill="auto"/>
          </w:tcPr>
          <w:p w14:paraId="75DFA51C" w14:textId="77777777" w:rsidR="00F125A1" w:rsidRPr="0047416A" w:rsidRDefault="00F125A1" w:rsidP="0047416A">
            <w:pPr>
              <w:jc w:val="center"/>
              <w:rPr>
                <w:sz w:val="20"/>
                <w:szCs w:val="20"/>
              </w:rPr>
            </w:pPr>
            <w:r w:rsidRPr="0047416A">
              <w:rPr>
                <w:sz w:val="20"/>
                <w:szCs w:val="20"/>
              </w:rPr>
              <w:t>№</w:t>
            </w:r>
          </w:p>
        </w:tc>
        <w:tc>
          <w:tcPr>
            <w:tcW w:w="2076" w:type="pct"/>
            <w:shd w:val="clear" w:color="auto" w:fill="auto"/>
          </w:tcPr>
          <w:p w14:paraId="1FCE07E1" w14:textId="77777777" w:rsidR="00F125A1" w:rsidRPr="0047416A" w:rsidRDefault="00F125A1" w:rsidP="0047416A">
            <w:pPr>
              <w:jc w:val="center"/>
              <w:rPr>
                <w:sz w:val="20"/>
                <w:szCs w:val="20"/>
              </w:rPr>
            </w:pPr>
            <w:r w:rsidRPr="0047416A">
              <w:rPr>
                <w:sz w:val="20"/>
                <w:szCs w:val="20"/>
              </w:rPr>
              <w:t>Муниципальное образование</w:t>
            </w:r>
          </w:p>
        </w:tc>
        <w:tc>
          <w:tcPr>
            <w:tcW w:w="2775" w:type="pct"/>
            <w:shd w:val="clear" w:color="auto" w:fill="auto"/>
          </w:tcPr>
          <w:p w14:paraId="3E10FB03" w14:textId="77777777" w:rsidR="00F125A1" w:rsidRPr="0047416A" w:rsidRDefault="00F125A1" w:rsidP="0047416A">
            <w:pPr>
              <w:jc w:val="center"/>
              <w:rPr>
                <w:sz w:val="20"/>
                <w:szCs w:val="20"/>
              </w:rPr>
            </w:pPr>
            <w:r w:rsidRPr="0047416A">
              <w:rPr>
                <w:sz w:val="20"/>
                <w:szCs w:val="20"/>
              </w:rPr>
              <w:t>Адрес</w:t>
            </w:r>
          </w:p>
        </w:tc>
      </w:tr>
      <w:tr w:rsidR="00F125A1" w:rsidRPr="0047416A" w14:paraId="074ACD81" w14:textId="77777777" w:rsidTr="00C078C7">
        <w:trPr>
          <w:trHeight w:val="505"/>
        </w:trPr>
        <w:tc>
          <w:tcPr>
            <w:tcW w:w="149" w:type="pct"/>
            <w:shd w:val="clear" w:color="auto" w:fill="auto"/>
          </w:tcPr>
          <w:p w14:paraId="6E8FF20F" w14:textId="77777777" w:rsidR="00F125A1" w:rsidRPr="0047416A" w:rsidRDefault="00F125A1" w:rsidP="00F125A1">
            <w:pPr>
              <w:rPr>
                <w:sz w:val="22"/>
              </w:rPr>
            </w:pPr>
            <w:r w:rsidRPr="0047416A">
              <w:rPr>
                <w:sz w:val="22"/>
              </w:rPr>
              <w:t>1</w:t>
            </w:r>
          </w:p>
        </w:tc>
        <w:tc>
          <w:tcPr>
            <w:tcW w:w="2076" w:type="pct"/>
            <w:vMerge w:val="restart"/>
            <w:shd w:val="clear" w:color="auto" w:fill="auto"/>
          </w:tcPr>
          <w:p w14:paraId="23460FA7" w14:textId="77777777" w:rsidR="00F125A1" w:rsidRPr="0047416A" w:rsidRDefault="00F125A1" w:rsidP="00F125A1">
            <w:pPr>
              <w:rPr>
                <w:sz w:val="22"/>
              </w:rPr>
            </w:pPr>
            <w:r w:rsidRPr="0047416A">
              <w:rPr>
                <w:sz w:val="22"/>
              </w:rPr>
              <w:t>МО «Заостровское»</w:t>
            </w:r>
          </w:p>
        </w:tc>
        <w:tc>
          <w:tcPr>
            <w:tcW w:w="2775" w:type="pct"/>
            <w:shd w:val="clear" w:color="auto" w:fill="auto"/>
          </w:tcPr>
          <w:p w14:paraId="51D34A37" w14:textId="77777777" w:rsidR="00F125A1" w:rsidRPr="0047416A" w:rsidRDefault="00F125A1" w:rsidP="00F125A1">
            <w:pPr>
              <w:rPr>
                <w:sz w:val="22"/>
              </w:rPr>
            </w:pPr>
            <w:r w:rsidRPr="0047416A">
              <w:rPr>
                <w:sz w:val="22"/>
              </w:rPr>
              <w:t xml:space="preserve">д. Большое </w:t>
            </w:r>
            <w:proofErr w:type="spellStart"/>
            <w:r w:rsidRPr="0047416A">
              <w:rPr>
                <w:sz w:val="22"/>
              </w:rPr>
              <w:t>Анисимово</w:t>
            </w:r>
            <w:proofErr w:type="spellEnd"/>
            <w:r w:rsidRPr="0047416A">
              <w:rPr>
                <w:sz w:val="22"/>
              </w:rPr>
              <w:t>, ул.60 лет Октября, д.3 здание магазина ИП</w:t>
            </w:r>
          </w:p>
          <w:p w14:paraId="31D303F0" w14:textId="77777777" w:rsidR="00F125A1" w:rsidRPr="0047416A" w:rsidRDefault="00F125A1" w:rsidP="00F125A1">
            <w:pPr>
              <w:rPr>
                <w:sz w:val="22"/>
              </w:rPr>
            </w:pPr>
            <w:r w:rsidRPr="0047416A">
              <w:rPr>
                <w:sz w:val="22"/>
              </w:rPr>
              <w:t>Бережная Т.В.</w:t>
            </w:r>
          </w:p>
        </w:tc>
      </w:tr>
      <w:tr w:rsidR="00F125A1" w:rsidRPr="0047416A" w14:paraId="7E73629B" w14:textId="77777777" w:rsidTr="00C078C7">
        <w:trPr>
          <w:trHeight w:val="506"/>
        </w:trPr>
        <w:tc>
          <w:tcPr>
            <w:tcW w:w="149" w:type="pct"/>
            <w:shd w:val="clear" w:color="auto" w:fill="auto"/>
          </w:tcPr>
          <w:p w14:paraId="5BBA93FF" w14:textId="77777777" w:rsidR="00F125A1" w:rsidRPr="0047416A" w:rsidRDefault="00F125A1" w:rsidP="00F125A1">
            <w:pPr>
              <w:rPr>
                <w:sz w:val="22"/>
              </w:rPr>
            </w:pPr>
            <w:r w:rsidRPr="0047416A">
              <w:rPr>
                <w:sz w:val="22"/>
              </w:rPr>
              <w:t>2</w:t>
            </w:r>
          </w:p>
        </w:tc>
        <w:tc>
          <w:tcPr>
            <w:tcW w:w="2076" w:type="pct"/>
            <w:vMerge/>
            <w:shd w:val="clear" w:color="auto" w:fill="auto"/>
          </w:tcPr>
          <w:p w14:paraId="1FCC7814" w14:textId="77777777" w:rsidR="00F125A1" w:rsidRPr="0047416A" w:rsidRDefault="00F125A1" w:rsidP="00F125A1">
            <w:pPr>
              <w:rPr>
                <w:sz w:val="22"/>
              </w:rPr>
            </w:pPr>
          </w:p>
        </w:tc>
        <w:tc>
          <w:tcPr>
            <w:tcW w:w="2775" w:type="pct"/>
            <w:shd w:val="clear" w:color="auto" w:fill="auto"/>
          </w:tcPr>
          <w:p w14:paraId="022753F6" w14:textId="77777777" w:rsidR="00F125A1" w:rsidRPr="0047416A" w:rsidRDefault="00F125A1" w:rsidP="00F125A1">
            <w:pPr>
              <w:rPr>
                <w:sz w:val="22"/>
              </w:rPr>
            </w:pPr>
            <w:r w:rsidRPr="0047416A">
              <w:rPr>
                <w:sz w:val="22"/>
              </w:rPr>
              <w:t xml:space="preserve">д. Большое </w:t>
            </w:r>
            <w:proofErr w:type="spellStart"/>
            <w:r w:rsidRPr="0047416A">
              <w:rPr>
                <w:sz w:val="22"/>
              </w:rPr>
              <w:t>Анисимово</w:t>
            </w:r>
            <w:proofErr w:type="spellEnd"/>
            <w:r w:rsidRPr="0047416A">
              <w:rPr>
                <w:sz w:val="22"/>
              </w:rPr>
              <w:t>, ул.60 лет Октября, д.19, здание магазина</w:t>
            </w:r>
          </w:p>
          <w:p w14:paraId="39CCBCCA" w14:textId="77777777" w:rsidR="00F125A1" w:rsidRPr="0047416A" w:rsidRDefault="00F125A1" w:rsidP="00F125A1">
            <w:pPr>
              <w:rPr>
                <w:sz w:val="22"/>
              </w:rPr>
            </w:pPr>
            <w:r w:rsidRPr="0047416A">
              <w:rPr>
                <w:sz w:val="22"/>
              </w:rPr>
              <w:t>"Бристоль"</w:t>
            </w:r>
          </w:p>
        </w:tc>
      </w:tr>
      <w:tr w:rsidR="00F125A1" w:rsidRPr="0047416A" w14:paraId="7E42ACF5" w14:textId="77777777" w:rsidTr="00C078C7">
        <w:trPr>
          <w:trHeight w:val="506"/>
        </w:trPr>
        <w:tc>
          <w:tcPr>
            <w:tcW w:w="149" w:type="pct"/>
            <w:shd w:val="clear" w:color="auto" w:fill="auto"/>
          </w:tcPr>
          <w:p w14:paraId="2B9AC142" w14:textId="77777777" w:rsidR="00F125A1" w:rsidRPr="0047416A" w:rsidRDefault="00F125A1" w:rsidP="00F125A1">
            <w:pPr>
              <w:rPr>
                <w:sz w:val="22"/>
              </w:rPr>
            </w:pPr>
            <w:r w:rsidRPr="0047416A">
              <w:rPr>
                <w:sz w:val="22"/>
              </w:rPr>
              <w:t>3</w:t>
            </w:r>
          </w:p>
        </w:tc>
        <w:tc>
          <w:tcPr>
            <w:tcW w:w="2076" w:type="pct"/>
            <w:vMerge/>
            <w:shd w:val="clear" w:color="auto" w:fill="auto"/>
          </w:tcPr>
          <w:p w14:paraId="6AF4B8A5" w14:textId="77777777" w:rsidR="00F125A1" w:rsidRPr="0047416A" w:rsidRDefault="00F125A1" w:rsidP="00F125A1">
            <w:pPr>
              <w:rPr>
                <w:sz w:val="22"/>
              </w:rPr>
            </w:pPr>
          </w:p>
        </w:tc>
        <w:tc>
          <w:tcPr>
            <w:tcW w:w="2775" w:type="pct"/>
            <w:shd w:val="clear" w:color="auto" w:fill="auto"/>
          </w:tcPr>
          <w:p w14:paraId="495C9092" w14:textId="77777777" w:rsidR="00F125A1" w:rsidRPr="0047416A" w:rsidRDefault="00F125A1" w:rsidP="00F125A1">
            <w:pPr>
              <w:rPr>
                <w:sz w:val="22"/>
              </w:rPr>
            </w:pPr>
            <w:r w:rsidRPr="0047416A">
              <w:rPr>
                <w:sz w:val="22"/>
              </w:rPr>
              <w:t xml:space="preserve">д. Большое </w:t>
            </w:r>
            <w:proofErr w:type="spellStart"/>
            <w:r w:rsidRPr="0047416A">
              <w:rPr>
                <w:sz w:val="22"/>
              </w:rPr>
              <w:t>Анисимово</w:t>
            </w:r>
            <w:proofErr w:type="spellEnd"/>
            <w:r w:rsidRPr="0047416A">
              <w:rPr>
                <w:sz w:val="22"/>
              </w:rPr>
              <w:t>, ул.60 лет Октября, д.4, здание магазина</w:t>
            </w:r>
          </w:p>
          <w:p w14:paraId="7F2309FA" w14:textId="77777777" w:rsidR="00F125A1" w:rsidRPr="0047416A" w:rsidRDefault="00F125A1" w:rsidP="00F125A1">
            <w:pPr>
              <w:rPr>
                <w:sz w:val="22"/>
              </w:rPr>
            </w:pPr>
            <w:r w:rsidRPr="0047416A">
              <w:rPr>
                <w:sz w:val="22"/>
              </w:rPr>
              <w:t>"Магнит"</w:t>
            </w:r>
          </w:p>
        </w:tc>
      </w:tr>
      <w:tr w:rsidR="00F125A1" w:rsidRPr="0047416A" w14:paraId="62CC2AB9" w14:textId="77777777" w:rsidTr="00C078C7">
        <w:trPr>
          <w:trHeight w:val="256"/>
        </w:trPr>
        <w:tc>
          <w:tcPr>
            <w:tcW w:w="149" w:type="pct"/>
            <w:shd w:val="clear" w:color="auto" w:fill="auto"/>
          </w:tcPr>
          <w:p w14:paraId="5EF23DFF" w14:textId="77777777" w:rsidR="00F125A1" w:rsidRPr="0047416A" w:rsidRDefault="00F125A1" w:rsidP="00F125A1">
            <w:pPr>
              <w:rPr>
                <w:sz w:val="22"/>
              </w:rPr>
            </w:pPr>
            <w:r w:rsidRPr="0047416A">
              <w:rPr>
                <w:sz w:val="22"/>
              </w:rPr>
              <w:t>4</w:t>
            </w:r>
          </w:p>
        </w:tc>
        <w:tc>
          <w:tcPr>
            <w:tcW w:w="2076" w:type="pct"/>
            <w:vMerge/>
            <w:shd w:val="clear" w:color="auto" w:fill="auto"/>
          </w:tcPr>
          <w:p w14:paraId="0E413762" w14:textId="77777777" w:rsidR="00F125A1" w:rsidRPr="0047416A" w:rsidRDefault="00F125A1" w:rsidP="00F125A1">
            <w:pPr>
              <w:rPr>
                <w:sz w:val="22"/>
              </w:rPr>
            </w:pPr>
          </w:p>
        </w:tc>
        <w:tc>
          <w:tcPr>
            <w:tcW w:w="2775" w:type="pct"/>
            <w:shd w:val="clear" w:color="auto" w:fill="auto"/>
          </w:tcPr>
          <w:p w14:paraId="76F6529C" w14:textId="77777777" w:rsidR="00F125A1" w:rsidRPr="0047416A" w:rsidRDefault="00F125A1" w:rsidP="00F125A1">
            <w:pPr>
              <w:rPr>
                <w:sz w:val="22"/>
              </w:rPr>
            </w:pPr>
            <w:r w:rsidRPr="0047416A">
              <w:rPr>
                <w:sz w:val="22"/>
              </w:rPr>
              <w:t>п. Луговой, д.8А, здание магазин</w:t>
            </w:r>
            <w:proofErr w:type="gramStart"/>
            <w:r w:rsidRPr="0047416A">
              <w:rPr>
                <w:sz w:val="22"/>
              </w:rPr>
              <w:t>а ООО</w:t>
            </w:r>
            <w:proofErr w:type="gramEnd"/>
            <w:r w:rsidRPr="0047416A">
              <w:rPr>
                <w:sz w:val="22"/>
              </w:rPr>
              <w:t xml:space="preserve"> "Северный торговый центр".</w:t>
            </w:r>
          </w:p>
        </w:tc>
      </w:tr>
    </w:tbl>
    <w:p w14:paraId="4D8FE561" w14:textId="77777777" w:rsidR="00F125A1" w:rsidRPr="0047416A" w:rsidRDefault="00F125A1" w:rsidP="00F125A1">
      <w:pPr>
        <w:rPr>
          <w:sz w:val="22"/>
        </w:rPr>
      </w:pPr>
    </w:p>
    <w:p w14:paraId="245FA2D7" w14:textId="77777777" w:rsidR="00F125A1" w:rsidRPr="00F125A1" w:rsidRDefault="00F125A1" w:rsidP="00F125A1">
      <w:pPr>
        <w:sectPr w:rsidR="00F125A1" w:rsidRPr="00F125A1" w:rsidSect="00804DFC">
          <w:pgSz w:w="16838" w:h="11906" w:orient="landscape"/>
          <w:pgMar w:top="794" w:right="799" w:bottom="278" w:left="482" w:header="0" w:footer="0" w:gutter="0"/>
          <w:cols w:space="720"/>
          <w:formProt w:val="0"/>
          <w:docGrid w:linePitch="100"/>
        </w:sectPr>
      </w:pPr>
    </w:p>
    <w:p w14:paraId="03F6DB77" w14:textId="77777777" w:rsidR="00F125A1" w:rsidRPr="00F125A1" w:rsidRDefault="00F125A1" w:rsidP="00F125A1"/>
    <w:p w14:paraId="4E83C164" w14:textId="04DA246E" w:rsidR="00F125A1" w:rsidRPr="0047416A" w:rsidRDefault="00F125A1" w:rsidP="00616FC9">
      <w:pPr>
        <w:spacing w:after="0"/>
        <w:jc w:val="right"/>
        <w:rPr>
          <w:sz w:val="22"/>
        </w:rPr>
      </w:pPr>
      <w:r w:rsidRPr="0047416A">
        <w:rPr>
          <w:sz w:val="22"/>
        </w:rPr>
        <w:t>Приложение №6 к муниципальной программе</w:t>
      </w:r>
    </w:p>
    <w:p w14:paraId="2F9F060D" w14:textId="77777777" w:rsidR="00F125A1" w:rsidRPr="0047416A" w:rsidRDefault="00F125A1" w:rsidP="00616FC9">
      <w:pPr>
        <w:spacing w:after="0"/>
        <w:jc w:val="right"/>
        <w:rPr>
          <w:sz w:val="22"/>
        </w:rPr>
      </w:pPr>
      <w:r w:rsidRPr="0047416A">
        <w:rPr>
          <w:sz w:val="22"/>
        </w:rPr>
        <w:t>администрации МО «Заостровское»</w:t>
      </w:r>
    </w:p>
    <w:p w14:paraId="02B7E9B5" w14:textId="77777777" w:rsidR="00F125A1" w:rsidRPr="0047416A" w:rsidRDefault="00F125A1" w:rsidP="00616FC9">
      <w:pPr>
        <w:spacing w:after="0"/>
        <w:jc w:val="right"/>
        <w:rPr>
          <w:sz w:val="22"/>
        </w:rPr>
      </w:pPr>
      <w:r w:rsidRPr="0047416A">
        <w:rPr>
          <w:sz w:val="22"/>
        </w:rPr>
        <w:lastRenderedPageBreak/>
        <w:t>«Формирование современной городской среды на 2018-2024 годы»</w:t>
      </w:r>
    </w:p>
    <w:p w14:paraId="648D7515" w14:textId="77777777" w:rsidR="00F125A1" w:rsidRPr="0047416A" w:rsidRDefault="00F125A1" w:rsidP="00616FC9">
      <w:pPr>
        <w:spacing w:after="0"/>
        <w:jc w:val="right"/>
        <w:rPr>
          <w:sz w:val="22"/>
          <w:highlight w:val="yellow"/>
        </w:rPr>
        <w:sectPr w:rsidR="00F125A1" w:rsidRPr="0047416A" w:rsidSect="0047416A">
          <w:type w:val="continuous"/>
          <w:pgSz w:w="16838" w:h="11906" w:orient="landscape"/>
          <w:pgMar w:top="426" w:right="800" w:bottom="280" w:left="480" w:header="0" w:footer="0" w:gutter="0"/>
          <w:cols w:num="2" w:space="720" w:equalWidth="0">
            <w:col w:w="8642" w:space="40"/>
            <w:col w:w="6875"/>
          </w:cols>
          <w:formProt w:val="0"/>
          <w:docGrid w:linePitch="100"/>
        </w:sectPr>
      </w:pPr>
    </w:p>
    <w:p w14:paraId="21D1868B" w14:textId="77777777" w:rsidR="00F125A1" w:rsidRPr="0047416A" w:rsidRDefault="00F125A1" w:rsidP="00616FC9">
      <w:pPr>
        <w:spacing w:after="0"/>
        <w:jc w:val="right"/>
        <w:rPr>
          <w:sz w:val="22"/>
        </w:rPr>
      </w:pPr>
      <w:r w:rsidRPr="0047416A">
        <w:rPr>
          <w:sz w:val="22"/>
        </w:rPr>
        <w:lastRenderedPageBreak/>
        <w:t>целевых показателей муниципальной программы администрации МО «Заостровское» «Формирование современной</w:t>
      </w:r>
    </w:p>
    <w:p w14:paraId="7E2339CA" w14:textId="77777777" w:rsidR="00F125A1" w:rsidRPr="0047416A" w:rsidRDefault="00F125A1" w:rsidP="00616FC9">
      <w:pPr>
        <w:spacing w:after="0"/>
        <w:jc w:val="right"/>
        <w:rPr>
          <w:sz w:val="22"/>
        </w:rPr>
      </w:pPr>
      <w:r w:rsidRPr="0047416A">
        <w:rPr>
          <w:sz w:val="22"/>
        </w:rPr>
        <w:t>городской среды на 2018-2024 годы»</w:t>
      </w:r>
    </w:p>
    <w:p w14:paraId="286CFC89" w14:textId="77777777" w:rsidR="00F125A1" w:rsidRPr="0047416A" w:rsidRDefault="00F125A1" w:rsidP="00F125A1">
      <w:pPr>
        <w:rPr>
          <w:sz w:val="22"/>
          <w:highlight w:val="yellow"/>
        </w:rPr>
      </w:pPr>
    </w:p>
    <w:p w14:paraId="7820DAE0" w14:textId="77777777" w:rsidR="00F125A1" w:rsidRPr="0047416A" w:rsidRDefault="00F125A1" w:rsidP="00F125A1">
      <w:pPr>
        <w:rPr>
          <w:sz w:val="22"/>
          <w:highlight w:val="yellow"/>
        </w:rPr>
        <w:sectPr w:rsidR="00F125A1" w:rsidRPr="0047416A">
          <w:type w:val="continuous"/>
          <w:pgSz w:w="16838" w:h="11906" w:orient="landscape"/>
          <w:pgMar w:top="1100" w:right="800" w:bottom="280" w:left="480" w:header="0" w:footer="0" w:gutter="0"/>
          <w:cols w:space="720"/>
          <w:formProt w:val="0"/>
          <w:docGrid w:linePitch="10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5"/>
        <w:gridCol w:w="4663"/>
        <w:gridCol w:w="1030"/>
        <w:gridCol w:w="1273"/>
        <w:gridCol w:w="1628"/>
        <w:gridCol w:w="1329"/>
        <w:gridCol w:w="1329"/>
        <w:gridCol w:w="1329"/>
        <w:gridCol w:w="1329"/>
        <w:gridCol w:w="1273"/>
      </w:tblGrid>
      <w:tr w:rsidR="00F125A1" w:rsidRPr="00C078C7" w14:paraId="2A8127D1" w14:textId="77777777" w:rsidTr="00C078C7">
        <w:trPr>
          <w:trHeight w:val="455"/>
        </w:trPr>
        <w:tc>
          <w:tcPr>
            <w:tcW w:w="12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F79ABAD" w14:textId="77777777" w:rsidR="00F125A1" w:rsidRPr="00C078C7" w:rsidRDefault="00F125A1" w:rsidP="00C078C7">
            <w:pPr>
              <w:spacing w:after="0" w:line="240" w:lineRule="auto"/>
              <w:jc w:val="center"/>
              <w:rPr>
                <w:sz w:val="20"/>
              </w:rPr>
            </w:pPr>
            <w:r w:rsidRPr="00C078C7">
              <w:rPr>
                <w:sz w:val="20"/>
              </w:rPr>
              <w:lastRenderedPageBreak/>
              <w:t>№</w:t>
            </w:r>
          </w:p>
        </w:tc>
        <w:tc>
          <w:tcPr>
            <w:tcW w:w="150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9BBDFB2" w14:textId="77777777" w:rsidR="00F125A1" w:rsidRPr="00C078C7" w:rsidRDefault="00F125A1" w:rsidP="00C078C7">
            <w:pPr>
              <w:spacing w:after="0" w:line="240" w:lineRule="auto"/>
              <w:jc w:val="center"/>
              <w:rPr>
                <w:sz w:val="20"/>
              </w:rPr>
            </w:pPr>
            <w:r w:rsidRPr="00C078C7">
              <w:rPr>
                <w:sz w:val="20"/>
              </w:rPr>
              <w:t>Наименование целевого показателя</w:t>
            </w:r>
          </w:p>
        </w:tc>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7816CF4" w14:textId="77777777" w:rsidR="00F125A1" w:rsidRPr="00C078C7" w:rsidRDefault="00F125A1" w:rsidP="00C078C7">
            <w:pPr>
              <w:spacing w:after="0" w:line="240" w:lineRule="auto"/>
              <w:jc w:val="center"/>
              <w:rPr>
                <w:sz w:val="20"/>
              </w:rPr>
            </w:pPr>
            <w:r w:rsidRPr="00C078C7">
              <w:rPr>
                <w:sz w:val="20"/>
              </w:rPr>
              <w:t>Единица измерения</w:t>
            </w:r>
          </w:p>
        </w:tc>
        <w:tc>
          <w:tcPr>
            <w:tcW w:w="3034" w:type="pct"/>
            <w:gridSpan w:val="7"/>
            <w:tcBorders>
              <w:top w:val="single" w:sz="4" w:space="0" w:color="000000"/>
              <w:left w:val="single" w:sz="4" w:space="0" w:color="000000"/>
              <w:bottom w:val="single" w:sz="4" w:space="0" w:color="000000"/>
              <w:right w:val="single" w:sz="4" w:space="0" w:color="000000"/>
            </w:tcBorders>
            <w:shd w:val="clear" w:color="auto" w:fill="auto"/>
          </w:tcPr>
          <w:p w14:paraId="1B3DBCD0" w14:textId="77777777" w:rsidR="00F125A1" w:rsidRPr="00C078C7" w:rsidRDefault="00F125A1" w:rsidP="00C078C7">
            <w:pPr>
              <w:spacing w:after="0" w:line="240" w:lineRule="auto"/>
              <w:jc w:val="center"/>
              <w:rPr>
                <w:sz w:val="20"/>
              </w:rPr>
            </w:pPr>
            <w:r w:rsidRPr="00C078C7">
              <w:rPr>
                <w:sz w:val="20"/>
              </w:rPr>
              <w:t>Значение целевых показателей</w:t>
            </w:r>
          </w:p>
        </w:tc>
      </w:tr>
      <w:tr w:rsidR="00F125A1" w:rsidRPr="00C078C7" w14:paraId="77B2E3B5" w14:textId="77777777" w:rsidTr="00C078C7">
        <w:trPr>
          <w:trHeight w:val="457"/>
        </w:trPr>
        <w:tc>
          <w:tcPr>
            <w:tcW w:w="128" w:type="pct"/>
            <w:vMerge/>
            <w:tcBorders>
              <w:top w:val="single" w:sz="4" w:space="0" w:color="000000"/>
              <w:left w:val="single" w:sz="4" w:space="0" w:color="000000"/>
              <w:bottom w:val="single" w:sz="4" w:space="0" w:color="000000"/>
              <w:right w:val="single" w:sz="4" w:space="0" w:color="000000"/>
            </w:tcBorders>
            <w:shd w:val="clear" w:color="auto" w:fill="auto"/>
          </w:tcPr>
          <w:p w14:paraId="37E155DE" w14:textId="77777777" w:rsidR="00F125A1" w:rsidRPr="00C078C7" w:rsidRDefault="00F125A1" w:rsidP="00C078C7">
            <w:pPr>
              <w:spacing w:after="0" w:line="240" w:lineRule="auto"/>
              <w:jc w:val="center"/>
              <w:rPr>
                <w:sz w:val="20"/>
                <w:highlight w:val="yellow"/>
              </w:rPr>
            </w:pPr>
          </w:p>
        </w:tc>
        <w:tc>
          <w:tcPr>
            <w:tcW w:w="1502" w:type="pct"/>
            <w:vMerge/>
            <w:tcBorders>
              <w:top w:val="single" w:sz="4" w:space="0" w:color="000000"/>
              <w:left w:val="single" w:sz="4" w:space="0" w:color="000000"/>
              <w:bottom w:val="single" w:sz="4" w:space="0" w:color="000000"/>
              <w:right w:val="single" w:sz="4" w:space="0" w:color="000000"/>
            </w:tcBorders>
            <w:shd w:val="clear" w:color="auto" w:fill="auto"/>
          </w:tcPr>
          <w:p w14:paraId="5AA7F06D" w14:textId="77777777" w:rsidR="00F125A1" w:rsidRPr="00C078C7" w:rsidRDefault="00F125A1" w:rsidP="00C078C7">
            <w:pPr>
              <w:spacing w:after="0" w:line="240" w:lineRule="auto"/>
              <w:jc w:val="center"/>
              <w:rPr>
                <w:sz w:val="20"/>
              </w:rPr>
            </w:pPr>
          </w:p>
        </w:tc>
        <w:tc>
          <w:tcPr>
            <w:tcW w:w="335" w:type="pct"/>
            <w:vMerge/>
            <w:tcBorders>
              <w:top w:val="single" w:sz="4" w:space="0" w:color="000000"/>
              <w:left w:val="single" w:sz="4" w:space="0" w:color="000000"/>
              <w:bottom w:val="single" w:sz="4" w:space="0" w:color="000000"/>
              <w:right w:val="single" w:sz="4" w:space="0" w:color="000000"/>
            </w:tcBorders>
            <w:shd w:val="clear" w:color="auto" w:fill="auto"/>
          </w:tcPr>
          <w:p w14:paraId="77BF6A13" w14:textId="77777777" w:rsidR="00F125A1" w:rsidRPr="00C078C7" w:rsidRDefault="00F125A1" w:rsidP="00C078C7">
            <w:pPr>
              <w:spacing w:after="0" w:line="240" w:lineRule="auto"/>
              <w:jc w:val="center"/>
              <w:rPr>
                <w:sz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05554B00" w14:textId="77777777" w:rsidR="00F125A1" w:rsidRPr="00C078C7" w:rsidRDefault="00F125A1" w:rsidP="00C078C7">
            <w:pPr>
              <w:spacing w:after="0" w:line="240" w:lineRule="auto"/>
              <w:jc w:val="center"/>
              <w:rPr>
                <w:sz w:val="20"/>
              </w:rPr>
            </w:pPr>
            <w:r w:rsidRPr="00C078C7">
              <w:rPr>
                <w:sz w:val="20"/>
              </w:rPr>
              <w:t>2018 год</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42AE849" w14:textId="77777777" w:rsidR="00F125A1" w:rsidRPr="00C078C7" w:rsidRDefault="00F125A1" w:rsidP="00C078C7">
            <w:pPr>
              <w:spacing w:after="0" w:line="240" w:lineRule="auto"/>
              <w:jc w:val="center"/>
              <w:rPr>
                <w:sz w:val="20"/>
              </w:rPr>
            </w:pPr>
            <w:r w:rsidRPr="00C078C7">
              <w:rPr>
                <w:sz w:val="20"/>
              </w:rPr>
              <w:t>2019 год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D1E1594" w14:textId="77777777" w:rsidR="00F125A1" w:rsidRPr="00C078C7" w:rsidRDefault="00F125A1" w:rsidP="00C078C7">
            <w:pPr>
              <w:spacing w:after="0" w:line="240" w:lineRule="auto"/>
              <w:jc w:val="center"/>
              <w:rPr>
                <w:sz w:val="20"/>
              </w:rPr>
            </w:pPr>
            <w:r w:rsidRPr="00C078C7">
              <w:rPr>
                <w:sz w:val="20"/>
              </w:rPr>
              <w:t>2020 год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62EBF89" w14:textId="77777777" w:rsidR="00F125A1" w:rsidRPr="00C078C7" w:rsidRDefault="00F125A1" w:rsidP="00C078C7">
            <w:pPr>
              <w:spacing w:after="0" w:line="240" w:lineRule="auto"/>
              <w:jc w:val="center"/>
              <w:rPr>
                <w:sz w:val="20"/>
              </w:rPr>
            </w:pPr>
            <w:r w:rsidRPr="00C078C7">
              <w:rPr>
                <w:sz w:val="20"/>
              </w:rPr>
              <w:t>2021 год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A76AC7B" w14:textId="49D47965" w:rsidR="00F125A1" w:rsidRPr="00C078C7" w:rsidRDefault="00F125A1" w:rsidP="00C078C7">
            <w:pPr>
              <w:spacing w:after="0" w:line="240" w:lineRule="auto"/>
              <w:jc w:val="center"/>
              <w:rPr>
                <w:sz w:val="20"/>
              </w:rPr>
            </w:pPr>
            <w:r w:rsidRPr="00C078C7">
              <w:rPr>
                <w:sz w:val="20"/>
              </w:rPr>
              <w:t>2022</w:t>
            </w:r>
          </w:p>
          <w:p w14:paraId="75C3CFFC" w14:textId="77777777" w:rsidR="00F125A1" w:rsidRPr="00C078C7" w:rsidRDefault="00F125A1" w:rsidP="00C078C7">
            <w:pPr>
              <w:spacing w:after="0" w:line="240" w:lineRule="auto"/>
              <w:jc w:val="center"/>
              <w:rPr>
                <w:sz w:val="20"/>
              </w:rPr>
            </w:pPr>
            <w:r w:rsidRPr="00C078C7">
              <w:rPr>
                <w:sz w:val="20"/>
              </w:rPr>
              <w:t>год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740EE690" w14:textId="77777777" w:rsidR="00F125A1" w:rsidRPr="00C078C7" w:rsidRDefault="00F125A1" w:rsidP="00C078C7">
            <w:pPr>
              <w:spacing w:after="0" w:line="240" w:lineRule="auto"/>
              <w:jc w:val="center"/>
              <w:rPr>
                <w:sz w:val="20"/>
              </w:rPr>
            </w:pPr>
            <w:r w:rsidRPr="00C078C7">
              <w:rPr>
                <w:sz w:val="20"/>
              </w:rPr>
              <w:t>2023</w:t>
            </w:r>
          </w:p>
          <w:p w14:paraId="7AB0116E" w14:textId="77777777" w:rsidR="00F125A1" w:rsidRPr="00C078C7" w:rsidRDefault="00F125A1" w:rsidP="00C078C7">
            <w:pPr>
              <w:spacing w:after="0" w:line="240" w:lineRule="auto"/>
              <w:jc w:val="center"/>
              <w:rPr>
                <w:sz w:val="20"/>
              </w:rPr>
            </w:pPr>
            <w:r w:rsidRPr="00C078C7">
              <w:rPr>
                <w:sz w:val="20"/>
              </w:rPr>
              <w:t>год</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4F999130" w14:textId="77777777" w:rsidR="00F125A1" w:rsidRPr="00C078C7" w:rsidRDefault="00F125A1" w:rsidP="00C078C7">
            <w:pPr>
              <w:spacing w:after="0" w:line="240" w:lineRule="auto"/>
              <w:jc w:val="center"/>
              <w:rPr>
                <w:sz w:val="20"/>
              </w:rPr>
            </w:pPr>
            <w:r w:rsidRPr="00C078C7">
              <w:rPr>
                <w:sz w:val="20"/>
              </w:rPr>
              <w:t>2024</w:t>
            </w:r>
          </w:p>
          <w:p w14:paraId="5163AB63" w14:textId="77777777" w:rsidR="00F125A1" w:rsidRPr="00C078C7" w:rsidRDefault="00F125A1" w:rsidP="00C078C7">
            <w:pPr>
              <w:spacing w:after="0" w:line="240" w:lineRule="auto"/>
              <w:jc w:val="center"/>
              <w:rPr>
                <w:sz w:val="20"/>
              </w:rPr>
            </w:pPr>
            <w:r w:rsidRPr="00C078C7">
              <w:rPr>
                <w:sz w:val="20"/>
              </w:rPr>
              <w:t>год</w:t>
            </w:r>
          </w:p>
        </w:tc>
      </w:tr>
      <w:tr w:rsidR="00F125A1" w:rsidRPr="00C078C7" w14:paraId="016EBC2B" w14:textId="77777777" w:rsidTr="00C078C7">
        <w:trPr>
          <w:trHeight w:val="234"/>
        </w:trPr>
        <w:tc>
          <w:tcPr>
            <w:tcW w:w="1630" w:type="pct"/>
            <w:gridSpan w:val="2"/>
            <w:tcBorders>
              <w:top w:val="single" w:sz="4" w:space="0" w:color="000000"/>
              <w:left w:val="single" w:sz="4" w:space="0" w:color="000000"/>
              <w:bottom w:val="single" w:sz="4" w:space="0" w:color="000000"/>
              <w:right w:val="single" w:sz="4" w:space="0" w:color="000000"/>
            </w:tcBorders>
            <w:shd w:val="clear" w:color="auto" w:fill="auto"/>
          </w:tcPr>
          <w:p w14:paraId="24D6826E" w14:textId="77777777" w:rsidR="00F125A1" w:rsidRPr="00C078C7" w:rsidRDefault="00F125A1" w:rsidP="00C078C7">
            <w:pPr>
              <w:spacing w:after="0" w:line="240" w:lineRule="auto"/>
              <w:jc w:val="center"/>
              <w:rPr>
                <w:sz w:val="20"/>
                <w:szCs w:val="18"/>
              </w:rPr>
            </w:pPr>
            <w:r w:rsidRPr="00C078C7">
              <w:rPr>
                <w:sz w:val="20"/>
                <w:szCs w:val="18"/>
              </w:rPr>
              <w:lastRenderedPageBreak/>
              <w:t>1</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54566A2F" w14:textId="77777777" w:rsidR="00F125A1" w:rsidRPr="00C078C7" w:rsidRDefault="00F125A1" w:rsidP="00C078C7">
            <w:pPr>
              <w:spacing w:after="0" w:line="240" w:lineRule="auto"/>
              <w:jc w:val="center"/>
              <w:rPr>
                <w:sz w:val="20"/>
                <w:szCs w:val="18"/>
              </w:rPr>
            </w:pPr>
            <w:r w:rsidRPr="00C078C7">
              <w:rPr>
                <w:sz w:val="20"/>
                <w:szCs w:val="18"/>
              </w:rPr>
              <w:t>2</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12347E12" w14:textId="77777777" w:rsidR="00F125A1" w:rsidRPr="00C078C7" w:rsidRDefault="00F125A1" w:rsidP="00C078C7">
            <w:pPr>
              <w:spacing w:after="0" w:line="240" w:lineRule="auto"/>
              <w:jc w:val="center"/>
              <w:rPr>
                <w:sz w:val="20"/>
                <w:szCs w:val="18"/>
              </w:rPr>
            </w:pPr>
            <w:r w:rsidRPr="00C078C7">
              <w:rPr>
                <w:sz w:val="20"/>
                <w:szCs w:val="18"/>
              </w:rPr>
              <w:t>3</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02D528B9" w14:textId="77777777" w:rsidR="00F125A1" w:rsidRPr="00C078C7" w:rsidRDefault="00F125A1" w:rsidP="00C078C7">
            <w:pPr>
              <w:spacing w:after="0" w:line="240" w:lineRule="auto"/>
              <w:jc w:val="center"/>
              <w:rPr>
                <w:sz w:val="20"/>
                <w:szCs w:val="18"/>
              </w:rPr>
            </w:pPr>
            <w:r w:rsidRPr="00C078C7">
              <w:rPr>
                <w:sz w:val="20"/>
                <w:szCs w:val="18"/>
              </w:rPr>
              <w:t>4</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4687ECD1" w14:textId="77777777" w:rsidR="00F125A1" w:rsidRPr="00C078C7" w:rsidRDefault="00F125A1" w:rsidP="00C078C7">
            <w:pPr>
              <w:spacing w:after="0" w:line="240" w:lineRule="auto"/>
              <w:jc w:val="center"/>
              <w:rPr>
                <w:sz w:val="20"/>
                <w:szCs w:val="18"/>
              </w:rPr>
            </w:pPr>
            <w:r w:rsidRPr="00C078C7">
              <w:rPr>
                <w:sz w:val="20"/>
                <w:szCs w:val="18"/>
              </w:rPr>
              <w:t>5</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794DCD3" w14:textId="77777777" w:rsidR="00F125A1" w:rsidRPr="00C078C7" w:rsidRDefault="00F125A1" w:rsidP="00C078C7">
            <w:pPr>
              <w:spacing w:after="0" w:line="240" w:lineRule="auto"/>
              <w:jc w:val="center"/>
              <w:rPr>
                <w:sz w:val="20"/>
                <w:szCs w:val="18"/>
              </w:rPr>
            </w:pPr>
            <w:r w:rsidRPr="00C078C7">
              <w:rPr>
                <w:sz w:val="20"/>
                <w:szCs w:val="18"/>
              </w:rPr>
              <w:t>6</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54E885C2" w14:textId="77777777" w:rsidR="00F125A1" w:rsidRPr="00C078C7" w:rsidRDefault="00F125A1" w:rsidP="00C078C7">
            <w:pPr>
              <w:spacing w:after="0" w:line="240" w:lineRule="auto"/>
              <w:jc w:val="center"/>
              <w:rPr>
                <w:sz w:val="20"/>
                <w:szCs w:val="18"/>
              </w:rPr>
            </w:pPr>
            <w:r w:rsidRPr="00C078C7">
              <w:rPr>
                <w:sz w:val="20"/>
                <w:szCs w:val="18"/>
              </w:rPr>
              <w:t>7</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77604E06" w14:textId="77777777" w:rsidR="00F125A1" w:rsidRPr="00C078C7" w:rsidRDefault="00F125A1" w:rsidP="00C078C7">
            <w:pPr>
              <w:spacing w:after="0" w:line="240" w:lineRule="auto"/>
              <w:jc w:val="center"/>
              <w:rPr>
                <w:sz w:val="20"/>
                <w:szCs w:val="18"/>
              </w:rPr>
            </w:pPr>
            <w:r w:rsidRPr="00C078C7">
              <w:rPr>
                <w:sz w:val="20"/>
                <w:szCs w:val="18"/>
              </w:rPr>
              <w:t>8</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449E2142" w14:textId="77777777" w:rsidR="00F125A1" w:rsidRPr="00C078C7" w:rsidRDefault="00F125A1" w:rsidP="00C078C7">
            <w:pPr>
              <w:spacing w:after="0" w:line="240" w:lineRule="auto"/>
              <w:jc w:val="center"/>
              <w:rPr>
                <w:sz w:val="20"/>
                <w:szCs w:val="18"/>
              </w:rPr>
            </w:pPr>
            <w:r w:rsidRPr="00C078C7">
              <w:rPr>
                <w:sz w:val="20"/>
                <w:szCs w:val="18"/>
              </w:rPr>
              <w:t>9</w:t>
            </w:r>
          </w:p>
        </w:tc>
      </w:tr>
      <w:tr w:rsidR="00F125A1" w:rsidRPr="00C078C7" w14:paraId="6D93FA01" w14:textId="77777777" w:rsidTr="00C078C7">
        <w:trPr>
          <w:trHeight w:val="457"/>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14:paraId="10357346" w14:textId="77777777" w:rsidR="00F125A1" w:rsidRPr="00C078C7" w:rsidRDefault="00F125A1" w:rsidP="00C078C7">
            <w:pPr>
              <w:spacing w:after="0" w:line="240" w:lineRule="auto"/>
              <w:rPr>
                <w:sz w:val="20"/>
              </w:rPr>
            </w:pPr>
            <w:r w:rsidRPr="00C078C7">
              <w:rPr>
                <w:sz w:val="20"/>
              </w:rPr>
              <w:t>Муниципальная программа «Формирование современной городской среды на 2018-2024 годы»</w:t>
            </w:r>
          </w:p>
        </w:tc>
      </w:tr>
      <w:tr w:rsidR="00F125A1" w:rsidRPr="00C078C7" w14:paraId="504CB928" w14:textId="77777777" w:rsidTr="00C078C7">
        <w:trPr>
          <w:trHeight w:val="684"/>
        </w:trPr>
        <w:tc>
          <w:tcPr>
            <w:tcW w:w="128" w:type="pct"/>
            <w:tcBorders>
              <w:top w:val="single" w:sz="4" w:space="0" w:color="000000"/>
              <w:left w:val="single" w:sz="4" w:space="0" w:color="000000"/>
              <w:bottom w:val="single" w:sz="4" w:space="0" w:color="000000"/>
              <w:right w:val="single" w:sz="4" w:space="0" w:color="000000"/>
            </w:tcBorders>
            <w:shd w:val="clear" w:color="auto" w:fill="auto"/>
          </w:tcPr>
          <w:p w14:paraId="60EAD8D5" w14:textId="77777777" w:rsidR="00F125A1" w:rsidRPr="00C078C7" w:rsidRDefault="00F125A1" w:rsidP="00C078C7">
            <w:pPr>
              <w:spacing w:after="0" w:line="240" w:lineRule="auto"/>
              <w:rPr>
                <w:sz w:val="20"/>
              </w:rPr>
            </w:pPr>
            <w:r w:rsidRPr="00C078C7">
              <w:rPr>
                <w:sz w:val="20"/>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tcPr>
          <w:p w14:paraId="2C8D4B28" w14:textId="77777777" w:rsidR="00F125A1" w:rsidRPr="00C078C7" w:rsidRDefault="00F125A1" w:rsidP="00C078C7">
            <w:pPr>
              <w:spacing w:after="0" w:line="240" w:lineRule="auto"/>
              <w:rPr>
                <w:sz w:val="20"/>
              </w:rPr>
            </w:pPr>
            <w:r w:rsidRPr="00C078C7">
              <w:rPr>
                <w:sz w:val="20"/>
              </w:rPr>
              <w:t>Количество</w:t>
            </w:r>
          </w:p>
          <w:p w14:paraId="438906F6" w14:textId="77777777" w:rsidR="00F125A1" w:rsidRPr="00C078C7" w:rsidRDefault="00F125A1" w:rsidP="00C078C7">
            <w:pPr>
              <w:spacing w:after="0" w:line="240" w:lineRule="auto"/>
              <w:rPr>
                <w:sz w:val="20"/>
              </w:rPr>
            </w:pPr>
            <w:r w:rsidRPr="00C078C7">
              <w:rPr>
                <w:sz w:val="20"/>
              </w:rPr>
              <w:t>благоустроенных</w:t>
            </w:r>
          </w:p>
          <w:p w14:paraId="7ADCE581" w14:textId="77777777" w:rsidR="00F125A1" w:rsidRPr="00C078C7" w:rsidRDefault="00F125A1" w:rsidP="00C078C7">
            <w:pPr>
              <w:spacing w:after="0" w:line="240" w:lineRule="auto"/>
              <w:rPr>
                <w:sz w:val="20"/>
              </w:rPr>
            </w:pPr>
            <w:r w:rsidRPr="00C078C7">
              <w:rPr>
                <w:sz w:val="20"/>
              </w:rPr>
              <w:t>дворовых территорий</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075D736A" w14:textId="77777777" w:rsidR="00F125A1" w:rsidRPr="00C078C7" w:rsidRDefault="00F125A1" w:rsidP="00C078C7">
            <w:pPr>
              <w:spacing w:after="0" w:line="240" w:lineRule="auto"/>
              <w:rPr>
                <w:sz w:val="20"/>
              </w:rPr>
            </w:pPr>
          </w:p>
          <w:p w14:paraId="27214C34" w14:textId="77777777" w:rsidR="00F125A1" w:rsidRPr="00C078C7" w:rsidRDefault="00F125A1" w:rsidP="00C078C7">
            <w:pPr>
              <w:spacing w:after="0" w:line="240" w:lineRule="auto"/>
              <w:rPr>
                <w:sz w:val="20"/>
              </w:rPr>
            </w:pPr>
            <w:r w:rsidRPr="00C078C7">
              <w:rPr>
                <w:sz w:val="20"/>
              </w:rPr>
              <w:t>ед.</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43751E30" w14:textId="77777777" w:rsidR="00F125A1" w:rsidRPr="00C078C7" w:rsidRDefault="00F125A1" w:rsidP="00C078C7">
            <w:pPr>
              <w:spacing w:after="0" w:line="240" w:lineRule="auto"/>
              <w:rPr>
                <w:sz w:val="20"/>
              </w:rPr>
            </w:pPr>
          </w:p>
          <w:p w14:paraId="7F13F339" w14:textId="77777777" w:rsidR="00F125A1" w:rsidRPr="00C078C7" w:rsidRDefault="00F125A1" w:rsidP="00C078C7">
            <w:pPr>
              <w:spacing w:after="0" w:line="240" w:lineRule="auto"/>
              <w:rPr>
                <w:sz w:val="20"/>
              </w:rPr>
            </w:pPr>
            <w:r w:rsidRPr="00C078C7">
              <w:rPr>
                <w:sz w:val="20"/>
              </w:rPr>
              <w:t>1</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B66BF1A" w14:textId="77777777" w:rsidR="00F125A1" w:rsidRPr="00C078C7" w:rsidRDefault="00F125A1" w:rsidP="00C078C7">
            <w:pPr>
              <w:spacing w:after="0" w:line="240" w:lineRule="auto"/>
              <w:rPr>
                <w:sz w:val="20"/>
              </w:rPr>
            </w:pPr>
          </w:p>
          <w:p w14:paraId="6FBE29C6" w14:textId="77777777" w:rsidR="00F125A1" w:rsidRPr="00C078C7" w:rsidRDefault="00F125A1" w:rsidP="00C078C7">
            <w:pPr>
              <w:spacing w:after="0" w:line="240" w:lineRule="auto"/>
              <w:rPr>
                <w:sz w:val="20"/>
              </w:rPr>
            </w:pPr>
            <w:r w:rsidRPr="00C078C7">
              <w:rPr>
                <w:sz w:val="20"/>
              </w:rPr>
              <w:t>3</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D558F42" w14:textId="77777777" w:rsidR="00F125A1" w:rsidRPr="00C078C7" w:rsidRDefault="00F125A1" w:rsidP="00C078C7">
            <w:pPr>
              <w:spacing w:after="0" w:line="240" w:lineRule="auto"/>
              <w:rPr>
                <w:sz w:val="20"/>
              </w:rPr>
            </w:pPr>
          </w:p>
          <w:p w14:paraId="0665BA69" w14:textId="77777777" w:rsidR="00F125A1" w:rsidRPr="00C078C7" w:rsidRDefault="00F125A1" w:rsidP="00C078C7">
            <w:pPr>
              <w:spacing w:after="0" w:line="240" w:lineRule="auto"/>
              <w:rPr>
                <w:sz w:val="20"/>
              </w:rPr>
            </w:pPr>
            <w:r w:rsidRPr="00C078C7">
              <w:rPr>
                <w:sz w:val="20"/>
              </w:rPr>
              <w:t>1</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07AD031F" w14:textId="77777777" w:rsidR="00F125A1" w:rsidRPr="00C078C7" w:rsidRDefault="00F125A1" w:rsidP="00C078C7">
            <w:pPr>
              <w:spacing w:after="0" w:line="240" w:lineRule="auto"/>
              <w:rPr>
                <w:sz w:val="20"/>
              </w:rPr>
            </w:pPr>
          </w:p>
          <w:p w14:paraId="135D7FDA" w14:textId="77777777" w:rsidR="00F125A1" w:rsidRPr="00C078C7" w:rsidRDefault="00F125A1" w:rsidP="00C078C7">
            <w:pPr>
              <w:spacing w:after="0" w:line="240" w:lineRule="auto"/>
              <w:rPr>
                <w:sz w:val="20"/>
              </w:rPr>
            </w:pPr>
            <w:r w:rsidRPr="00C078C7">
              <w:rPr>
                <w:sz w:val="20"/>
              </w:rPr>
              <w:t>1</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04FE7B88" w14:textId="77777777" w:rsidR="00F125A1" w:rsidRPr="00C078C7" w:rsidRDefault="00F125A1" w:rsidP="00C078C7">
            <w:pPr>
              <w:spacing w:after="0" w:line="240" w:lineRule="auto"/>
              <w:rPr>
                <w:sz w:val="20"/>
              </w:rPr>
            </w:pPr>
          </w:p>
          <w:p w14:paraId="31D5BFC3" w14:textId="77777777" w:rsidR="00F125A1" w:rsidRPr="00C078C7" w:rsidRDefault="00F125A1" w:rsidP="00C078C7">
            <w:pPr>
              <w:spacing w:after="0" w:line="240" w:lineRule="auto"/>
              <w:rPr>
                <w:sz w:val="20"/>
              </w:rPr>
            </w:pPr>
            <w:r w:rsidRPr="00C078C7">
              <w:rPr>
                <w:sz w:val="20"/>
              </w:rPr>
              <w:t>1</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702A6DE2" w14:textId="77777777" w:rsidR="00F125A1" w:rsidRPr="00C078C7" w:rsidRDefault="00F125A1" w:rsidP="00C078C7">
            <w:pPr>
              <w:spacing w:after="0" w:line="240" w:lineRule="auto"/>
              <w:rPr>
                <w:sz w:val="20"/>
              </w:rPr>
            </w:pPr>
          </w:p>
          <w:p w14:paraId="26C67356" w14:textId="77777777" w:rsidR="00F125A1" w:rsidRPr="00C078C7" w:rsidRDefault="00F125A1" w:rsidP="00C078C7">
            <w:pPr>
              <w:spacing w:after="0" w:line="240" w:lineRule="auto"/>
              <w:rPr>
                <w:sz w:val="20"/>
              </w:rPr>
            </w:pPr>
            <w:r w:rsidRPr="00C078C7">
              <w:rPr>
                <w:sz w:val="20"/>
              </w:rPr>
              <w:t>1</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26436404" w14:textId="77777777" w:rsidR="00F125A1" w:rsidRPr="00C078C7" w:rsidRDefault="00F125A1" w:rsidP="00C078C7">
            <w:pPr>
              <w:spacing w:after="0" w:line="240" w:lineRule="auto"/>
              <w:rPr>
                <w:sz w:val="20"/>
              </w:rPr>
            </w:pPr>
          </w:p>
          <w:p w14:paraId="0260A2A8" w14:textId="77777777" w:rsidR="00F125A1" w:rsidRPr="00C078C7" w:rsidRDefault="00F125A1" w:rsidP="00C078C7">
            <w:pPr>
              <w:spacing w:after="0" w:line="240" w:lineRule="auto"/>
              <w:rPr>
                <w:sz w:val="20"/>
              </w:rPr>
            </w:pPr>
            <w:r w:rsidRPr="00C078C7">
              <w:rPr>
                <w:sz w:val="20"/>
              </w:rPr>
              <w:t>1</w:t>
            </w:r>
          </w:p>
        </w:tc>
      </w:tr>
      <w:tr w:rsidR="00F125A1" w:rsidRPr="00C078C7" w14:paraId="631B9A16" w14:textId="77777777" w:rsidTr="00C078C7">
        <w:trPr>
          <w:trHeight w:val="709"/>
        </w:trPr>
        <w:tc>
          <w:tcPr>
            <w:tcW w:w="128" w:type="pct"/>
            <w:tcBorders>
              <w:top w:val="single" w:sz="4" w:space="0" w:color="000000"/>
              <w:left w:val="single" w:sz="4" w:space="0" w:color="000000"/>
              <w:bottom w:val="single" w:sz="4" w:space="0" w:color="000000"/>
              <w:right w:val="single" w:sz="4" w:space="0" w:color="000000"/>
            </w:tcBorders>
            <w:shd w:val="clear" w:color="auto" w:fill="auto"/>
          </w:tcPr>
          <w:p w14:paraId="2A68213B" w14:textId="77777777" w:rsidR="00F125A1" w:rsidRPr="00C078C7" w:rsidRDefault="00F125A1" w:rsidP="00C078C7">
            <w:pPr>
              <w:spacing w:after="0" w:line="240" w:lineRule="auto"/>
              <w:rPr>
                <w:sz w:val="20"/>
              </w:rPr>
            </w:pPr>
            <w:r w:rsidRPr="00C078C7">
              <w:rPr>
                <w:sz w:val="20"/>
              </w:rPr>
              <w:t>2.</w:t>
            </w:r>
          </w:p>
        </w:tc>
        <w:tc>
          <w:tcPr>
            <w:tcW w:w="1502" w:type="pct"/>
            <w:tcBorders>
              <w:top w:val="single" w:sz="4" w:space="0" w:color="000000"/>
              <w:left w:val="single" w:sz="4" w:space="0" w:color="000000"/>
              <w:bottom w:val="single" w:sz="4" w:space="0" w:color="000000"/>
              <w:right w:val="single" w:sz="4" w:space="0" w:color="000000"/>
            </w:tcBorders>
            <w:shd w:val="clear" w:color="auto" w:fill="auto"/>
          </w:tcPr>
          <w:p w14:paraId="77CF9BE9" w14:textId="77777777" w:rsidR="00F125A1" w:rsidRPr="00C078C7" w:rsidRDefault="00F125A1" w:rsidP="00C078C7">
            <w:pPr>
              <w:spacing w:after="0" w:line="240" w:lineRule="auto"/>
              <w:rPr>
                <w:sz w:val="20"/>
              </w:rPr>
            </w:pPr>
            <w:r w:rsidRPr="00C078C7">
              <w:rPr>
                <w:sz w:val="20"/>
              </w:rPr>
              <w:t>Количество благоустроенных общественных территорий</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729D44C9" w14:textId="77777777" w:rsidR="00F125A1" w:rsidRPr="00C078C7" w:rsidRDefault="00F125A1" w:rsidP="00C078C7">
            <w:pPr>
              <w:spacing w:after="0" w:line="240" w:lineRule="auto"/>
              <w:rPr>
                <w:sz w:val="20"/>
              </w:rPr>
            </w:pPr>
          </w:p>
          <w:p w14:paraId="1664B8B3" w14:textId="77777777" w:rsidR="00F125A1" w:rsidRPr="00C078C7" w:rsidRDefault="00F125A1" w:rsidP="00C078C7">
            <w:pPr>
              <w:spacing w:after="0" w:line="240" w:lineRule="auto"/>
              <w:rPr>
                <w:sz w:val="20"/>
              </w:rPr>
            </w:pPr>
            <w:r w:rsidRPr="00C078C7">
              <w:rPr>
                <w:sz w:val="20"/>
              </w:rPr>
              <w:t>ед.</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310E713D" w14:textId="77777777" w:rsidR="00F125A1" w:rsidRPr="00C078C7" w:rsidRDefault="00F125A1" w:rsidP="00C078C7">
            <w:pPr>
              <w:spacing w:after="0" w:line="240" w:lineRule="auto"/>
              <w:rPr>
                <w:sz w:val="20"/>
              </w:rPr>
            </w:pPr>
          </w:p>
          <w:p w14:paraId="121AEC35" w14:textId="77777777" w:rsidR="00F125A1" w:rsidRPr="00C078C7" w:rsidRDefault="00F125A1" w:rsidP="00C078C7">
            <w:pPr>
              <w:spacing w:after="0" w:line="240" w:lineRule="auto"/>
              <w:rPr>
                <w:sz w:val="20"/>
              </w:rPr>
            </w:pPr>
            <w:r w:rsidRPr="00C078C7">
              <w:rPr>
                <w:sz w:val="20"/>
              </w:rPr>
              <w:t>-</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DE465D4" w14:textId="77777777" w:rsidR="00F125A1" w:rsidRPr="00C078C7" w:rsidRDefault="00F125A1" w:rsidP="00C078C7">
            <w:pPr>
              <w:spacing w:after="0" w:line="240" w:lineRule="auto"/>
              <w:rPr>
                <w:sz w:val="20"/>
              </w:rPr>
            </w:pPr>
          </w:p>
          <w:p w14:paraId="2E232ED0" w14:textId="77777777" w:rsidR="00F125A1" w:rsidRPr="00C078C7" w:rsidRDefault="00F125A1" w:rsidP="00C078C7">
            <w:pPr>
              <w:spacing w:after="0" w:line="240" w:lineRule="auto"/>
              <w:rPr>
                <w:sz w:val="20"/>
              </w:rPr>
            </w:pPr>
            <w:r w:rsidRPr="00C078C7">
              <w:rPr>
                <w:sz w:val="20"/>
              </w:rPr>
              <w:t>-</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16C7AF44" w14:textId="77777777" w:rsidR="00F125A1" w:rsidRPr="00C078C7" w:rsidRDefault="00F125A1" w:rsidP="00C078C7">
            <w:pPr>
              <w:spacing w:after="0" w:line="240" w:lineRule="auto"/>
              <w:rPr>
                <w:sz w:val="20"/>
              </w:rPr>
            </w:pPr>
          </w:p>
          <w:p w14:paraId="059B850B" w14:textId="77777777" w:rsidR="00F125A1" w:rsidRPr="00C078C7" w:rsidRDefault="00F125A1" w:rsidP="00C078C7">
            <w:pPr>
              <w:spacing w:after="0" w:line="240" w:lineRule="auto"/>
              <w:rPr>
                <w:sz w:val="20"/>
              </w:rPr>
            </w:pPr>
            <w:r w:rsidRPr="00C078C7">
              <w:rPr>
                <w:sz w:val="20"/>
              </w:rPr>
              <w:t>1</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A4BB975" w14:textId="77777777" w:rsidR="00F125A1" w:rsidRPr="00C078C7" w:rsidRDefault="00F125A1" w:rsidP="00C078C7">
            <w:pPr>
              <w:spacing w:after="0" w:line="240" w:lineRule="auto"/>
              <w:rPr>
                <w:sz w:val="20"/>
              </w:rPr>
            </w:pPr>
          </w:p>
          <w:p w14:paraId="06169BC4" w14:textId="77777777" w:rsidR="00F125A1" w:rsidRPr="00C078C7" w:rsidRDefault="00F125A1" w:rsidP="00C078C7">
            <w:pPr>
              <w:spacing w:after="0" w:line="240" w:lineRule="auto"/>
              <w:rPr>
                <w:sz w:val="20"/>
              </w:rPr>
            </w:pPr>
            <w:r w:rsidRPr="00C078C7">
              <w:rPr>
                <w:sz w:val="20"/>
              </w:rPr>
              <w:t>1</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2C627503" w14:textId="77777777" w:rsidR="00F125A1" w:rsidRPr="00C078C7" w:rsidRDefault="00F125A1" w:rsidP="00C078C7">
            <w:pPr>
              <w:spacing w:after="0" w:line="240" w:lineRule="auto"/>
              <w:rPr>
                <w:sz w:val="20"/>
              </w:rPr>
            </w:pPr>
          </w:p>
          <w:p w14:paraId="582FC084" w14:textId="77777777" w:rsidR="00F125A1" w:rsidRPr="00C078C7" w:rsidRDefault="00F125A1" w:rsidP="00C078C7">
            <w:pPr>
              <w:spacing w:after="0" w:line="240" w:lineRule="auto"/>
              <w:rPr>
                <w:sz w:val="20"/>
              </w:rPr>
            </w:pPr>
            <w:r w:rsidRPr="00C078C7">
              <w:rPr>
                <w:sz w:val="20"/>
              </w:rPr>
              <w:t>1</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AF96C48" w14:textId="77777777" w:rsidR="00F125A1" w:rsidRPr="00C078C7" w:rsidRDefault="00F125A1" w:rsidP="00C078C7">
            <w:pPr>
              <w:spacing w:after="0" w:line="240" w:lineRule="auto"/>
              <w:rPr>
                <w:sz w:val="20"/>
              </w:rPr>
            </w:pPr>
          </w:p>
          <w:p w14:paraId="0DBBE851" w14:textId="77777777" w:rsidR="00F125A1" w:rsidRPr="00C078C7" w:rsidRDefault="00F125A1" w:rsidP="00C078C7">
            <w:pPr>
              <w:spacing w:after="0" w:line="240" w:lineRule="auto"/>
              <w:rPr>
                <w:sz w:val="20"/>
              </w:rPr>
            </w:pPr>
            <w:r w:rsidRPr="00C078C7">
              <w:rPr>
                <w:sz w:val="20"/>
              </w:rPr>
              <w:t>-</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7CCC1CF3" w14:textId="77777777" w:rsidR="00F125A1" w:rsidRPr="00C078C7" w:rsidRDefault="00F125A1" w:rsidP="00C078C7">
            <w:pPr>
              <w:spacing w:after="0" w:line="240" w:lineRule="auto"/>
              <w:rPr>
                <w:sz w:val="20"/>
              </w:rPr>
            </w:pPr>
          </w:p>
          <w:p w14:paraId="3D7F98F4" w14:textId="77777777" w:rsidR="00F125A1" w:rsidRPr="00C078C7" w:rsidRDefault="00F125A1" w:rsidP="00C078C7">
            <w:pPr>
              <w:spacing w:after="0" w:line="240" w:lineRule="auto"/>
              <w:rPr>
                <w:sz w:val="20"/>
              </w:rPr>
            </w:pPr>
            <w:r w:rsidRPr="00C078C7">
              <w:rPr>
                <w:sz w:val="20"/>
              </w:rPr>
              <w:t>-</w:t>
            </w:r>
          </w:p>
        </w:tc>
      </w:tr>
      <w:tr w:rsidR="00F125A1" w:rsidRPr="00C078C7" w14:paraId="056E5AA4" w14:textId="77777777" w:rsidTr="00C078C7">
        <w:trPr>
          <w:trHeight w:val="709"/>
        </w:trPr>
        <w:tc>
          <w:tcPr>
            <w:tcW w:w="128" w:type="pct"/>
            <w:tcBorders>
              <w:top w:val="single" w:sz="4" w:space="0" w:color="000000"/>
              <w:left w:val="single" w:sz="4" w:space="0" w:color="000000"/>
              <w:bottom w:val="single" w:sz="4" w:space="0" w:color="000000"/>
              <w:right w:val="single" w:sz="4" w:space="0" w:color="000000"/>
            </w:tcBorders>
            <w:shd w:val="clear" w:color="auto" w:fill="auto"/>
          </w:tcPr>
          <w:p w14:paraId="34F328D7" w14:textId="77777777" w:rsidR="00F125A1" w:rsidRPr="00C078C7" w:rsidRDefault="00F125A1" w:rsidP="00C078C7">
            <w:pPr>
              <w:spacing w:after="0" w:line="240" w:lineRule="auto"/>
              <w:rPr>
                <w:sz w:val="20"/>
              </w:rPr>
            </w:pPr>
            <w:r w:rsidRPr="00C078C7">
              <w:rPr>
                <w:sz w:val="20"/>
              </w:rPr>
              <w:t>3.</w:t>
            </w:r>
          </w:p>
        </w:tc>
        <w:tc>
          <w:tcPr>
            <w:tcW w:w="1502" w:type="pct"/>
            <w:tcBorders>
              <w:top w:val="single" w:sz="4" w:space="0" w:color="000000"/>
              <w:left w:val="single" w:sz="4" w:space="0" w:color="000000"/>
              <w:bottom w:val="single" w:sz="4" w:space="0" w:color="000000"/>
              <w:right w:val="single" w:sz="4" w:space="0" w:color="000000"/>
            </w:tcBorders>
            <w:shd w:val="clear" w:color="auto" w:fill="auto"/>
          </w:tcPr>
          <w:p w14:paraId="6F729AB1" w14:textId="77777777" w:rsidR="00F125A1" w:rsidRPr="00C078C7" w:rsidRDefault="00F125A1" w:rsidP="00C078C7">
            <w:pPr>
              <w:spacing w:after="0" w:line="240" w:lineRule="auto"/>
              <w:rPr>
                <w:sz w:val="20"/>
              </w:rPr>
            </w:pPr>
            <w:r w:rsidRPr="00C078C7">
              <w:rPr>
                <w:sz w:val="20"/>
              </w:rPr>
              <w:t>Площадь благоустроенных общественных территорий</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1AA5694C" w14:textId="77777777" w:rsidR="00F125A1" w:rsidRPr="00C078C7" w:rsidRDefault="00F125A1" w:rsidP="00C078C7">
            <w:pPr>
              <w:spacing w:after="0" w:line="240" w:lineRule="auto"/>
              <w:rPr>
                <w:sz w:val="20"/>
              </w:rPr>
            </w:pPr>
          </w:p>
          <w:p w14:paraId="56C538CA" w14:textId="77777777" w:rsidR="00F125A1" w:rsidRPr="00C078C7" w:rsidRDefault="00F125A1" w:rsidP="00C078C7">
            <w:pPr>
              <w:spacing w:after="0" w:line="240" w:lineRule="auto"/>
              <w:rPr>
                <w:sz w:val="20"/>
              </w:rPr>
            </w:pPr>
            <w:r w:rsidRPr="00C078C7">
              <w:rPr>
                <w:sz w:val="20"/>
              </w:rPr>
              <w:t>га</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67206F5A" w14:textId="77777777" w:rsidR="00F125A1" w:rsidRPr="00C078C7" w:rsidRDefault="00F125A1" w:rsidP="00C078C7">
            <w:pPr>
              <w:spacing w:after="0" w:line="240" w:lineRule="auto"/>
              <w:rPr>
                <w:sz w:val="20"/>
              </w:rPr>
            </w:pPr>
          </w:p>
          <w:p w14:paraId="625CC4F5" w14:textId="77777777" w:rsidR="00F125A1" w:rsidRPr="00C078C7" w:rsidRDefault="00F125A1" w:rsidP="00C078C7">
            <w:pPr>
              <w:spacing w:after="0" w:line="240" w:lineRule="auto"/>
              <w:rPr>
                <w:sz w:val="20"/>
              </w:rPr>
            </w:pPr>
            <w:r w:rsidRPr="00C078C7">
              <w:rPr>
                <w:sz w:val="20"/>
              </w:rPr>
              <w:t>-</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BFCCF1C" w14:textId="77777777" w:rsidR="00F125A1" w:rsidRPr="00C078C7" w:rsidRDefault="00F125A1" w:rsidP="00C078C7">
            <w:pPr>
              <w:spacing w:after="0" w:line="240" w:lineRule="auto"/>
              <w:rPr>
                <w:sz w:val="20"/>
              </w:rPr>
            </w:pPr>
          </w:p>
          <w:p w14:paraId="4CA2326C" w14:textId="77777777" w:rsidR="00F125A1" w:rsidRPr="00C078C7" w:rsidRDefault="00F125A1" w:rsidP="00C078C7">
            <w:pPr>
              <w:spacing w:after="0" w:line="240" w:lineRule="auto"/>
              <w:rPr>
                <w:sz w:val="20"/>
              </w:rPr>
            </w:pPr>
            <w:r w:rsidRPr="00C078C7">
              <w:rPr>
                <w:sz w:val="20"/>
              </w:rPr>
              <w:t>-</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05753D7E" w14:textId="77777777" w:rsidR="00F125A1" w:rsidRPr="00C078C7" w:rsidRDefault="00F125A1" w:rsidP="00C078C7">
            <w:pPr>
              <w:spacing w:after="0" w:line="240" w:lineRule="auto"/>
              <w:rPr>
                <w:sz w:val="20"/>
              </w:rPr>
            </w:pPr>
          </w:p>
          <w:p w14:paraId="7DC4BF98" w14:textId="77777777" w:rsidR="00F125A1" w:rsidRPr="00C078C7" w:rsidRDefault="00F125A1" w:rsidP="00C078C7">
            <w:pPr>
              <w:spacing w:after="0" w:line="240" w:lineRule="auto"/>
              <w:rPr>
                <w:sz w:val="20"/>
              </w:rPr>
            </w:pPr>
            <w:r w:rsidRPr="00C078C7">
              <w:rPr>
                <w:sz w:val="20"/>
              </w:rPr>
              <w:t>0,39</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7FF72C97" w14:textId="77777777" w:rsidR="00F125A1" w:rsidRPr="00C078C7" w:rsidRDefault="00F125A1" w:rsidP="00C078C7">
            <w:pPr>
              <w:spacing w:after="0" w:line="240" w:lineRule="auto"/>
              <w:rPr>
                <w:sz w:val="20"/>
              </w:rPr>
            </w:pPr>
          </w:p>
          <w:p w14:paraId="48769F28" w14:textId="77777777" w:rsidR="00F125A1" w:rsidRPr="00C078C7" w:rsidRDefault="00F125A1" w:rsidP="00C078C7">
            <w:pPr>
              <w:spacing w:after="0" w:line="240" w:lineRule="auto"/>
              <w:rPr>
                <w:sz w:val="20"/>
              </w:rPr>
            </w:pPr>
            <w:r w:rsidRPr="00C078C7">
              <w:rPr>
                <w:sz w:val="20"/>
              </w:rPr>
              <w:t>0,39</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09C49694" w14:textId="77777777" w:rsidR="00F125A1" w:rsidRPr="00C078C7" w:rsidRDefault="00F125A1" w:rsidP="00C078C7">
            <w:pPr>
              <w:spacing w:after="0" w:line="240" w:lineRule="auto"/>
              <w:rPr>
                <w:sz w:val="20"/>
              </w:rPr>
            </w:pPr>
          </w:p>
          <w:p w14:paraId="55D16576" w14:textId="77777777" w:rsidR="00F125A1" w:rsidRPr="00C078C7" w:rsidRDefault="00F125A1" w:rsidP="00C078C7">
            <w:pPr>
              <w:spacing w:after="0" w:line="240" w:lineRule="auto"/>
              <w:rPr>
                <w:sz w:val="20"/>
              </w:rPr>
            </w:pPr>
            <w:r w:rsidRPr="00C078C7">
              <w:rPr>
                <w:sz w:val="20"/>
              </w:rPr>
              <w:t>1,0436</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5D2E3476" w14:textId="77777777" w:rsidR="00F125A1" w:rsidRPr="00C078C7" w:rsidRDefault="00F125A1" w:rsidP="00C078C7">
            <w:pPr>
              <w:spacing w:after="0" w:line="240" w:lineRule="auto"/>
              <w:rPr>
                <w:sz w:val="20"/>
              </w:rPr>
            </w:pPr>
          </w:p>
          <w:p w14:paraId="509F6F7A" w14:textId="77777777" w:rsidR="00F125A1" w:rsidRPr="00C078C7" w:rsidRDefault="00F125A1" w:rsidP="00C078C7">
            <w:pPr>
              <w:spacing w:after="0" w:line="240" w:lineRule="auto"/>
              <w:rPr>
                <w:sz w:val="20"/>
              </w:rPr>
            </w:pPr>
            <w:r w:rsidRPr="00C078C7">
              <w:rPr>
                <w:sz w:val="20"/>
              </w:rPr>
              <w:t>-</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0F8488A5" w14:textId="77777777" w:rsidR="00F125A1" w:rsidRPr="00C078C7" w:rsidRDefault="00F125A1" w:rsidP="00C078C7">
            <w:pPr>
              <w:spacing w:after="0" w:line="240" w:lineRule="auto"/>
              <w:rPr>
                <w:sz w:val="20"/>
              </w:rPr>
            </w:pPr>
          </w:p>
          <w:p w14:paraId="6A7AD5F0" w14:textId="77777777" w:rsidR="00F125A1" w:rsidRPr="00C078C7" w:rsidRDefault="00F125A1" w:rsidP="00C078C7">
            <w:pPr>
              <w:spacing w:after="0" w:line="240" w:lineRule="auto"/>
              <w:rPr>
                <w:sz w:val="20"/>
              </w:rPr>
            </w:pPr>
            <w:r w:rsidRPr="00C078C7">
              <w:rPr>
                <w:sz w:val="20"/>
              </w:rPr>
              <w:t>-</w:t>
            </w:r>
          </w:p>
        </w:tc>
      </w:tr>
      <w:tr w:rsidR="00F125A1" w:rsidRPr="00C078C7" w14:paraId="5B5592FD" w14:textId="77777777" w:rsidTr="00C078C7">
        <w:trPr>
          <w:trHeight w:val="709"/>
        </w:trPr>
        <w:tc>
          <w:tcPr>
            <w:tcW w:w="128" w:type="pct"/>
            <w:tcBorders>
              <w:top w:val="single" w:sz="4" w:space="0" w:color="000000"/>
              <w:left w:val="single" w:sz="4" w:space="0" w:color="000000"/>
              <w:bottom w:val="single" w:sz="4" w:space="0" w:color="000000"/>
              <w:right w:val="single" w:sz="4" w:space="0" w:color="000000"/>
            </w:tcBorders>
            <w:shd w:val="clear" w:color="auto" w:fill="auto"/>
          </w:tcPr>
          <w:p w14:paraId="7598021E" w14:textId="77777777" w:rsidR="00F125A1" w:rsidRPr="00C078C7" w:rsidRDefault="00F125A1" w:rsidP="00C078C7">
            <w:pPr>
              <w:spacing w:after="0" w:line="240" w:lineRule="auto"/>
              <w:rPr>
                <w:sz w:val="20"/>
              </w:rPr>
            </w:pPr>
            <w:r w:rsidRPr="00C078C7">
              <w:rPr>
                <w:sz w:val="20"/>
              </w:rPr>
              <w:t>4.</w:t>
            </w:r>
          </w:p>
        </w:tc>
        <w:tc>
          <w:tcPr>
            <w:tcW w:w="1502" w:type="pct"/>
            <w:tcBorders>
              <w:top w:val="single" w:sz="4" w:space="0" w:color="000000"/>
              <w:left w:val="single" w:sz="4" w:space="0" w:color="000000"/>
              <w:bottom w:val="single" w:sz="4" w:space="0" w:color="000000"/>
              <w:right w:val="single" w:sz="4" w:space="0" w:color="000000"/>
            </w:tcBorders>
            <w:shd w:val="clear" w:color="auto" w:fill="auto"/>
          </w:tcPr>
          <w:p w14:paraId="6396301C" w14:textId="77777777" w:rsidR="00F125A1" w:rsidRPr="00C078C7" w:rsidRDefault="00F125A1" w:rsidP="00C078C7">
            <w:pPr>
              <w:spacing w:after="0" w:line="240" w:lineRule="auto"/>
              <w:rPr>
                <w:sz w:val="20"/>
              </w:rPr>
            </w:pPr>
            <w:r w:rsidRPr="00C078C7">
              <w:rPr>
                <w:sz w:val="20"/>
              </w:rPr>
              <w:t>Доля финансового участия заинтересованных лиц по благоустройству дворовых территорий от общего объема средств, привлекаемых из областного и федерального бюджета</w:t>
            </w:r>
            <w:proofErr w:type="gramStart"/>
            <w:r w:rsidRPr="00C078C7">
              <w:rPr>
                <w:sz w:val="20"/>
              </w:rPr>
              <w:t xml:space="preserve"> ,</w:t>
            </w:r>
            <w:proofErr w:type="gramEnd"/>
            <w:r w:rsidRPr="00C078C7">
              <w:rPr>
                <w:sz w:val="20"/>
              </w:rPr>
              <w:t xml:space="preserve"> на выполнение работ по благоустройству дворовых территорий</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13C07BB7" w14:textId="77777777" w:rsidR="00F125A1" w:rsidRPr="00C078C7" w:rsidRDefault="00F125A1" w:rsidP="00C078C7">
            <w:pPr>
              <w:spacing w:after="0" w:line="240" w:lineRule="auto"/>
              <w:rPr>
                <w:sz w:val="20"/>
              </w:rPr>
            </w:pPr>
            <w:r w:rsidRPr="00C078C7">
              <w:rPr>
                <w:sz w:val="20"/>
              </w:rPr>
              <w:t>проценты</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5A56D147" w14:textId="77777777" w:rsidR="00F125A1" w:rsidRPr="00C078C7" w:rsidRDefault="00F125A1" w:rsidP="00C078C7">
            <w:pPr>
              <w:spacing w:after="0" w:line="240" w:lineRule="auto"/>
              <w:rPr>
                <w:sz w:val="20"/>
              </w:rPr>
            </w:pPr>
            <w:r w:rsidRPr="00C078C7">
              <w:rPr>
                <w:sz w:val="20"/>
              </w:rPr>
              <w:t>5</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4FA77AAA" w14:textId="77777777" w:rsidR="00F125A1" w:rsidRPr="00C078C7" w:rsidRDefault="00F125A1" w:rsidP="00C078C7">
            <w:pPr>
              <w:spacing w:after="0" w:line="240" w:lineRule="auto"/>
              <w:rPr>
                <w:sz w:val="20"/>
              </w:rPr>
            </w:pPr>
            <w:r w:rsidRPr="00C078C7">
              <w:rPr>
                <w:sz w:val="20"/>
              </w:rPr>
              <w:t>5</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719BED8" w14:textId="77777777" w:rsidR="00F125A1" w:rsidRPr="00C078C7" w:rsidRDefault="00F125A1" w:rsidP="00C078C7">
            <w:pPr>
              <w:spacing w:after="0" w:line="240" w:lineRule="auto"/>
              <w:rPr>
                <w:sz w:val="20"/>
              </w:rPr>
            </w:pPr>
            <w:r w:rsidRPr="00C078C7">
              <w:rPr>
                <w:sz w:val="20"/>
              </w:rPr>
              <w:t>5</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1BB64AB" w14:textId="77777777" w:rsidR="00F125A1" w:rsidRPr="00C078C7" w:rsidRDefault="00F125A1" w:rsidP="00C078C7">
            <w:pPr>
              <w:spacing w:after="0" w:line="240" w:lineRule="auto"/>
              <w:rPr>
                <w:sz w:val="20"/>
              </w:rPr>
            </w:pPr>
            <w:r w:rsidRPr="00C078C7">
              <w:rPr>
                <w:sz w:val="20"/>
              </w:rPr>
              <w:t>5</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D11EC27" w14:textId="77777777" w:rsidR="00F125A1" w:rsidRPr="00C078C7" w:rsidRDefault="00F125A1" w:rsidP="00C078C7">
            <w:pPr>
              <w:spacing w:after="0" w:line="240" w:lineRule="auto"/>
              <w:rPr>
                <w:sz w:val="20"/>
              </w:rPr>
            </w:pPr>
            <w:r w:rsidRPr="00C078C7">
              <w:rPr>
                <w:sz w:val="20"/>
              </w:rPr>
              <w:t>5</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639D93EB" w14:textId="77777777" w:rsidR="00F125A1" w:rsidRPr="00C078C7" w:rsidRDefault="00F125A1" w:rsidP="00C078C7">
            <w:pPr>
              <w:spacing w:after="0" w:line="240" w:lineRule="auto"/>
              <w:rPr>
                <w:sz w:val="20"/>
              </w:rPr>
            </w:pPr>
            <w:r w:rsidRPr="00C078C7">
              <w:rPr>
                <w:sz w:val="20"/>
              </w:rPr>
              <w:t>5</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2F409309" w14:textId="77777777" w:rsidR="00F125A1" w:rsidRPr="00C078C7" w:rsidRDefault="00F125A1" w:rsidP="00C078C7">
            <w:pPr>
              <w:spacing w:after="0" w:line="240" w:lineRule="auto"/>
              <w:rPr>
                <w:sz w:val="20"/>
              </w:rPr>
            </w:pPr>
            <w:r w:rsidRPr="00C078C7">
              <w:rPr>
                <w:sz w:val="20"/>
              </w:rPr>
              <w:t>5</w:t>
            </w:r>
          </w:p>
        </w:tc>
      </w:tr>
      <w:tr w:rsidR="00F125A1" w:rsidRPr="00C078C7" w14:paraId="1A2E1FA3" w14:textId="77777777" w:rsidTr="00C078C7">
        <w:trPr>
          <w:trHeight w:val="1102"/>
        </w:trPr>
        <w:tc>
          <w:tcPr>
            <w:tcW w:w="128" w:type="pct"/>
            <w:tcBorders>
              <w:top w:val="single" w:sz="4" w:space="0" w:color="000000"/>
              <w:left w:val="single" w:sz="4" w:space="0" w:color="000000"/>
              <w:bottom w:val="single" w:sz="4" w:space="0" w:color="000000"/>
              <w:right w:val="single" w:sz="4" w:space="0" w:color="000000"/>
            </w:tcBorders>
            <w:shd w:val="clear" w:color="auto" w:fill="auto"/>
          </w:tcPr>
          <w:p w14:paraId="7CF4E220" w14:textId="77777777" w:rsidR="00F125A1" w:rsidRPr="00C078C7" w:rsidRDefault="00F125A1" w:rsidP="00C078C7">
            <w:pPr>
              <w:spacing w:after="0" w:line="240" w:lineRule="auto"/>
              <w:rPr>
                <w:sz w:val="20"/>
              </w:rPr>
            </w:pPr>
            <w:r w:rsidRPr="00C078C7">
              <w:rPr>
                <w:sz w:val="20"/>
              </w:rPr>
              <w:t>5.</w:t>
            </w:r>
          </w:p>
        </w:tc>
        <w:tc>
          <w:tcPr>
            <w:tcW w:w="1502" w:type="pct"/>
            <w:tcBorders>
              <w:top w:val="single" w:sz="4" w:space="0" w:color="000000"/>
              <w:left w:val="single" w:sz="4" w:space="0" w:color="000000"/>
              <w:bottom w:val="single" w:sz="4" w:space="0" w:color="000000"/>
              <w:right w:val="single" w:sz="4" w:space="0" w:color="000000"/>
            </w:tcBorders>
            <w:shd w:val="clear" w:color="auto" w:fill="auto"/>
          </w:tcPr>
          <w:p w14:paraId="5993ED3E" w14:textId="77777777" w:rsidR="00F125A1" w:rsidRPr="00C078C7" w:rsidRDefault="00F125A1" w:rsidP="00C078C7">
            <w:pPr>
              <w:spacing w:after="0" w:line="240" w:lineRule="auto"/>
              <w:rPr>
                <w:sz w:val="20"/>
              </w:rPr>
            </w:pPr>
            <w:r w:rsidRPr="00C078C7">
              <w:rPr>
                <w:sz w:val="20"/>
              </w:rPr>
              <w:t>Доля проектов благоустройство, реализованных с трудовым участием граждан</w:t>
            </w:r>
            <w:proofErr w:type="gramStart"/>
            <w:r w:rsidRPr="00C078C7">
              <w:rPr>
                <w:sz w:val="20"/>
              </w:rPr>
              <w:t xml:space="preserve"> ,</w:t>
            </w:r>
            <w:proofErr w:type="gramEnd"/>
            <w:r w:rsidRPr="00C078C7">
              <w:rPr>
                <w:sz w:val="20"/>
              </w:rPr>
              <w:t xml:space="preserve"> заинтересованных лиц</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1B015B09" w14:textId="77777777" w:rsidR="00F125A1" w:rsidRPr="00C078C7" w:rsidRDefault="00F125A1" w:rsidP="00C078C7">
            <w:pPr>
              <w:spacing w:after="0" w:line="240" w:lineRule="auto"/>
              <w:rPr>
                <w:sz w:val="20"/>
              </w:rPr>
            </w:pPr>
            <w:r w:rsidRPr="00C078C7">
              <w:rPr>
                <w:sz w:val="20"/>
              </w:rPr>
              <w:t>проценты</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1E0E373F"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226A3099"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5ED726B6"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7EF4F8BE"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16F78F0E"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237D3A5"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22BF2654" w14:textId="77777777" w:rsidR="00F125A1" w:rsidRPr="00C078C7" w:rsidRDefault="00F125A1" w:rsidP="00C078C7">
            <w:pPr>
              <w:spacing w:after="0" w:line="240" w:lineRule="auto"/>
              <w:rPr>
                <w:sz w:val="20"/>
              </w:rPr>
            </w:pPr>
            <w:r w:rsidRPr="00C078C7">
              <w:rPr>
                <w:sz w:val="20"/>
              </w:rPr>
              <w:t>Согласно протоколу собственников МКД</w:t>
            </w:r>
          </w:p>
        </w:tc>
      </w:tr>
      <w:tr w:rsidR="00F125A1" w:rsidRPr="00C078C7" w14:paraId="0EE6C439" w14:textId="77777777" w:rsidTr="00C078C7">
        <w:trPr>
          <w:trHeight w:val="709"/>
        </w:trPr>
        <w:tc>
          <w:tcPr>
            <w:tcW w:w="128" w:type="pct"/>
            <w:tcBorders>
              <w:top w:val="single" w:sz="4" w:space="0" w:color="000000"/>
              <w:left w:val="single" w:sz="4" w:space="0" w:color="000000"/>
              <w:bottom w:val="single" w:sz="4" w:space="0" w:color="000000"/>
              <w:right w:val="single" w:sz="4" w:space="0" w:color="000000"/>
            </w:tcBorders>
            <w:shd w:val="clear" w:color="auto" w:fill="auto"/>
          </w:tcPr>
          <w:p w14:paraId="76806FC0" w14:textId="77777777" w:rsidR="00F125A1" w:rsidRPr="00C078C7" w:rsidRDefault="00F125A1" w:rsidP="00C078C7">
            <w:pPr>
              <w:spacing w:after="0" w:line="240" w:lineRule="auto"/>
              <w:rPr>
                <w:sz w:val="20"/>
              </w:rPr>
            </w:pPr>
            <w:r w:rsidRPr="00C078C7">
              <w:rPr>
                <w:sz w:val="20"/>
              </w:rPr>
              <w:t>6.</w:t>
            </w:r>
          </w:p>
        </w:tc>
        <w:tc>
          <w:tcPr>
            <w:tcW w:w="1502" w:type="pct"/>
            <w:tcBorders>
              <w:top w:val="single" w:sz="4" w:space="0" w:color="000000"/>
              <w:left w:val="single" w:sz="4" w:space="0" w:color="000000"/>
              <w:bottom w:val="single" w:sz="4" w:space="0" w:color="000000"/>
              <w:right w:val="single" w:sz="4" w:space="0" w:color="000000"/>
            </w:tcBorders>
            <w:shd w:val="clear" w:color="auto" w:fill="auto"/>
          </w:tcPr>
          <w:p w14:paraId="384C1A27" w14:textId="77777777" w:rsidR="00F125A1" w:rsidRPr="00C078C7" w:rsidRDefault="00F125A1" w:rsidP="00C078C7">
            <w:pPr>
              <w:spacing w:after="0" w:line="240" w:lineRule="auto"/>
              <w:rPr>
                <w:sz w:val="20"/>
              </w:rPr>
            </w:pPr>
            <w:r w:rsidRPr="00C078C7">
              <w:rPr>
                <w:sz w:val="20"/>
              </w:rPr>
              <w:t xml:space="preserve"> Количество реализованных комплексных проектов благоустройства</w:t>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14:paraId="5A941851" w14:textId="77777777" w:rsidR="00F125A1" w:rsidRPr="00C078C7" w:rsidRDefault="00F125A1" w:rsidP="00C078C7">
            <w:pPr>
              <w:spacing w:after="0" w:line="240" w:lineRule="auto"/>
              <w:rPr>
                <w:sz w:val="20"/>
              </w:rPr>
            </w:pPr>
          </w:p>
          <w:p w14:paraId="7E75C692" w14:textId="77777777" w:rsidR="00F125A1" w:rsidRPr="00C078C7" w:rsidRDefault="00F125A1" w:rsidP="00C078C7">
            <w:pPr>
              <w:spacing w:after="0" w:line="240" w:lineRule="auto"/>
              <w:rPr>
                <w:sz w:val="20"/>
              </w:rPr>
            </w:pPr>
            <w:r w:rsidRPr="00C078C7">
              <w:rPr>
                <w:sz w:val="20"/>
              </w:rPr>
              <w:t>Ед.</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074FC581" w14:textId="77777777" w:rsidR="00F125A1" w:rsidRPr="00C078C7" w:rsidRDefault="00F125A1" w:rsidP="00C078C7">
            <w:pPr>
              <w:spacing w:after="0" w:line="240" w:lineRule="auto"/>
              <w:rPr>
                <w:sz w:val="20"/>
              </w:rPr>
            </w:pPr>
          </w:p>
          <w:p w14:paraId="1A58A016" w14:textId="77777777" w:rsidR="00F125A1" w:rsidRPr="00C078C7" w:rsidRDefault="00F125A1" w:rsidP="00C078C7">
            <w:pPr>
              <w:spacing w:after="0" w:line="240" w:lineRule="auto"/>
              <w:rPr>
                <w:sz w:val="20"/>
              </w:rPr>
            </w:pPr>
            <w:r w:rsidRPr="00C078C7">
              <w:rPr>
                <w:sz w:val="20"/>
              </w:rPr>
              <w:t>1</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550224A3" w14:textId="77777777" w:rsidR="00F125A1" w:rsidRPr="00C078C7" w:rsidRDefault="00F125A1" w:rsidP="00C078C7">
            <w:pPr>
              <w:spacing w:after="0" w:line="240" w:lineRule="auto"/>
              <w:rPr>
                <w:sz w:val="20"/>
              </w:rPr>
            </w:pPr>
          </w:p>
          <w:p w14:paraId="4E446757" w14:textId="77777777" w:rsidR="00F125A1" w:rsidRPr="00C078C7" w:rsidRDefault="00F125A1" w:rsidP="00C078C7">
            <w:pPr>
              <w:spacing w:after="0" w:line="240" w:lineRule="auto"/>
              <w:rPr>
                <w:sz w:val="20"/>
              </w:rPr>
            </w:pPr>
            <w:r w:rsidRPr="00C078C7">
              <w:rPr>
                <w:sz w:val="20"/>
              </w:rPr>
              <w:t>3</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13D648D" w14:textId="77777777" w:rsidR="00F125A1" w:rsidRPr="00C078C7" w:rsidRDefault="00F125A1" w:rsidP="00C078C7">
            <w:pPr>
              <w:spacing w:after="0" w:line="240" w:lineRule="auto"/>
              <w:rPr>
                <w:sz w:val="20"/>
              </w:rPr>
            </w:pPr>
          </w:p>
          <w:p w14:paraId="1B4736F0" w14:textId="77777777" w:rsidR="00F125A1" w:rsidRPr="00C078C7" w:rsidRDefault="00F125A1" w:rsidP="00C078C7">
            <w:pPr>
              <w:spacing w:after="0" w:line="240" w:lineRule="auto"/>
              <w:rPr>
                <w:sz w:val="20"/>
              </w:rPr>
            </w:pPr>
            <w:r w:rsidRPr="00C078C7">
              <w:rPr>
                <w:sz w:val="20"/>
              </w:rPr>
              <w:t>2</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16135421" w14:textId="77777777" w:rsidR="00F125A1" w:rsidRPr="00C078C7" w:rsidRDefault="00F125A1" w:rsidP="00C078C7">
            <w:pPr>
              <w:spacing w:after="0" w:line="240" w:lineRule="auto"/>
              <w:rPr>
                <w:sz w:val="20"/>
              </w:rPr>
            </w:pPr>
          </w:p>
          <w:p w14:paraId="7E8F3FA4" w14:textId="77777777" w:rsidR="00F125A1" w:rsidRPr="00C078C7" w:rsidRDefault="00F125A1" w:rsidP="00C078C7">
            <w:pPr>
              <w:spacing w:after="0" w:line="240" w:lineRule="auto"/>
              <w:rPr>
                <w:sz w:val="20"/>
              </w:rPr>
            </w:pPr>
            <w:r w:rsidRPr="00C078C7">
              <w:rPr>
                <w:sz w:val="20"/>
              </w:rPr>
              <w:t>2</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5889659F" w14:textId="77777777" w:rsidR="00F125A1" w:rsidRPr="00C078C7" w:rsidRDefault="00F125A1" w:rsidP="00C078C7">
            <w:pPr>
              <w:spacing w:after="0" w:line="240" w:lineRule="auto"/>
              <w:rPr>
                <w:sz w:val="20"/>
              </w:rPr>
            </w:pPr>
          </w:p>
          <w:p w14:paraId="2A0C6618" w14:textId="77777777" w:rsidR="00F125A1" w:rsidRPr="00C078C7" w:rsidRDefault="00F125A1" w:rsidP="00C078C7">
            <w:pPr>
              <w:spacing w:after="0" w:line="240" w:lineRule="auto"/>
              <w:rPr>
                <w:sz w:val="20"/>
              </w:rPr>
            </w:pPr>
            <w:r w:rsidRPr="00C078C7">
              <w:rPr>
                <w:sz w:val="20"/>
              </w:rPr>
              <w:t>2</w:t>
            </w:r>
          </w:p>
        </w:tc>
        <w:tc>
          <w:tcPr>
            <w:tcW w:w="431" w:type="pct"/>
            <w:tcBorders>
              <w:top w:val="single" w:sz="4" w:space="0" w:color="000000"/>
              <w:left w:val="single" w:sz="4" w:space="0" w:color="000000"/>
              <w:bottom w:val="single" w:sz="4" w:space="0" w:color="000000"/>
              <w:right w:val="single" w:sz="4" w:space="0" w:color="000000"/>
            </w:tcBorders>
            <w:shd w:val="clear" w:color="auto" w:fill="auto"/>
          </w:tcPr>
          <w:p w14:paraId="38B57EAF" w14:textId="77777777" w:rsidR="00F125A1" w:rsidRPr="00C078C7" w:rsidRDefault="00F125A1" w:rsidP="00C078C7">
            <w:pPr>
              <w:spacing w:after="0" w:line="240" w:lineRule="auto"/>
              <w:rPr>
                <w:sz w:val="20"/>
              </w:rPr>
            </w:pPr>
          </w:p>
          <w:p w14:paraId="25C9E2DB" w14:textId="77777777" w:rsidR="00F125A1" w:rsidRPr="00C078C7" w:rsidRDefault="00F125A1" w:rsidP="00C078C7">
            <w:pPr>
              <w:spacing w:after="0" w:line="240" w:lineRule="auto"/>
              <w:rPr>
                <w:sz w:val="20"/>
              </w:rPr>
            </w:pPr>
            <w:r w:rsidRPr="00C078C7">
              <w:rPr>
                <w:sz w:val="20"/>
              </w:rPr>
              <w:t>1</w:t>
            </w:r>
          </w:p>
        </w:tc>
        <w:tc>
          <w:tcPr>
            <w:tcW w:w="399" w:type="pct"/>
            <w:tcBorders>
              <w:top w:val="single" w:sz="4" w:space="0" w:color="000000"/>
              <w:left w:val="single" w:sz="4" w:space="0" w:color="000000"/>
              <w:bottom w:val="single" w:sz="4" w:space="0" w:color="000000"/>
              <w:right w:val="single" w:sz="4" w:space="0" w:color="000000"/>
            </w:tcBorders>
            <w:shd w:val="clear" w:color="auto" w:fill="auto"/>
          </w:tcPr>
          <w:p w14:paraId="4D10B8E2" w14:textId="77777777" w:rsidR="00F125A1" w:rsidRPr="00C078C7" w:rsidRDefault="00F125A1" w:rsidP="00C078C7">
            <w:pPr>
              <w:spacing w:after="0" w:line="240" w:lineRule="auto"/>
              <w:rPr>
                <w:sz w:val="20"/>
              </w:rPr>
            </w:pPr>
          </w:p>
          <w:p w14:paraId="1591A154" w14:textId="77777777" w:rsidR="00F125A1" w:rsidRPr="00C078C7" w:rsidRDefault="00F125A1" w:rsidP="00C078C7">
            <w:pPr>
              <w:spacing w:after="0" w:line="240" w:lineRule="auto"/>
              <w:rPr>
                <w:sz w:val="20"/>
              </w:rPr>
            </w:pPr>
            <w:r w:rsidRPr="00C078C7">
              <w:rPr>
                <w:sz w:val="20"/>
              </w:rPr>
              <w:t>1</w:t>
            </w:r>
          </w:p>
        </w:tc>
      </w:tr>
    </w:tbl>
    <w:p w14:paraId="460274BB" w14:textId="77777777" w:rsidR="00F125A1" w:rsidRPr="00F125A1" w:rsidRDefault="00F125A1" w:rsidP="00F125A1">
      <w:pPr>
        <w:sectPr w:rsidR="00F125A1" w:rsidRPr="00F125A1">
          <w:type w:val="continuous"/>
          <w:pgSz w:w="16838" w:h="11906" w:orient="landscape"/>
          <w:pgMar w:top="1100" w:right="800" w:bottom="280" w:left="480" w:header="0" w:footer="0" w:gutter="0"/>
          <w:cols w:space="720"/>
          <w:formProt w:val="0"/>
          <w:docGrid w:linePitch="100"/>
        </w:sectPr>
      </w:pPr>
    </w:p>
    <w:p w14:paraId="5D77F70F" w14:textId="77777777" w:rsidR="00F125A1" w:rsidRPr="00A56FB4" w:rsidRDefault="00F125A1" w:rsidP="00A56FB4">
      <w:pPr>
        <w:spacing w:after="0"/>
        <w:jc w:val="right"/>
        <w:rPr>
          <w:sz w:val="20"/>
          <w:szCs w:val="20"/>
        </w:rPr>
      </w:pPr>
      <w:r w:rsidRPr="00A56FB4">
        <w:rPr>
          <w:sz w:val="20"/>
          <w:szCs w:val="20"/>
        </w:rPr>
        <w:lastRenderedPageBreak/>
        <w:t>Приложение № 7 к муниципальной программе</w:t>
      </w:r>
    </w:p>
    <w:p w14:paraId="5E4DD569" w14:textId="77777777" w:rsidR="00F125A1" w:rsidRPr="00A56FB4" w:rsidRDefault="00F125A1" w:rsidP="00A56FB4">
      <w:pPr>
        <w:spacing w:after="0"/>
        <w:jc w:val="right"/>
        <w:rPr>
          <w:sz w:val="20"/>
          <w:szCs w:val="20"/>
        </w:rPr>
      </w:pPr>
      <w:r w:rsidRPr="00A56FB4">
        <w:rPr>
          <w:sz w:val="20"/>
          <w:szCs w:val="20"/>
        </w:rPr>
        <w:t>администрации МО «Заостровское»</w:t>
      </w:r>
    </w:p>
    <w:p w14:paraId="6B010A9D" w14:textId="77777777" w:rsidR="00F125A1" w:rsidRPr="00A56FB4" w:rsidRDefault="00F125A1" w:rsidP="00A56FB4">
      <w:pPr>
        <w:spacing w:after="0"/>
        <w:jc w:val="right"/>
        <w:rPr>
          <w:sz w:val="20"/>
          <w:szCs w:val="20"/>
        </w:rPr>
      </w:pPr>
      <w:r w:rsidRPr="00A56FB4">
        <w:rPr>
          <w:sz w:val="20"/>
          <w:szCs w:val="20"/>
        </w:rPr>
        <w:t>«Формирование современной городской среды на 2018-2024 годы»</w:t>
      </w:r>
    </w:p>
    <w:p w14:paraId="22011156" w14:textId="77777777" w:rsidR="00F125A1" w:rsidRPr="00F125A1" w:rsidRDefault="00F125A1" w:rsidP="00F125A1"/>
    <w:p w14:paraId="1E02E417" w14:textId="77777777" w:rsidR="00F125A1" w:rsidRPr="00A56FB4" w:rsidRDefault="00F125A1" w:rsidP="00A56FB4">
      <w:pPr>
        <w:spacing w:after="0"/>
        <w:jc w:val="center"/>
        <w:rPr>
          <w:sz w:val="22"/>
        </w:rPr>
      </w:pPr>
      <w:r w:rsidRPr="00A56FB4">
        <w:rPr>
          <w:sz w:val="22"/>
        </w:rPr>
        <w:t>ПЕРЕЧЕНЬ</w:t>
      </w:r>
    </w:p>
    <w:p w14:paraId="6FF503A5" w14:textId="77777777" w:rsidR="00F125A1" w:rsidRPr="00A56FB4" w:rsidRDefault="00F125A1" w:rsidP="00A56FB4">
      <w:pPr>
        <w:spacing w:after="0"/>
        <w:jc w:val="center"/>
        <w:rPr>
          <w:sz w:val="22"/>
        </w:rPr>
      </w:pPr>
      <w:r w:rsidRPr="00A56FB4">
        <w:rPr>
          <w:sz w:val="22"/>
        </w:rPr>
        <w:t>мероприятий муниципальной программы администрации МО «Заостровское»</w:t>
      </w:r>
    </w:p>
    <w:p w14:paraId="169225DE" w14:textId="70025D43" w:rsidR="00F125A1" w:rsidRPr="00F125A1" w:rsidRDefault="00F125A1" w:rsidP="00A56FB4">
      <w:pPr>
        <w:spacing w:after="0"/>
        <w:jc w:val="center"/>
      </w:pPr>
      <w:r w:rsidRPr="00A56FB4">
        <w:rPr>
          <w:sz w:val="22"/>
        </w:rPr>
        <w:t>«Формирование современной городской среды на 2018-2024 годы»</w:t>
      </w:r>
    </w:p>
    <w:tbl>
      <w:tblPr>
        <w:tblW w:w="5000" w:type="pct"/>
        <w:tblBorders>
          <w:top w:val="single" w:sz="4" w:space="0" w:color="000000"/>
          <w:left w:val="single" w:sz="4"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967"/>
        <w:gridCol w:w="1731"/>
        <w:gridCol w:w="1457"/>
        <w:gridCol w:w="1893"/>
        <w:gridCol w:w="847"/>
        <w:gridCol w:w="1012"/>
        <w:gridCol w:w="1062"/>
        <w:gridCol w:w="1012"/>
        <w:gridCol w:w="1112"/>
        <w:gridCol w:w="962"/>
        <w:gridCol w:w="1009"/>
        <w:gridCol w:w="1504"/>
      </w:tblGrid>
      <w:tr w:rsidR="00F125A1" w:rsidRPr="00C078C7" w14:paraId="0CE6A479" w14:textId="77777777" w:rsidTr="00C078C7">
        <w:trPr>
          <w:trHeight w:val="513"/>
        </w:trPr>
        <w:tc>
          <w:tcPr>
            <w:tcW w:w="632" w:type="pct"/>
            <w:vMerge w:val="restart"/>
            <w:tcBorders>
              <w:top w:val="single" w:sz="4" w:space="0" w:color="000000"/>
              <w:left w:val="single" w:sz="4" w:space="0" w:color="000000"/>
              <w:bottom w:val="single" w:sz="6" w:space="0" w:color="000000"/>
              <w:right w:val="single" w:sz="6" w:space="0" w:color="000000"/>
            </w:tcBorders>
            <w:shd w:val="clear" w:color="auto" w:fill="auto"/>
          </w:tcPr>
          <w:p w14:paraId="7FC36F31" w14:textId="77777777" w:rsidR="00F125A1" w:rsidRPr="00C078C7" w:rsidRDefault="00F125A1" w:rsidP="00A56FB4">
            <w:pPr>
              <w:jc w:val="center"/>
              <w:rPr>
                <w:sz w:val="20"/>
              </w:rPr>
            </w:pPr>
          </w:p>
          <w:p w14:paraId="078D97D3" w14:textId="77777777" w:rsidR="00F125A1" w:rsidRPr="00C078C7" w:rsidRDefault="00F125A1" w:rsidP="00A56FB4">
            <w:pPr>
              <w:jc w:val="center"/>
              <w:rPr>
                <w:sz w:val="20"/>
              </w:rPr>
            </w:pPr>
            <w:r w:rsidRPr="00C078C7">
              <w:rPr>
                <w:sz w:val="20"/>
              </w:rPr>
              <w:t>Наименование мероприятий</w:t>
            </w:r>
          </w:p>
        </w:tc>
        <w:tc>
          <w:tcPr>
            <w:tcW w:w="556" w:type="pct"/>
            <w:vMerge w:val="restart"/>
            <w:tcBorders>
              <w:top w:val="single" w:sz="4" w:space="0" w:color="000000"/>
              <w:left w:val="single" w:sz="6" w:space="0" w:color="000000"/>
              <w:bottom w:val="single" w:sz="6" w:space="0" w:color="000000"/>
              <w:right w:val="single" w:sz="6" w:space="0" w:color="000000"/>
            </w:tcBorders>
            <w:shd w:val="clear" w:color="auto" w:fill="auto"/>
          </w:tcPr>
          <w:p w14:paraId="5E063837" w14:textId="77777777" w:rsidR="00F125A1" w:rsidRPr="00C078C7" w:rsidRDefault="00F125A1" w:rsidP="00A56FB4">
            <w:pPr>
              <w:jc w:val="center"/>
              <w:rPr>
                <w:sz w:val="20"/>
              </w:rPr>
            </w:pPr>
          </w:p>
          <w:p w14:paraId="2FA78985" w14:textId="77777777" w:rsidR="00F125A1" w:rsidRPr="00C078C7" w:rsidRDefault="00F125A1" w:rsidP="00A56FB4">
            <w:pPr>
              <w:jc w:val="center"/>
              <w:rPr>
                <w:sz w:val="20"/>
              </w:rPr>
            </w:pPr>
            <w:r w:rsidRPr="00C078C7">
              <w:rPr>
                <w:sz w:val="20"/>
              </w:rPr>
              <w:t>Ответственный исполнитель,</w:t>
            </w:r>
          </w:p>
          <w:p w14:paraId="4953909A" w14:textId="77777777" w:rsidR="00F125A1" w:rsidRPr="00C078C7" w:rsidRDefault="00F125A1" w:rsidP="00A56FB4">
            <w:pPr>
              <w:jc w:val="center"/>
              <w:rPr>
                <w:sz w:val="20"/>
              </w:rPr>
            </w:pPr>
            <w:proofErr w:type="spellStart"/>
            <w:proofErr w:type="gramStart"/>
            <w:r w:rsidRPr="00C078C7">
              <w:rPr>
                <w:sz w:val="20"/>
              </w:rPr>
              <w:t>соисполните</w:t>
            </w:r>
            <w:proofErr w:type="spellEnd"/>
            <w:r w:rsidRPr="00C078C7">
              <w:rPr>
                <w:sz w:val="20"/>
              </w:rPr>
              <w:t>-ли</w:t>
            </w:r>
            <w:proofErr w:type="gramEnd"/>
            <w:r w:rsidRPr="00C078C7">
              <w:rPr>
                <w:sz w:val="20"/>
              </w:rPr>
              <w:t>, участники</w:t>
            </w:r>
          </w:p>
        </w:tc>
        <w:tc>
          <w:tcPr>
            <w:tcW w:w="468" w:type="pct"/>
            <w:vMerge w:val="restart"/>
            <w:tcBorders>
              <w:top w:val="single" w:sz="4" w:space="0" w:color="000000"/>
              <w:left w:val="single" w:sz="6" w:space="0" w:color="000000"/>
              <w:bottom w:val="single" w:sz="6" w:space="0" w:color="000000"/>
              <w:right w:val="single" w:sz="6" w:space="0" w:color="000000"/>
            </w:tcBorders>
            <w:shd w:val="clear" w:color="auto" w:fill="auto"/>
          </w:tcPr>
          <w:p w14:paraId="25DF4342" w14:textId="77777777" w:rsidR="00F125A1" w:rsidRPr="00C078C7" w:rsidRDefault="00F125A1" w:rsidP="00A56FB4">
            <w:pPr>
              <w:jc w:val="center"/>
              <w:rPr>
                <w:sz w:val="20"/>
              </w:rPr>
            </w:pPr>
          </w:p>
          <w:p w14:paraId="0123F041" w14:textId="77777777" w:rsidR="00F125A1" w:rsidRPr="00C078C7" w:rsidRDefault="00F125A1" w:rsidP="00A56FB4">
            <w:pPr>
              <w:jc w:val="center"/>
              <w:rPr>
                <w:sz w:val="20"/>
              </w:rPr>
            </w:pPr>
            <w:r w:rsidRPr="00C078C7">
              <w:rPr>
                <w:sz w:val="20"/>
              </w:rPr>
              <w:t xml:space="preserve">Источники </w:t>
            </w:r>
            <w:proofErr w:type="spellStart"/>
            <w:proofErr w:type="gramStart"/>
            <w:r w:rsidRPr="00C078C7">
              <w:rPr>
                <w:sz w:val="20"/>
              </w:rPr>
              <w:t>финансирова</w:t>
            </w:r>
            <w:proofErr w:type="spellEnd"/>
            <w:r w:rsidRPr="00C078C7">
              <w:rPr>
                <w:sz w:val="20"/>
              </w:rPr>
              <w:t xml:space="preserve"> </w:t>
            </w:r>
            <w:proofErr w:type="spellStart"/>
            <w:r w:rsidRPr="00C078C7">
              <w:rPr>
                <w:sz w:val="20"/>
              </w:rPr>
              <w:t>ния</w:t>
            </w:r>
            <w:proofErr w:type="spellEnd"/>
            <w:proofErr w:type="gramEnd"/>
          </w:p>
        </w:tc>
        <w:tc>
          <w:tcPr>
            <w:tcW w:w="2861" w:type="pct"/>
            <w:gridSpan w:val="8"/>
            <w:tcBorders>
              <w:top w:val="single" w:sz="4" w:space="0" w:color="000000"/>
              <w:left w:val="single" w:sz="6" w:space="0" w:color="000000"/>
              <w:bottom w:val="single" w:sz="6" w:space="0" w:color="000000"/>
              <w:right w:val="single" w:sz="6" w:space="0" w:color="000000"/>
            </w:tcBorders>
            <w:shd w:val="clear" w:color="auto" w:fill="auto"/>
          </w:tcPr>
          <w:p w14:paraId="5AC4A6B5" w14:textId="77777777" w:rsidR="00F125A1" w:rsidRPr="00C078C7" w:rsidRDefault="00F125A1" w:rsidP="00A56FB4">
            <w:pPr>
              <w:jc w:val="center"/>
              <w:rPr>
                <w:sz w:val="20"/>
              </w:rPr>
            </w:pPr>
          </w:p>
          <w:p w14:paraId="453C5754" w14:textId="77777777" w:rsidR="00F125A1" w:rsidRPr="00C078C7" w:rsidRDefault="00F125A1" w:rsidP="00A56FB4">
            <w:pPr>
              <w:jc w:val="center"/>
              <w:rPr>
                <w:sz w:val="20"/>
              </w:rPr>
            </w:pPr>
            <w:r w:rsidRPr="00C078C7">
              <w:rPr>
                <w:sz w:val="20"/>
              </w:rPr>
              <w:t>Объем финансирования, тыс. рублей</w:t>
            </w:r>
          </w:p>
        </w:tc>
        <w:tc>
          <w:tcPr>
            <w:tcW w:w="483" w:type="pct"/>
            <w:vMerge w:val="restart"/>
            <w:tcBorders>
              <w:top w:val="single" w:sz="4" w:space="0" w:color="000000"/>
              <w:left w:val="single" w:sz="6" w:space="0" w:color="000000"/>
              <w:bottom w:val="single" w:sz="6" w:space="0" w:color="000000"/>
              <w:right w:val="single" w:sz="4" w:space="0" w:color="000000"/>
            </w:tcBorders>
            <w:shd w:val="clear" w:color="auto" w:fill="auto"/>
          </w:tcPr>
          <w:p w14:paraId="36EF1432" w14:textId="77777777" w:rsidR="00F125A1" w:rsidRPr="00C078C7" w:rsidRDefault="00F125A1" w:rsidP="00A56FB4">
            <w:pPr>
              <w:jc w:val="center"/>
              <w:rPr>
                <w:sz w:val="20"/>
              </w:rPr>
            </w:pPr>
            <w:r w:rsidRPr="00C078C7">
              <w:rPr>
                <w:sz w:val="20"/>
              </w:rPr>
              <w:t>Показатели результата мероприятий по годам</w:t>
            </w:r>
          </w:p>
        </w:tc>
      </w:tr>
      <w:tr w:rsidR="00F125A1" w:rsidRPr="00C078C7" w14:paraId="650FFE48" w14:textId="77777777" w:rsidTr="00C078C7">
        <w:trPr>
          <w:trHeight w:val="621"/>
        </w:trPr>
        <w:tc>
          <w:tcPr>
            <w:tcW w:w="632" w:type="pct"/>
            <w:vMerge/>
            <w:tcBorders>
              <w:top w:val="single" w:sz="6" w:space="0" w:color="000000"/>
              <w:left w:val="single" w:sz="4" w:space="0" w:color="000000"/>
              <w:bottom w:val="single" w:sz="6" w:space="0" w:color="000000"/>
              <w:right w:val="single" w:sz="6" w:space="0" w:color="000000"/>
            </w:tcBorders>
            <w:shd w:val="clear" w:color="auto" w:fill="auto"/>
          </w:tcPr>
          <w:p w14:paraId="0740756D" w14:textId="77777777" w:rsidR="00F125A1" w:rsidRPr="00C078C7" w:rsidRDefault="00F125A1" w:rsidP="00A56FB4">
            <w:pPr>
              <w:jc w:val="center"/>
              <w:rPr>
                <w:sz w:val="20"/>
              </w:rPr>
            </w:pPr>
          </w:p>
        </w:tc>
        <w:tc>
          <w:tcPr>
            <w:tcW w:w="556" w:type="pct"/>
            <w:vMerge/>
            <w:tcBorders>
              <w:top w:val="single" w:sz="6" w:space="0" w:color="000000"/>
              <w:left w:val="single" w:sz="6" w:space="0" w:color="000000"/>
              <w:bottom w:val="single" w:sz="6" w:space="0" w:color="000000"/>
              <w:right w:val="single" w:sz="6" w:space="0" w:color="000000"/>
            </w:tcBorders>
            <w:shd w:val="clear" w:color="auto" w:fill="auto"/>
          </w:tcPr>
          <w:p w14:paraId="4EE5844E" w14:textId="77777777" w:rsidR="00F125A1" w:rsidRPr="00C078C7" w:rsidRDefault="00F125A1" w:rsidP="00A56FB4">
            <w:pPr>
              <w:jc w:val="center"/>
              <w:rPr>
                <w:sz w:val="20"/>
              </w:rPr>
            </w:pPr>
          </w:p>
        </w:tc>
        <w:tc>
          <w:tcPr>
            <w:tcW w:w="468" w:type="pct"/>
            <w:vMerge/>
            <w:tcBorders>
              <w:top w:val="single" w:sz="6" w:space="0" w:color="000000"/>
              <w:left w:val="single" w:sz="6" w:space="0" w:color="000000"/>
              <w:bottom w:val="single" w:sz="6" w:space="0" w:color="000000"/>
              <w:right w:val="single" w:sz="6" w:space="0" w:color="000000"/>
            </w:tcBorders>
            <w:shd w:val="clear" w:color="auto" w:fill="auto"/>
          </w:tcPr>
          <w:p w14:paraId="56117688" w14:textId="77777777" w:rsidR="00F125A1" w:rsidRPr="00C078C7" w:rsidRDefault="00F125A1" w:rsidP="00A56FB4">
            <w:pPr>
              <w:jc w:val="center"/>
              <w:rPr>
                <w:sz w:val="20"/>
              </w:rPr>
            </w:pP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76FD2335" w14:textId="77777777" w:rsidR="00F125A1" w:rsidRPr="00C078C7" w:rsidRDefault="00F125A1" w:rsidP="00A56FB4">
            <w:pPr>
              <w:jc w:val="center"/>
              <w:rPr>
                <w:sz w:val="20"/>
              </w:rPr>
            </w:pPr>
          </w:p>
          <w:p w14:paraId="683CA65B" w14:textId="77777777" w:rsidR="00F125A1" w:rsidRPr="00C078C7" w:rsidRDefault="00F125A1" w:rsidP="00A56FB4">
            <w:pPr>
              <w:jc w:val="center"/>
              <w:rPr>
                <w:sz w:val="20"/>
              </w:rPr>
            </w:pPr>
            <w:r w:rsidRPr="00C078C7">
              <w:rPr>
                <w:sz w:val="20"/>
              </w:rPr>
              <w:t>Всего</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79C6E5DE" w14:textId="77777777" w:rsidR="00F125A1" w:rsidRPr="00C078C7" w:rsidRDefault="00F125A1" w:rsidP="00A56FB4">
            <w:pPr>
              <w:jc w:val="center"/>
              <w:rPr>
                <w:sz w:val="20"/>
              </w:rPr>
            </w:pPr>
          </w:p>
          <w:p w14:paraId="5E6D7CAB" w14:textId="77777777" w:rsidR="00F125A1" w:rsidRPr="00C078C7" w:rsidRDefault="00F125A1" w:rsidP="00A56FB4">
            <w:pPr>
              <w:jc w:val="center"/>
              <w:rPr>
                <w:sz w:val="20"/>
              </w:rPr>
            </w:pPr>
            <w:r w:rsidRPr="00C078C7">
              <w:rPr>
                <w:sz w:val="20"/>
              </w:rPr>
              <w:t>2018 год</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29549240" w14:textId="77777777" w:rsidR="00F125A1" w:rsidRPr="00C078C7" w:rsidRDefault="00F125A1" w:rsidP="00A56FB4">
            <w:pPr>
              <w:jc w:val="center"/>
              <w:rPr>
                <w:sz w:val="20"/>
              </w:rPr>
            </w:pPr>
          </w:p>
          <w:p w14:paraId="2C7B6AD5" w14:textId="77777777" w:rsidR="00F125A1" w:rsidRPr="00C078C7" w:rsidRDefault="00F125A1" w:rsidP="00A56FB4">
            <w:pPr>
              <w:jc w:val="center"/>
              <w:rPr>
                <w:sz w:val="20"/>
              </w:rPr>
            </w:pPr>
            <w:r w:rsidRPr="00C078C7">
              <w:rPr>
                <w:sz w:val="20"/>
              </w:rPr>
              <w:t>2019 год</w:t>
            </w: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15BE2F18" w14:textId="77777777" w:rsidR="00F125A1" w:rsidRPr="00C078C7" w:rsidRDefault="00F125A1" w:rsidP="00A56FB4">
            <w:pPr>
              <w:jc w:val="center"/>
              <w:rPr>
                <w:sz w:val="20"/>
              </w:rPr>
            </w:pPr>
          </w:p>
          <w:p w14:paraId="3C216AA9" w14:textId="77777777" w:rsidR="00F125A1" w:rsidRPr="00C078C7" w:rsidRDefault="00F125A1" w:rsidP="00A56FB4">
            <w:pPr>
              <w:jc w:val="center"/>
              <w:rPr>
                <w:sz w:val="20"/>
              </w:rPr>
            </w:pPr>
            <w:r w:rsidRPr="00C078C7">
              <w:rPr>
                <w:sz w:val="20"/>
              </w:rPr>
              <w:t>2020 год</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69059F0C" w14:textId="77777777" w:rsidR="00F125A1" w:rsidRPr="00C078C7" w:rsidRDefault="00F125A1" w:rsidP="00A56FB4">
            <w:pPr>
              <w:jc w:val="center"/>
              <w:rPr>
                <w:sz w:val="20"/>
              </w:rPr>
            </w:pPr>
          </w:p>
          <w:p w14:paraId="17B37E68" w14:textId="77777777" w:rsidR="00F125A1" w:rsidRPr="00C078C7" w:rsidRDefault="00F125A1" w:rsidP="00A56FB4">
            <w:pPr>
              <w:jc w:val="center"/>
              <w:rPr>
                <w:sz w:val="20"/>
              </w:rPr>
            </w:pPr>
            <w:r w:rsidRPr="00C078C7">
              <w:rPr>
                <w:sz w:val="20"/>
              </w:rPr>
              <w:t>2021 год</w:t>
            </w: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5C051699" w14:textId="77777777" w:rsidR="00F125A1" w:rsidRPr="00C078C7" w:rsidRDefault="00F125A1" w:rsidP="00A56FB4">
            <w:pPr>
              <w:jc w:val="center"/>
              <w:rPr>
                <w:sz w:val="20"/>
              </w:rPr>
            </w:pPr>
          </w:p>
          <w:p w14:paraId="4A40DBF9" w14:textId="77777777" w:rsidR="00F125A1" w:rsidRPr="00C078C7" w:rsidRDefault="00F125A1" w:rsidP="00A56FB4">
            <w:pPr>
              <w:jc w:val="center"/>
              <w:rPr>
                <w:sz w:val="20"/>
              </w:rPr>
            </w:pPr>
            <w:r w:rsidRPr="00C078C7">
              <w:rPr>
                <w:sz w:val="20"/>
              </w:rPr>
              <w:t>2022 год</w:t>
            </w: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3543CAFB" w14:textId="77777777" w:rsidR="00F125A1" w:rsidRPr="00C078C7" w:rsidRDefault="00F125A1" w:rsidP="00A56FB4">
            <w:pPr>
              <w:jc w:val="center"/>
              <w:rPr>
                <w:sz w:val="20"/>
              </w:rPr>
            </w:pPr>
          </w:p>
          <w:p w14:paraId="04CECBC4" w14:textId="77777777" w:rsidR="00F125A1" w:rsidRPr="00C078C7" w:rsidRDefault="00F125A1" w:rsidP="00A56FB4">
            <w:pPr>
              <w:jc w:val="center"/>
              <w:rPr>
                <w:sz w:val="20"/>
              </w:rPr>
            </w:pPr>
            <w:r w:rsidRPr="00C078C7">
              <w:rPr>
                <w:sz w:val="20"/>
              </w:rPr>
              <w:t>2023 год</w:t>
            </w: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0C6BC3BF" w14:textId="77777777" w:rsidR="00F125A1" w:rsidRPr="00C078C7" w:rsidRDefault="00F125A1" w:rsidP="00A56FB4">
            <w:pPr>
              <w:jc w:val="center"/>
              <w:rPr>
                <w:sz w:val="20"/>
              </w:rPr>
            </w:pPr>
          </w:p>
          <w:p w14:paraId="1D4129F1" w14:textId="77777777" w:rsidR="00F125A1" w:rsidRPr="00C078C7" w:rsidRDefault="00F125A1" w:rsidP="00A56FB4">
            <w:pPr>
              <w:jc w:val="center"/>
              <w:rPr>
                <w:sz w:val="20"/>
              </w:rPr>
            </w:pPr>
            <w:r w:rsidRPr="00C078C7">
              <w:rPr>
                <w:sz w:val="20"/>
              </w:rPr>
              <w:t>2024 год</w:t>
            </w:r>
          </w:p>
        </w:tc>
        <w:tc>
          <w:tcPr>
            <w:tcW w:w="483" w:type="pct"/>
            <w:vMerge/>
            <w:tcBorders>
              <w:top w:val="single" w:sz="6" w:space="0" w:color="000000"/>
              <w:left w:val="single" w:sz="6" w:space="0" w:color="000000"/>
              <w:bottom w:val="single" w:sz="6" w:space="0" w:color="000000"/>
              <w:right w:val="single" w:sz="4" w:space="0" w:color="000000"/>
            </w:tcBorders>
            <w:shd w:val="clear" w:color="auto" w:fill="auto"/>
          </w:tcPr>
          <w:p w14:paraId="67F2B4D3" w14:textId="77777777" w:rsidR="00F125A1" w:rsidRPr="00C078C7" w:rsidRDefault="00F125A1" w:rsidP="00A56FB4">
            <w:pPr>
              <w:jc w:val="center"/>
              <w:rPr>
                <w:sz w:val="20"/>
              </w:rPr>
            </w:pPr>
          </w:p>
        </w:tc>
      </w:tr>
      <w:tr w:rsidR="00F125A1" w:rsidRPr="00C078C7" w14:paraId="42C64F8D" w14:textId="77777777" w:rsidTr="00C078C7">
        <w:trPr>
          <w:trHeight w:val="301"/>
        </w:trPr>
        <w:tc>
          <w:tcPr>
            <w:tcW w:w="632" w:type="pct"/>
            <w:tcBorders>
              <w:top w:val="single" w:sz="6" w:space="0" w:color="000000"/>
              <w:left w:val="single" w:sz="4" w:space="0" w:color="000000"/>
              <w:bottom w:val="single" w:sz="6" w:space="0" w:color="000000"/>
              <w:right w:val="single" w:sz="6" w:space="0" w:color="000000"/>
            </w:tcBorders>
            <w:shd w:val="clear" w:color="auto" w:fill="auto"/>
          </w:tcPr>
          <w:p w14:paraId="319B051F" w14:textId="77777777" w:rsidR="00F125A1" w:rsidRPr="00C078C7" w:rsidRDefault="00F125A1" w:rsidP="00A56FB4">
            <w:pPr>
              <w:jc w:val="center"/>
              <w:rPr>
                <w:sz w:val="20"/>
                <w:szCs w:val="20"/>
              </w:rPr>
            </w:pPr>
            <w:r w:rsidRPr="00C078C7">
              <w:rPr>
                <w:sz w:val="20"/>
                <w:szCs w:val="20"/>
              </w:rPr>
              <w:t>1</w:t>
            </w:r>
          </w:p>
        </w:tc>
        <w:tc>
          <w:tcPr>
            <w:tcW w:w="556" w:type="pct"/>
            <w:tcBorders>
              <w:top w:val="single" w:sz="6" w:space="0" w:color="000000"/>
              <w:left w:val="single" w:sz="6" w:space="0" w:color="000000"/>
              <w:bottom w:val="single" w:sz="6" w:space="0" w:color="000000"/>
              <w:right w:val="single" w:sz="6" w:space="0" w:color="000000"/>
            </w:tcBorders>
            <w:shd w:val="clear" w:color="auto" w:fill="auto"/>
          </w:tcPr>
          <w:p w14:paraId="23203E7F" w14:textId="77777777" w:rsidR="00F125A1" w:rsidRPr="00C078C7" w:rsidRDefault="00F125A1" w:rsidP="00A56FB4">
            <w:pPr>
              <w:jc w:val="center"/>
              <w:rPr>
                <w:sz w:val="20"/>
                <w:szCs w:val="20"/>
              </w:rPr>
            </w:pPr>
            <w:r w:rsidRPr="00C078C7">
              <w:rPr>
                <w:sz w:val="20"/>
                <w:szCs w:val="20"/>
              </w:rPr>
              <w:t>2</w:t>
            </w:r>
          </w:p>
        </w:tc>
        <w:tc>
          <w:tcPr>
            <w:tcW w:w="468" w:type="pct"/>
            <w:tcBorders>
              <w:top w:val="single" w:sz="6" w:space="0" w:color="000000"/>
              <w:left w:val="single" w:sz="6" w:space="0" w:color="000000"/>
              <w:bottom w:val="single" w:sz="6" w:space="0" w:color="000000"/>
              <w:right w:val="single" w:sz="6" w:space="0" w:color="000000"/>
            </w:tcBorders>
            <w:shd w:val="clear" w:color="auto" w:fill="auto"/>
          </w:tcPr>
          <w:p w14:paraId="270A4583" w14:textId="77777777" w:rsidR="00F125A1" w:rsidRPr="00C078C7" w:rsidRDefault="00F125A1" w:rsidP="00A56FB4">
            <w:pPr>
              <w:jc w:val="center"/>
              <w:rPr>
                <w:sz w:val="20"/>
                <w:szCs w:val="20"/>
              </w:rPr>
            </w:pPr>
            <w:r w:rsidRPr="00C078C7">
              <w:rPr>
                <w:sz w:val="20"/>
                <w:szCs w:val="20"/>
              </w:rPr>
              <w:t>3</w:t>
            </w: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50196EFB" w14:textId="77777777" w:rsidR="00F125A1" w:rsidRPr="00C078C7" w:rsidRDefault="00F125A1" w:rsidP="00A56FB4">
            <w:pPr>
              <w:jc w:val="center"/>
              <w:rPr>
                <w:sz w:val="20"/>
                <w:szCs w:val="20"/>
              </w:rPr>
            </w:pPr>
            <w:r w:rsidRPr="00C078C7">
              <w:rPr>
                <w:sz w:val="20"/>
                <w:szCs w:val="20"/>
              </w:rPr>
              <w:t>4</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7AC37C74" w14:textId="77777777" w:rsidR="00F125A1" w:rsidRPr="00C078C7" w:rsidRDefault="00F125A1" w:rsidP="00A56FB4">
            <w:pPr>
              <w:jc w:val="center"/>
              <w:rPr>
                <w:sz w:val="20"/>
                <w:szCs w:val="20"/>
              </w:rPr>
            </w:pPr>
            <w:r w:rsidRPr="00C078C7">
              <w:rPr>
                <w:sz w:val="20"/>
                <w:szCs w:val="20"/>
              </w:rPr>
              <w:t>5</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388A7636" w14:textId="77777777" w:rsidR="00F125A1" w:rsidRPr="00C078C7" w:rsidRDefault="00F125A1" w:rsidP="00A56FB4">
            <w:pPr>
              <w:jc w:val="center"/>
              <w:rPr>
                <w:sz w:val="20"/>
                <w:szCs w:val="20"/>
              </w:rPr>
            </w:pPr>
            <w:r w:rsidRPr="00C078C7">
              <w:rPr>
                <w:sz w:val="20"/>
                <w:szCs w:val="20"/>
              </w:rPr>
              <w:t>6</w:t>
            </w: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32E5CA10" w14:textId="77777777" w:rsidR="00F125A1" w:rsidRPr="00C078C7" w:rsidRDefault="00F125A1" w:rsidP="00A56FB4">
            <w:pPr>
              <w:jc w:val="center"/>
              <w:rPr>
                <w:sz w:val="20"/>
                <w:szCs w:val="20"/>
              </w:rPr>
            </w:pPr>
            <w:r w:rsidRPr="00C078C7">
              <w:rPr>
                <w:sz w:val="20"/>
                <w:szCs w:val="20"/>
              </w:rPr>
              <w:t>7</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3485967D" w14:textId="77777777" w:rsidR="00F125A1" w:rsidRPr="00C078C7" w:rsidRDefault="00F125A1" w:rsidP="00A56FB4">
            <w:pPr>
              <w:jc w:val="center"/>
              <w:rPr>
                <w:sz w:val="20"/>
                <w:szCs w:val="20"/>
              </w:rPr>
            </w:pPr>
            <w:r w:rsidRPr="00C078C7">
              <w:rPr>
                <w:sz w:val="20"/>
                <w:szCs w:val="20"/>
              </w:rPr>
              <w:t>8</w:t>
            </w: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03EB089D" w14:textId="77777777" w:rsidR="00F125A1" w:rsidRPr="00C078C7" w:rsidRDefault="00F125A1" w:rsidP="00A56FB4">
            <w:pPr>
              <w:jc w:val="center"/>
              <w:rPr>
                <w:sz w:val="20"/>
                <w:szCs w:val="20"/>
              </w:rPr>
            </w:pPr>
            <w:r w:rsidRPr="00C078C7">
              <w:rPr>
                <w:sz w:val="20"/>
                <w:szCs w:val="20"/>
              </w:rPr>
              <w:t>9</w:t>
            </w: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6AB62249" w14:textId="77777777" w:rsidR="00F125A1" w:rsidRPr="00C078C7" w:rsidRDefault="00F125A1" w:rsidP="00A56FB4">
            <w:pPr>
              <w:jc w:val="center"/>
              <w:rPr>
                <w:sz w:val="20"/>
                <w:szCs w:val="20"/>
              </w:rPr>
            </w:pPr>
            <w:r w:rsidRPr="00C078C7">
              <w:rPr>
                <w:sz w:val="20"/>
                <w:szCs w:val="20"/>
              </w:rPr>
              <w:t>10</w:t>
            </w: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684E2DA6" w14:textId="77777777" w:rsidR="00F125A1" w:rsidRPr="00C078C7" w:rsidRDefault="00F125A1" w:rsidP="00A56FB4">
            <w:pPr>
              <w:jc w:val="center"/>
              <w:rPr>
                <w:sz w:val="20"/>
                <w:szCs w:val="20"/>
              </w:rPr>
            </w:pPr>
            <w:r w:rsidRPr="00C078C7">
              <w:rPr>
                <w:sz w:val="20"/>
                <w:szCs w:val="20"/>
              </w:rPr>
              <w:t>11</w:t>
            </w:r>
          </w:p>
        </w:tc>
        <w:tc>
          <w:tcPr>
            <w:tcW w:w="483" w:type="pct"/>
            <w:tcBorders>
              <w:top w:val="single" w:sz="6" w:space="0" w:color="000000"/>
              <w:left w:val="single" w:sz="6" w:space="0" w:color="000000"/>
              <w:bottom w:val="single" w:sz="6" w:space="0" w:color="000000"/>
              <w:right w:val="single" w:sz="4" w:space="0" w:color="000000"/>
            </w:tcBorders>
            <w:shd w:val="clear" w:color="auto" w:fill="auto"/>
          </w:tcPr>
          <w:p w14:paraId="1A3A1F0F" w14:textId="77777777" w:rsidR="00F125A1" w:rsidRPr="00C078C7" w:rsidRDefault="00F125A1" w:rsidP="00A56FB4">
            <w:pPr>
              <w:jc w:val="center"/>
              <w:rPr>
                <w:sz w:val="20"/>
                <w:szCs w:val="20"/>
              </w:rPr>
            </w:pPr>
            <w:r w:rsidRPr="00C078C7">
              <w:rPr>
                <w:sz w:val="20"/>
                <w:szCs w:val="20"/>
              </w:rPr>
              <w:t>12</w:t>
            </w:r>
          </w:p>
        </w:tc>
      </w:tr>
      <w:tr w:rsidR="00F125A1" w:rsidRPr="00C078C7" w14:paraId="48295390" w14:textId="77777777" w:rsidTr="00C078C7">
        <w:trPr>
          <w:trHeight w:val="299"/>
        </w:trPr>
        <w:tc>
          <w:tcPr>
            <w:tcW w:w="5000" w:type="pct"/>
            <w:gridSpan w:val="12"/>
            <w:tcBorders>
              <w:top w:val="single" w:sz="6" w:space="0" w:color="000000"/>
              <w:left w:val="single" w:sz="4" w:space="0" w:color="000000"/>
              <w:bottom w:val="single" w:sz="6" w:space="0" w:color="000000"/>
              <w:right w:val="single" w:sz="4" w:space="0" w:color="000000"/>
            </w:tcBorders>
            <w:shd w:val="clear" w:color="auto" w:fill="auto"/>
          </w:tcPr>
          <w:p w14:paraId="4CE6AA8A" w14:textId="77777777" w:rsidR="00F125A1" w:rsidRPr="00C078C7" w:rsidRDefault="00F125A1" w:rsidP="00F125A1">
            <w:pPr>
              <w:rPr>
                <w:sz w:val="20"/>
                <w:highlight w:val="yellow"/>
              </w:rPr>
            </w:pPr>
            <w:r w:rsidRPr="00C078C7">
              <w:rPr>
                <w:sz w:val="20"/>
              </w:rPr>
              <w:t>Цель муниципальной программы - повышение качества и комфорта городской среды на территории муниципального образования «Заостровское»</w:t>
            </w:r>
          </w:p>
        </w:tc>
      </w:tr>
      <w:tr w:rsidR="00F125A1" w:rsidRPr="00C078C7" w14:paraId="0ADB7117" w14:textId="77777777" w:rsidTr="00C078C7">
        <w:trPr>
          <w:trHeight w:val="460"/>
        </w:trPr>
        <w:tc>
          <w:tcPr>
            <w:tcW w:w="5000" w:type="pct"/>
            <w:gridSpan w:val="12"/>
            <w:tcBorders>
              <w:top w:val="single" w:sz="6" w:space="0" w:color="000000"/>
              <w:left w:val="single" w:sz="4" w:space="0" w:color="000000"/>
              <w:bottom w:val="single" w:sz="6" w:space="0" w:color="000000"/>
              <w:right w:val="single" w:sz="4" w:space="0" w:color="000000"/>
            </w:tcBorders>
            <w:shd w:val="clear" w:color="auto" w:fill="auto"/>
          </w:tcPr>
          <w:p w14:paraId="4B294F7E" w14:textId="2392F19F" w:rsidR="00F125A1" w:rsidRPr="00C078C7" w:rsidRDefault="00F125A1" w:rsidP="00A56FB4">
            <w:pPr>
              <w:rPr>
                <w:sz w:val="20"/>
                <w:highlight w:val="yellow"/>
              </w:rPr>
            </w:pPr>
            <w:r w:rsidRPr="00C078C7">
              <w:rPr>
                <w:sz w:val="20"/>
              </w:rPr>
              <w:t>Задача № 1 - создание универсальных механизмов вовлеченности заинтересованных граждан, организаций в реализацию мероприятий по благоустройству территории</w:t>
            </w:r>
            <w:r w:rsidR="00A56FB4" w:rsidRPr="00C078C7">
              <w:rPr>
                <w:sz w:val="20"/>
              </w:rPr>
              <w:t xml:space="preserve"> </w:t>
            </w:r>
            <w:r w:rsidRPr="00C078C7">
              <w:rPr>
                <w:sz w:val="20"/>
              </w:rPr>
              <w:t>муниципальных образований МО «Заостровское»</w:t>
            </w:r>
          </w:p>
        </w:tc>
      </w:tr>
      <w:tr w:rsidR="00F125A1" w:rsidRPr="00C078C7" w14:paraId="33682BE8" w14:textId="77777777" w:rsidTr="00C078C7">
        <w:trPr>
          <w:trHeight w:val="229"/>
        </w:trPr>
        <w:tc>
          <w:tcPr>
            <w:tcW w:w="632" w:type="pct"/>
            <w:vMerge w:val="restart"/>
            <w:tcBorders>
              <w:top w:val="single" w:sz="6" w:space="0" w:color="000000"/>
              <w:left w:val="single" w:sz="4" w:space="0" w:color="000000"/>
              <w:bottom w:val="single" w:sz="4" w:space="0" w:color="000000"/>
              <w:right w:val="single" w:sz="6" w:space="0" w:color="000000"/>
            </w:tcBorders>
            <w:shd w:val="clear" w:color="auto" w:fill="auto"/>
          </w:tcPr>
          <w:p w14:paraId="1F8E2A71" w14:textId="77777777" w:rsidR="00F125A1" w:rsidRPr="00C078C7" w:rsidRDefault="00F125A1" w:rsidP="00E91226">
            <w:pPr>
              <w:spacing w:after="0"/>
              <w:rPr>
                <w:sz w:val="20"/>
              </w:rPr>
            </w:pPr>
            <w:r w:rsidRPr="00C078C7">
              <w:rPr>
                <w:sz w:val="20"/>
              </w:rPr>
              <w:t>1.1. Информирование заинтересованных граждан</w:t>
            </w:r>
          </w:p>
          <w:p w14:paraId="2BFEF589" w14:textId="77777777" w:rsidR="00F125A1" w:rsidRPr="00C078C7" w:rsidRDefault="00F125A1" w:rsidP="00E91226">
            <w:pPr>
              <w:spacing w:after="0"/>
              <w:rPr>
                <w:sz w:val="20"/>
              </w:rPr>
            </w:pPr>
            <w:r w:rsidRPr="00C078C7">
              <w:rPr>
                <w:sz w:val="20"/>
              </w:rPr>
              <w:t>и организаций</w:t>
            </w:r>
          </w:p>
          <w:p w14:paraId="6F1E635B" w14:textId="77777777" w:rsidR="00F125A1" w:rsidRPr="00C078C7" w:rsidRDefault="00F125A1" w:rsidP="00E91226">
            <w:pPr>
              <w:spacing w:after="0"/>
              <w:rPr>
                <w:sz w:val="20"/>
                <w:highlight w:val="yellow"/>
              </w:rPr>
            </w:pPr>
            <w:r w:rsidRPr="00C078C7">
              <w:rPr>
                <w:sz w:val="20"/>
              </w:rPr>
              <w:t>по реализации мероприятий по благоустройству территорий</w:t>
            </w:r>
          </w:p>
        </w:tc>
        <w:tc>
          <w:tcPr>
            <w:tcW w:w="556" w:type="pct"/>
            <w:vMerge w:val="restart"/>
            <w:tcBorders>
              <w:top w:val="single" w:sz="6" w:space="0" w:color="000000"/>
              <w:left w:val="single" w:sz="6" w:space="0" w:color="000000"/>
              <w:bottom w:val="single" w:sz="4" w:space="0" w:color="000000"/>
              <w:right w:val="single" w:sz="6" w:space="0" w:color="000000"/>
            </w:tcBorders>
            <w:shd w:val="clear" w:color="auto" w:fill="auto"/>
          </w:tcPr>
          <w:p w14:paraId="7BD68B0C" w14:textId="77777777" w:rsidR="00F125A1" w:rsidRPr="00C078C7" w:rsidRDefault="00F125A1" w:rsidP="00F125A1">
            <w:pPr>
              <w:rPr>
                <w:sz w:val="20"/>
                <w:highlight w:val="yellow"/>
              </w:rPr>
            </w:pPr>
            <w:r w:rsidRPr="00C078C7">
              <w:rPr>
                <w:sz w:val="20"/>
              </w:rPr>
              <w:t>Администрация муниципального образования «Заостровское»</w:t>
            </w:r>
          </w:p>
        </w:tc>
        <w:tc>
          <w:tcPr>
            <w:tcW w:w="46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0A14843" w14:textId="77777777" w:rsidR="00F125A1" w:rsidRPr="00C078C7" w:rsidRDefault="00F125A1" w:rsidP="00E91226">
            <w:pPr>
              <w:spacing w:after="120"/>
              <w:rPr>
                <w:sz w:val="20"/>
                <w:szCs w:val="20"/>
              </w:rPr>
            </w:pPr>
            <w:r w:rsidRPr="00C078C7">
              <w:rPr>
                <w:sz w:val="20"/>
                <w:szCs w:val="20"/>
              </w:rPr>
              <w:t>всего</w:t>
            </w: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765E2ABF" w14:textId="77777777" w:rsidR="00F125A1" w:rsidRPr="00C078C7" w:rsidRDefault="00F125A1" w:rsidP="00E91226">
            <w:pPr>
              <w:spacing w:after="120"/>
              <w:rPr>
                <w:sz w:val="20"/>
                <w:szCs w:val="20"/>
              </w:rPr>
            </w:pPr>
            <w:r w:rsidRPr="00C078C7">
              <w:rPr>
                <w:sz w:val="20"/>
                <w:szCs w:val="20"/>
              </w:rPr>
              <w:t>-</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159ADDB2"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7137B653" w14:textId="77777777" w:rsidR="00F125A1" w:rsidRPr="00C078C7" w:rsidRDefault="00F125A1" w:rsidP="00E91226">
            <w:pPr>
              <w:spacing w:after="120"/>
              <w:rPr>
                <w:sz w:val="20"/>
                <w:szCs w:val="20"/>
              </w:rPr>
            </w:pPr>
            <w:r w:rsidRPr="00C078C7">
              <w:rPr>
                <w:sz w:val="20"/>
                <w:szCs w:val="20"/>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015A84FE"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08ACBB0D" w14:textId="77777777" w:rsidR="00F125A1" w:rsidRPr="00C078C7" w:rsidRDefault="00F125A1" w:rsidP="00E91226">
            <w:pPr>
              <w:spacing w:after="120"/>
              <w:rPr>
                <w:sz w:val="20"/>
                <w:szCs w:val="20"/>
              </w:rPr>
            </w:pPr>
            <w:r w:rsidRPr="00C078C7">
              <w:rPr>
                <w:sz w:val="20"/>
                <w:szCs w:val="20"/>
              </w:rPr>
              <w:t>-</w:t>
            </w: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65908CBB" w14:textId="77777777" w:rsidR="00F125A1" w:rsidRPr="00C078C7" w:rsidRDefault="00F125A1" w:rsidP="00E91226">
            <w:pPr>
              <w:spacing w:after="120"/>
              <w:rPr>
                <w:sz w:val="20"/>
                <w:szCs w:val="20"/>
              </w:rPr>
            </w:pP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7573D150" w14:textId="77777777" w:rsidR="00F125A1" w:rsidRPr="00C078C7" w:rsidRDefault="00F125A1" w:rsidP="00E91226">
            <w:pPr>
              <w:spacing w:after="120"/>
              <w:rPr>
                <w:sz w:val="20"/>
                <w:szCs w:val="20"/>
              </w:rPr>
            </w:pP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7731D774" w14:textId="77777777" w:rsidR="00F125A1" w:rsidRPr="00C078C7" w:rsidRDefault="00F125A1" w:rsidP="00E91226">
            <w:pPr>
              <w:spacing w:after="120"/>
              <w:rPr>
                <w:sz w:val="20"/>
                <w:szCs w:val="20"/>
              </w:rPr>
            </w:pPr>
            <w:r w:rsidRPr="00C078C7">
              <w:rPr>
                <w:sz w:val="20"/>
                <w:szCs w:val="20"/>
              </w:rPr>
              <w:t>-</w:t>
            </w:r>
          </w:p>
        </w:tc>
        <w:tc>
          <w:tcPr>
            <w:tcW w:w="483" w:type="pct"/>
            <w:vMerge w:val="restart"/>
            <w:tcBorders>
              <w:top w:val="single" w:sz="6" w:space="0" w:color="000000"/>
              <w:left w:val="single" w:sz="6" w:space="0" w:color="000000"/>
              <w:bottom w:val="single" w:sz="4" w:space="0" w:color="000000"/>
              <w:right w:val="single" w:sz="4" w:space="0" w:color="000000"/>
            </w:tcBorders>
            <w:shd w:val="clear" w:color="auto" w:fill="auto"/>
          </w:tcPr>
          <w:p w14:paraId="4E2384D6" w14:textId="77777777" w:rsidR="00F125A1" w:rsidRPr="00C078C7" w:rsidRDefault="00F125A1" w:rsidP="00E91226">
            <w:pPr>
              <w:spacing w:after="120"/>
              <w:rPr>
                <w:sz w:val="20"/>
                <w:szCs w:val="20"/>
              </w:rPr>
            </w:pPr>
            <w:r w:rsidRPr="00C078C7">
              <w:rPr>
                <w:sz w:val="20"/>
                <w:szCs w:val="20"/>
              </w:rPr>
              <w:t xml:space="preserve">Количество статей </w:t>
            </w:r>
            <w:proofErr w:type="gramStart"/>
            <w:r w:rsidRPr="00C078C7">
              <w:rPr>
                <w:sz w:val="20"/>
                <w:szCs w:val="20"/>
              </w:rPr>
              <w:t>на</w:t>
            </w:r>
            <w:proofErr w:type="gramEnd"/>
          </w:p>
          <w:p w14:paraId="43ABDDC8" w14:textId="77777777" w:rsidR="00F125A1" w:rsidRPr="00C078C7" w:rsidRDefault="00F125A1" w:rsidP="00E91226">
            <w:pPr>
              <w:spacing w:after="120"/>
              <w:rPr>
                <w:sz w:val="20"/>
                <w:szCs w:val="20"/>
                <w:highlight w:val="yellow"/>
              </w:rPr>
            </w:pPr>
            <w:r w:rsidRPr="00C078C7">
              <w:rPr>
                <w:sz w:val="20"/>
                <w:szCs w:val="20"/>
              </w:rPr>
              <w:t xml:space="preserve">официальном </w:t>
            </w:r>
            <w:proofErr w:type="gramStart"/>
            <w:r w:rsidRPr="00C078C7">
              <w:rPr>
                <w:sz w:val="20"/>
                <w:szCs w:val="20"/>
              </w:rPr>
              <w:t>сайте</w:t>
            </w:r>
            <w:proofErr w:type="gramEnd"/>
            <w:r w:rsidRPr="00C078C7">
              <w:rPr>
                <w:sz w:val="20"/>
                <w:szCs w:val="20"/>
              </w:rPr>
              <w:t xml:space="preserve"> МО не менее 3 в год:</w:t>
            </w:r>
          </w:p>
        </w:tc>
      </w:tr>
      <w:tr w:rsidR="00F125A1" w:rsidRPr="00C078C7" w14:paraId="4DCE2617" w14:textId="77777777" w:rsidTr="00C078C7">
        <w:trPr>
          <w:trHeight w:val="229"/>
        </w:trPr>
        <w:tc>
          <w:tcPr>
            <w:tcW w:w="632" w:type="pct"/>
            <w:vMerge/>
            <w:tcBorders>
              <w:top w:val="single" w:sz="4" w:space="0" w:color="000000"/>
              <w:left w:val="single" w:sz="4" w:space="0" w:color="000000"/>
              <w:bottom w:val="single" w:sz="4" w:space="0" w:color="000000"/>
              <w:right w:val="single" w:sz="6" w:space="0" w:color="000000"/>
            </w:tcBorders>
            <w:shd w:val="clear" w:color="auto" w:fill="auto"/>
          </w:tcPr>
          <w:p w14:paraId="3E692C7D" w14:textId="77777777" w:rsidR="00F125A1" w:rsidRPr="00C078C7" w:rsidRDefault="00F125A1" w:rsidP="00F125A1">
            <w:pPr>
              <w:rPr>
                <w:sz w:val="20"/>
                <w:highlight w:val="yellow"/>
              </w:rPr>
            </w:pPr>
          </w:p>
        </w:tc>
        <w:tc>
          <w:tcPr>
            <w:tcW w:w="556" w:type="pct"/>
            <w:vMerge/>
            <w:tcBorders>
              <w:top w:val="single" w:sz="4" w:space="0" w:color="000000"/>
              <w:left w:val="single" w:sz="6" w:space="0" w:color="000000"/>
              <w:bottom w:val="single" w:sz="4" w:space="0" w:color="000000"/>
              <w:right w:val="single" w:sz="6" w:space="0" w:color="000000"/>
            </w:tcBorders>
            <w:shd w:val="clear" w:color="auto" w:fill="auto"/>
          </w:tcPr>
          <w:p w14:paraId="63DC7CA4" w14:textId="77777777" w:rsidR="00F125A1" w:rsidRPr="00C078C7" w:rsidRDefault="00F125A1" w:rsidP="00F125A1">
            <w:pPr>
              <w:rPr>
                <w:sz w:val="20"/>
                <w:highlight w:val="yellow"/>
              </w:rPr>
            </w:pPr>
          </w:p>
        </w:tc>
        <w:tc>
          <w:tcPr>
            <w:tcW w:w="46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CA6997D" w14:textId="77777777" w:rsidR="00F125A1" w:rsidRPr="00C078C7" w:rsidRDefault="00F125A1" w:rsidP="00E91226">
            <w:pPr>
              <w:spacing w:after="120"/>
              <w:rPr>
                <w:sz w:val="20"/>
                <w:szCs w:val="20"/>
              </w:rPr>
            </w:pPr>
            <w:r w:rsidRPr="00C078C7">
              <w:rPr>
                <w:sz w:val="20"/>
                <w:szCs w:val="20"/>
              </w:rPr>
              <w:t>в том числе:</w:t>
            </w: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3E5B1831" w14:textId="77777777" w:rsidR="00F125A1" w:rsidRPr="00C078C7" w:rsidRDefault="00F125A1" w:rsidP="00E91226">
            <w:pPr>
              <w:spacing w:after="120"/>
              <w:rPr>
                <w:sz w:val="20"/>
                <w:szCs w:val="20"/>
              </w:rPr>
            </w:pP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47BBEA17" w14:textId="77777777" w:rsidR="00F125A1" w:rsidRPr="00C078C7" w:rsidRDefault="00F125A1" w:rsidP="00E91226">
            <w:pPr>
              <w:spacing w:after="120"/>
              <w:rPr>
                <w:sz w:val="20"/>
                <w:szCs w:val="20"/>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0F10497A" w14:textId="77777777" w:rsidR="00F125A1" w:rsidRPr="00C078C7" w:rsidRDefault="00F125A1" w:rsidP="00E91226">
            <w:pPr>
              <w:spacing w:after="120"/>
              <w:rPr>
                <w:sz w:val="20"/>
                <w:szCs w:val="20"/>
              </w:rPr>
            </w:pP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7EDF8DFB" w14:textId="77777777" w:rsidR="00F125A1" w:rsidRPr="00C078C7" w:rsidRDefault="00F125A1" w:rsidP="00E91226">
            <w:pPr>
              <w:spacing w:after="120"/>
              <w:rPr>
                <w:sz w:val="20"/>
                <w:szCs w:val="20"/>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6156CD05" w14:textId="77777777" w:rsidR="00F125A1" w:rsidRPr="00C078C7" w:rsidRDefault="00F125A1" w:rsidP="00E91226">
            <w:pPr>
              <w:spacing w:after="120"/>
              <w:rPr>
                <w:sz w:val="20"/>
                <w:szCs w:val="20"/>
              </w:rPr>
            </w:pP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5A0415F3" w14:textId="77777777" w:rsidR="00F125A1" w:rsidRPr="00C078C7" w:rsidRDefault="00F125A1" w:rsidP="00E91226">
            <w:pPr>
              <w:spacing w:after="120"/>
              <w:rPr>
                <w:sz w:val="20"/>
                <w:szCs w:val="20"/>
              </w:rPr>
            </w:pP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69CB0303" w14:textId="77777777" w:rsidR="00F125A1" w:rsidRPr="00C078C7" w:rsidRDefault="00F125A1" w:rsidP="00E91226">
            <w:pPr>
              <w:spacing w:after="120"/>
              <w:rPr>
                <w:sz w:val="20"/>
                <w:szCs w:val="20"/>
              </w:rPr>
            </w:pP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2C3F6DF9" w14:textId="77777777" w:rsidR="00F125A1" w:rsidRPr="00C078C7" w:rsidRDefault="00F125A1" w:rsidP="00E91226">
            <w:pPr>
              <w:spacing w:after="120"/>
              <w:rPr>
                <w:sz w:val="20"/>
                <w:szCs w:val="20"/>
              </w:rPr>
            </w:pPr>
          </w:p>
        </w:tc>
        <w:tc>
          <w:tcPr>
            <w:tcW w:w="483" w:type="pct"/>
            <w:vMerge/>
            <w:tcBorders>
              <w:top w:val="single" w:sz="4" w:space="0" w:color="000000"/>
              <w:left w:val="single" w:sz="6" w:space="0" w:color="000000"/>
              <w:bottom w:val="single" w:sz="4" w:space="0" w:color="000000"/>
              <w:right w:val="single" w:sz="4" w:space="0" w:color="000000"/>
            </w:tcBorders>
            <w:shd w:val="clear" w:color="auto" w:fill="auto"/>
          </w:tcPr>
          <w:p w14:paraId="186AA1CE" w14:textId="77777777" w:rsidR="00F125A1" w:rsidRPr="00C078C7" w:rsidRDefault="00F125A1" w:rsidP="00E91226">
            <w:pPr>
              <w:spacing w:after="120"/>
              <w:rPr>
                <w:sz w:val="20"/>
                <w:szCs w:val="20"/>
                <w:highlight w:val="yellow"/>
              </w:rPr>
            </w:pPr>
          </w:p>
        </w:tc>
      </w:tr>
      <w:tr w:rsidR="00F125A1" w:rsidRPr="00C078C7" w14:paraId="50338791" w14:textId="77777777" w:rsidTr="00C078C7">
        <w:trPr>
          <w:trHeight w:val="479"/>
        </w:trPr>
        <w:tc>
          <w:tcPr>
            <w:tcW w:w="632" w:type="pct"/>
            <w:vMerge/>
            <w:tcBorders>
              <w:top w:val="single" w:sz="4" w:space="0" w:color="000000"/>
              <w:left w:val="single" w:sz="4" w:space="0" w:color="000000"/>
              <w:bottom w:val="single" w:sz="4" w:space="0" w:color="000000"/>
              <w:right w:val="single" w:sz="6" w:space="0" w:color="000000"/>
            </w:tcBorders>
            <w:shd w:val="clear" w:color="auto" w:fill="auto"/>
          </w:tcPr>
          <w:p w14:paraId="78981A6B" w14:textId="77777777" w:rsidR="00F125A1" w:rsidRPr="00C078C7" w:rsidRDefault="00F125A1" w:rsidP="00F125A1">
            <w:pPr>
              <w:rPr>
                <w:sz w:val="20"/>
                <w:highlight w:val="yellow"/>
              </w:rPr>
            </w:pPr>
          </w:p>
        </w:tc>
        <w:tc>
          <w:tcPr>
            <w:tcW w:w="556" w:type="pct"/>
            <w:vMerge/>
            <w:tcBorders>
              <w:top w:val="single" w:sz="4" w:space="0" w:color="000000"/>
              <w:left w:val="single" w:sz="6" w:space="0" w:color="000000"/>
              <w:bottom w:val="single" w:sz="4" w:space="0" w:color="000000"/>
              <w:right w:val="single" w:sz="6" w:space="0" w:color="000000"/>
            </w:tcBorders>
            <w:shd w:val="clear" w:color="auto" w:fill="auto"/>
          </w:tcPr>
          <w:p w14:paraId="7E3A6172" w14:textId="77777777" w:rsidR="00F125A1" w:rsidRPr="00C078C7" w:rsidRDefault="00F125A1" w:rsidP="00F125A1">
            <w:pPr>
              <w:rPr>
                <w:sz w:val="20"/>
                <w:highlight w:val="yellow"/>
              </w:rPr>
            </w:pPr>
          </w:p>
        </w:tc>
        <w:tc>
          <w:tcPr>
            <w:tcW w:w="46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0B945E1" w14:textId="77777777" w:rsidR="00F125A1" w:rsidRPr="00C078C7" w:rsidRDefault="00F125A1" w:rsidP="00E91226">
            <w:pPr>
              <w:spacing w:after="120"/>
              <w:rPr>
                <w:sz w:val="20"/>
                <w:szCs w:val="20"/>
              </w:rPr>
            </w:pPr>
            <w:r w:rsidRPr="00C078C7">
              <w:rPr>
                <w:sz w:val="20"/>
                <w:szCs w:val="20"/>
              </w:rPr>
              <w:t xml:space="preserve">федеральный </w:t>
            </w:r>
            <w:r w:rsidRPr="00C078C7">
              <w:rPr>
                <w:sz w:val="20"/>
                <w:szCs w:val="20"/>
              </w:rPr>
              <w:br/>
              <w:t>бюджет</w:t>
            </w: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7EBA9F21" w14:textId="77777777" w:rsidR="00F125A1" w:rsidRPr="00C078C7" w:rsidRDefault="00F125A1" w:rsidP="00E91226">
            <w:pPr>
              <w:spacing w:after="120"/>
              <w:rPr>
                <w:sz w:val="20"/>
                <w:szCs w:val="20"/>
              </w:rPr>
            </w:pPr>
            <w:r w:rsidRPr="00C078C7">
              <w:rPr>
                <w:sz w:val="20"/>
                <w:szCs w:val="20"/>
              </w:rPr>
              <w:t>-</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58779F63"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002A701C" w14:textId="77777777" w:rsidR="00F125A1" w:rsidRPr="00C078C7" w:rsidRDefault="00F125A1" w:rsidP="00E91226">
            <w:pPr>
              <w:spacing w:after="120"/>
              <w:rPr>
                <w:sz w:val="20"/>
                <w:szCs w:val="20"/>
              </w:rPr>
            </w:pPr>
            <w:r w:rsidRPr="00C078C7">
              <w:rPr>
                <w:sz w:val="20"/>
                <w:szCs w:val="20"/>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771B9F29"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79B5E28D" w14:textId="77777777" w:rsidR="00F125A1" w:rsidRPr="00C078C7" w:rsidRDefault="00F125A1" w:rsidP="00E91226">
            <w:pPr>
              <w:spacing w:after="120"/>
              <w:rPr>
                <w:sz w:val="20"/>
                <w:szCs w:val="20"/>
              </w:rPr>
            </w:pPr>
            <w:r w:rsidRPr="00C078C7">
              <w:rPr>
                <w:sz w:val="20"/>
                <w:szCs w:val="20"/>
              </w:rPr>
              <w:t>-</w:t>
            </w: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51C130C9" w14:textId="77777777" w:rsidR="00F125A1" w:rsidRPr="00C078C7" w:rsidRDefault="00F125A1" w:rsidP="00E91226">
            <w:pPr>
              <w:spacing w:after="120"/>
              <w:rPr>
                <w:sz w:val="20"/>
                <w:szCs w:val="20"/>
              </w:rPr>
            </w:pP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7B7968B5" w14:textId="77777777" w:rsidR="00F125A1" w:rsidRPr="00C078C7" w:rsidRDefault="00F125A1" w:rsidP="00E91226">
            <w:pPr>
              <w:spacing w:after="120"/>
              <w:rPr>
                <w:sz w:val="20"/>
                <w:szCs w:val="20"/>
              </w:rPr>
            </w:pP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7BB2D1D9" w14:textId="77777777" w:rsidR="00F125A1" w:rsidRPr="00C078C7" w:rsidRDefault="00F125A1" w:rsidP="00E91226">
            <w:pPr>
              <w:spacing w:after="120"/>
              <w:rPr>
                <w:sz w:val="20"/>
                <w:szCs w:val="20"/>
              </w:rPr>
            </w:pPr>
            <w:r w:rsidRPr="00C078C7">
              <w:rPr>
                <w:sz w:val="20"/>
                <w:szCs w:val="20"/>
              </w:rPr>
              <w:t>-</w:t>
            </w:r>
          </w:p>
        </w:tc>
        <w:tc>
          <w:tcPr>
            <w:tcW w:w="483" w:type="pct"/>
            <w:vMerge/>
            <w:tcBorders>
              <w:top w:val="single" w:sz="4" w:space="0" w:color="000000"/>
              <w:left w:val="single" w:sz="6" w:space="0" w:color="000000"/>
              <w:bottom w:val="single" w:sz="4" w:space="0" w:color="000000"/>
              <w:right w:val="single" w:sz="4" w:space="0" w:color="000000"/>
            </w:tcBorders>
            <w:shd w:val="clear" w:color="auto" w:fill="auto"/>
          </w:tcPr>
          <w:p w14:paraId="162979D4" w14:textId="77777777" w:rsidR="00F125A1" w:rsidRPr="00C078C7" w:rsidRDefault="00F125A1" w:rsidP="00E91226">
            <w:pPr>
              <w:spacing w:after="120"/>
              <w:rPr>
                <w:sz w:val="20"/>
                <w:szCs w:val="20"/>
                <w:highlight w:val="yellow"/>
              </w:rPr>
            </w:pPr>
          </w:p>
        </w:tc>
      </w:tr>
      <w:tr w:rsidR="00F125A1" w:rsidRPr="00C078C7" w14:paraId="54A856FA" w14:textId="77777777" w:rsidTr="00C078C7">
        <w:trPr>
          <w:trHeight w:val="412"/>
        </w:trPr>
        <w:tc>
          <w:tcPr>
            <w:tcW w:w="632" w:type="pct"/>
            <w:vMerge/>
            <w:tcBorders>
              <w:top w:val="single" w:sz="4" w:space="0" w:color="000000"/>
              <w:left w:val="single" w:sz="4" w:space="0" w:color="000000"/>
              <w:bottom w:val="single" w:sz="4" w:space="0" w:color="000000"/>
              <w:right w:val="single" w:sz="6" w:space="0" w:color="000000"/>
            </w:tcBorders>
            <w:shd w:val="clear" w:color="auto" w:fill="auto"/>
          </w:tcPr>
          <w:p w14:paraId="63E49F70" w14:textId="77777777" w:rsidR="00F125A1" w:rsidRPr="00C078C7" w:rsidRDefault="00F125A1" w:rsidP="00F125A1">
            <w:pPr>
              <w:rPr>
                <w:sz w:val="20"/>
                <w:highlight w:val="yellow"/>
              </w:rPr>
            </w:pPr>
          </w:p>
        </w:tc>
        <w:tc>
          <w:tcPr>
            <w:tcW w:w="556" w:type="pct"/>
            <w:vMerge/>
            <w:tcBorders>
              <w:top w:val="single" w:sz="4" w:space="0" w:color="000000"/>
              <w:left w:val="single" w:sz="6" w:space="0" w:color="000000"/>
              <w:bottom w:val="single" w:sz="4" w:space="0" w:color="000000"/>
              <w:right w:val="single" w:sz="6" w:space="0" w:color="000000"/>
            </w:tcBorders>
            <w:shd w:val="clear" w:color="auto" w:fill="auto"/>
          </w:tcPr>
          <w:p w14:paraId="54C57CC1" w14:textId="77777777" w:rsidR="00F125A1" w:rsidRPr="00C078C7" w:rsidRDefault="00F125A1" w:rsidP="00F125A1">
            <w:pPr>
              <w:rPr>
                <w:sz w:val="20"/>
                <w:highlight w:val="yellow"/>
              </w:rPr>
            </w:pPr>
          </w:p>
        </w:tc>
        <w:tc>
          <w:tcPr>
            <w:tcW w:w="46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74FD5A0" w14:textId="77777777" w:rsidR="00F125A1" w:rsidRPr="00C078C7" w:rsidRDefault="00F125A1" w:rsidP="00E91226">
            <w:pPr>
              <w:spacing w:after="120"/>
              <w:rPr>
                <w:sz w:val="20"/>
                <w:szCs w:val="20"/>
              </w:rPr>
            </w:pPr>
            <w:r w:rsidRPr="00C078C7">
              <w:rPr>
                <w:sz w:val="20"/>
                <w:szCs w:val="20"/>
              </w:rPr>
              <w:t>областной бюджет</w:t>
            </w: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0CC328FB" w14:textId="77777777" w:rsidR="00F125A1" w:rsidRPr="00C078C7" w:rsidRDefault="00F125A1" w:rsidP="00E91226">
            <w:pPr>
              <w:spacing w:after="120"/>
              <w:rPr>
                <w:sz w:val="20"/>
                <w:szCs w:val="20"/>
              </w:rPr>
            </w:pPr>
            <w:r w:rsidRPr="00C078C7">
              <w:rPr>
                <w:sz w:val="20"/>
                <w:szCs w:val="20"/>
              </w:rPr>
              <w:t>-</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3607CE18"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647A4F4D" w14:textId="77777777" w:rsidR="00F125A1" w:rsidRPr="00C078C7" w:rsidRDefault="00F125A1" w:rsidP="00E91226">
            <w:pPr>
              <w:spacing w:after="120"/>
              <w:rPr>
                <w:sz w:val="20"/>
                <w:szCs w:val="20"/>
              </w:rPr>
            </w:pPr>
            <w:r w:rsidRPr="00C078C7">
              <w:rPr>
                <w:sz w:val="20"/>
                <w:szCs w:val="20"/>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43411BFB"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33DB5250" w14:textId="77777777" w:rsidR="00F125A1" w:rsidRPr="00C078C7" w:rsidRDefault="00F125A1" w:rsidP="00E91226">
            <w:pPr>
              <w:spacing w:after="120"/>
              <w:rPr>
                <w:sz w:val="20"/>
                <w:szCs w:val="20"/>
              </w:rPr>
            </w:pPr>
            <w:r w:rsidRPr="00C078C7">
              <w:rPr>
                <w:sz w:val="20"/>
                <w:szCs w:val="20"/>
              </w:rPr>
              <w:t>-</w:t>
            </w: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7FF190A3" w14:textId="77777777" w:rsidR="00F125A1" w:rsidRPr="00C078C7" w:rsidRDefault="00F125A1" w:rsidP="00E91226">
            <w:pPr>
              <w:spacing w:after="120"/>
              <w:rPr>
                <w:sz w:val="20"/>
                <w:szCs w:val="20"/>
              </w:rPr>
            </w:pP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7146CBA7" w14:textId="77777777" w:rsidR="00F125A1" w:rsidRPr="00C078C7" w:rsidRDefault="00F125A1" w:rsidP="00E91226">
            <w:pPr>
              <w:spacing w:after="120"/>
              <w:rPr>
                <w:sz w:val="20"/>
                <w:szCs w:val="20"/>
              </w:rPr>
            </w:pP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43FFAB0C" w14:textId="77777777" w:rsidR="00F125A1" w:rsidRPr="00C078C7" w:rsidRDefault="00F125A1" w:rsidP="00E91226">
            <w:pPr>
              <w:spacing w:after="120"/>
              <w:rPr>
                <w:sz w:val="20"/>
                <w:szCs w:val="20"/>
              </w:rPr>
            </w:pPr>
            <w:r w:rsidRPr="00C078C7">
              <w:rPr>
                <w:sz w:val="20"/>
                <w:szCs w:val="20"/>
              </w:rPr>
              <w:t>-</w:t>
            </w:r>
          </w:p>
        </w:tc>
        <w:tc>
          <w:tcPr>
            <w:tcW w:w="483" w:type="pct"/>
            <w:vMerge/>
            <w:tcBorders>
              <w:top w:val="single" w:sz="4" w:space="0" w:color="000000"/>
              <w:left w:val="single" w:sz="6" w:space="0" w:color="000000"/>
              <w:bottom w:val="single" w:sz="4" w:space="0" w:color="000000"/>
              <w:right w:val="single" w:sz="4" w:space="0" w:color="000000"/>
            </w:tcBorders>
            <w:shd w:val="clear" w:color="auto" w:fill="auto"/>
          </w:tcPr>
          <w:p w14:paraId="4251BC0F" w14:textId="77777777" w:rsidR="00F125A1" w:rsidRPr="00C078C7" w:rsidRDefault="00F125A1" w:rsidP="00E91226">
            <w:pPr>
              <w:spacing w:after="120"/>
              <w:rPr>
                <w:sz w:val="20"/>
                <w:szCs w:val="20"/>
                <w:highlight w:val="yellow"/>
              </w:rPr>
            </w:pPr>
          </w:p>
        </w:tc>
      </w:tr>
      <w:tr w:rsidR="00F125A1" w:rsidRPr="00C078C7" w14:paraId="18C88A4B" w14:textId="77777777" w:rsidTr="00C078C7">
        <w:trPr>
          <w:trHeight w:val="301"/>
        </w:trPr>
        <w:tc>
          <w:tcPr>
            <w:tcW w:w="632" w:type="pct"/>
            <w:vMerge/>
            <w:tcBorders>
              <w:top w:val="single" w:sz="4" w:space="0" w:color="000000"/>
              <w:left w:val="single" w:sz="4" w:space="0" w:color="000000"/>
              <w:bottom w:val="single" w:sz="4" w:space="0" w:color="000000"/>
              <w:right w:val="single" w:sz="6" w:space="0" w:color="000000"/>
            </w:tcBorders>
            <w:shd w:val="clear" w:color="auto" w:fill="auto"/>
          </w:tcPr>
          <w:p w14:paraId="591D9241" w14:textId="77777777" w:rsidR="00F125A1" w:rsidRPr="00C078C7" w:rsidRDefault="00F125A1" w:rsidP="00F125A1">
            <w:pPr>
              <w:rPr>
                <w:sz w:val="20"/>
                <w:highlight w:val="yellow"/>
              </w:rPr>
            </w:pPr>
          </w:p>
        </w:tc>
        <w:tc>
          <w:tcPr>
            <w:tcW w:w="556" w:type="pct"/>
            <w:vMerge/>
            <w:tcBorders>
              <w:top w:val="single" w:sz="4" w:space="0" w:color="000000"/>
              <w:left w:val="single" w:sz="6" w:space="0" w:color="000000"/>
              <w:bottom w:val="single" w:sz="4" w:space="0" w:color="000000"/>
              <w:right w:val="single" w:sz="6" w:space="0" w:color="000000"/>
            </w:tcBorders>
            <w:shd w:val="clear" w:color="auto" w:fill="auto"/>
          </w:tcPr>
          <w:p w14:paraId="5E80B4DB" w14:textId="77777777" w:rsidR="00F125A1" w:rsidRPr="00C078C7" w:rsidRDefault="00F125A1" w:rsidP="00F125A1">
            <w:pPr>
              <w:rPr>
                <w:sz w:val="20"/>
                <w:highlight w:val="yellow"/>
              </w:rPr>
            </w:pPr>
          </w:p>
        </w:tc>
        <w:tc>
          <w:tcPr>
            <w:tcW w:w="46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AA72F52" w14:textId="77777777" w:rsidR="00F125A1" w:rsidRPr="00C078C7" w:rsidRDefault="00F125A1" w:rsidP="00E91226">
            <w:pPr>
              <w:spacing w:after="120"/>
              <w:rPr>
                <w:sz w:val="20"/>
                <w:szCs w:val="20"/>
              </w:rPr>
            </w:pPr>
            <w:r w:rsidRPr="00C078C7">
              <w:rPr>
                <w:sz w:val="20"/>
                <w:szCs w:val="20"/>
              </w:rPr>
              <w:t>районный бюджет</w:t>
            </w:r>
          </w:p>
        </w:tc>
        <w:tc>
          <w:tcPr>
            <w:tcW w:w="608" w:type="pct"/>
            <w:tcBorders>
              <w:top w:val="single" w:sz="6" w:space="0" w:color="000000"/>
              <w:left w:val="single" w:sz="6" w:space="0" w:color="000000"/>
              <w:bottom w:val="single" w:sz="6" w:space="0" w:color="000000"/>
              <w:right w:val="single" w:sz="6" w:space="0" w:color="000000"/>
            </w:tcBorders>
            <w:shd w:val="clear" w:color="auto" w:fill="auto"/>
          </w:tcPr>
          <w:p w14:paraId="4ACF16A2" w14:textId="77777777" w:rsidR="00F125A1" w:rsidRPr="00C078C7" w:rsidRDefault="00F125A1" w:rsidP="00E91226">
            <w:pPr>
              <w:spacing w:after="120"/>
              <w:rPr>
                <w:sz w:val="20"/>
                <w:szCs w:val="20"/>
              </w:rPr>
            </w:pPr>
            <w:r w:rsidRPr="00C078C7">
              <w:rPr>
                <w:sz w:val="20"/>
                <w:szCs w:val="20"/>
              </w:rPr>
              <w:t>-</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14:paraId="05A42763"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0587AEFA" w14:textId="77777777" w:rsidR="00F125A1" w:rsidRPr="00C078C7" w:rsidRDefault="00F125A1" w:rsidP="00E91226">
            <w:pPr>
              <w:spacing w:after="120"/>
              <w:rPr>
                <w:sz w:val="20"/>
                <w:szCs w:val="20"/>
              </w:rPr>
            </w:pPr>
            <w:r w:rsidRPr="00C078C7">
              <w:rPr>
                <w:sz w:val="20"/>
                <w:szCs w:val="20"/>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Pr>
          <w:p w14:paraId="41504E2A"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6" w:space="0" w:color="000000"/>
              <w:right w:val="single" w:sz="6" w:space="0" w:color="000000"/>
            </w:tcBorders>
            <w:shd w:val="clear" w:color="auto" w:fill="auto"/>
          </w:tcPr>
          <w:p w14:paraId="40D37494" w14:textId="77777777" w:rsidR="00F125A1" w:rsidRPr="00C078C7" w:rsidRDefault="00F125A1" w:rsidP="00E91226">
            <w:pPr>
              <w:spacing w:after="120"/>
              <w:rPr>
                <w:sz w:val="20"/>
                <w:szCs w:val="20"/>
              </w:rPr>
            </w:pPr>
            <w:r w:rsidRPr="00C078C7">
              <w:rPr>
                <w:sz w:val="20"/>
                <w:szCs w:val="20"/>
              </w:rPr>
              <w:t>-</w:t>
            </w:r>
          </w:p>
        </w:tc>
        <w:tc>
          <w:tcPr>
            <w:tcW w:w="357" w:type="pct"/>
            <w:tcBorders>
              <w:top w:val="single" w:sz="6" w:space="0" w:color="000000"/>
              <w:left w:val="single" w:sz="6" w:space="0" w:color="000000"/>
              <w:bottom w:val="single" w:sz="6" w:space="0" w:color="000000"/>
              <w:right w:val="single" w:sz="6" w:space="0" w:color="000000"/>
            </w:tcBorders>
            <w:shd w:val="clear" w:color="auto" w:fill="auto"/>
          </w:tcPr>
          <w:p w14:paraId="0B2C2B02" w14:textId="77777777" w:rsidR="00F125A1" w:rsidRPr="00C078C7" w:rsidRDefault="00F125A1" w:rsidP="00E91226">
            <w:pPr>
              <w:spacing w:after="120"/>
              <w:rPr>
                <w:sz w:val="20"/>
                <w:szCs w:val="20"/>
              </w:rPr>
            </w:pPr>
          </w:p>
        </w:tc>
        <w:tc>
          <w:tcPr>
            <w:tcW w:w="309" w:type="pct"/>
            <w:tcBorders>
              <w:top w:val="single" w:sz="6" w:space="0" w:color="000000"/>
              <w:left w:val="single" w:sz="6" w:space="0" w:color="000000"/>
              <w:bottom w:val="single" w:sz="6" w:space="0" w:color="000000"/>
              <w:right w:val="single" w:sz="6" w:space="0" w:color="000000"/>
            </w:tcBorders>
            <w:shd w:val="clear" w:color="auto" w:fill="auto"/>
          </w:tcPr>
          <w:p w14:paraId="387AAC04" w14:textId="77777777" w:rsidR="00F125A1" w:rsidRPr="00C078C7" w:rsidRDefault="00F125A1" w:rsidP="00E91226">
            <w:pPr>
              <w:spacing w:after="120"/>
              <w:rPr>
                <w:sz w:val="20"/>
                <w:szCs w:val="20"/>
              </w:rPr>
            </w:pPr>
          </w:p>
        </w:tc>
        <w:tc>
          <w:tcPr>
            <w:tcW w:w="324" w:type="pct"/>
            <w:tcBorders>
              <w:top w:val="single" w:sz="6" w:space="0" w:color="000000"/>
              <w:left w:val="single" w:sz="6" w:space="0" w:color="000000"/>
              <w:bottom w:val="single" w:sz="6" w:space="0" w:color="000000"/>
              <w:right w:val="single" w:sz="6" w:space="0" w:color="000000"/>
            </w:tcBorders>
            <w:shd w:val="clear" w:color="auto" w:fill="auto"/>
          </w:tcPr>
          <w:p w14:paraId="5525E972" w14:textId="77777777" w:rsidR="00F125A1" w:rsidRPr="00C078C7" w:rsidRDefault="00F125A1" w:rsidP="00E91226">
            <w:pPr>
              <w:spacing w:after="120"/>
              <w:rPr>
                <w:sz w:val="20"/>
                <w:szCs w:val="20"/>
              </w:rPr>
            </w:pPr>
            <w:r w:rsidRPr="00C078C7">
              <w:rPr>
                <w:sz w:val="20"/>
                <w:szCs w:val="20"/>
              </w:rPr>
              <w:t>-</w:t>
            </w:r>
          </w:p>
        </w:tc>
        <w:tc>
          <w:tcPr>
            <w:tcW w:w="483" w:type="pct"/>
            <w:vMerge/>
            <w:tcBorders>
              <w:top w:val="single" w:sz="4" w:space="0" w:color="000000"/>
              <w:left w:val="single" w:sz="6" w:space="0" w:color="000000"/>
              <w:bottom w:val="single" w:sz="4" w:space="0" w:color="000000"/>
              <w:right w:val="single" w:sz="4" w:space="0" w:color="000000"/>
            </w:tcBorders>
            <w:shd w:val="clear" w:color="auto" w:fill="auto"/>
          </w:tcPr>
          <w:p w14:paraId="2A79AC02" w14:textId="77777777" w:rsidR="00F125A1" w:rsidRPr="00C078C7" w:rsidRDefault="00F125A1" w:rsidP="00E91226">
            <w:pPr>
              <w:spacing w:after="120"/>
              <w:rPr>
                <w:sz w:val="20"/>
                <w:szCs w:val="20"/>
                <w:highlight w:val="yellow"/>
              </w:rPr>
            </w:pPr>
          </w:p>
        </w:tc>
      </w:tr>
      <w:tr w:rsidR="00F125A1" w:rsidRPr="00C078C7" w14:paraId="7199FCC8" w14:textId="77777777" w:rsidTr="00C078C7">
        <w:trPr>
          <w:trHeight w:val="690"/>
        </w:trPr>
        <w:tc>
          <w:tcPr>
            <w:tcW w:w="632" w:type="pct"/>
            <w:vMerge/>
            <w:tcBorders>
              <w:top w:val="single" w:sz="4" w:space="0" w:color="000000"/>
              <w:left w:val="single" w:sz="4" w:space="0" w:color="000000"/>
              <w:bottom w:val="single" w:sz="4" w:space="0" w:color="000000"/>
              <w:right w:val="single" w:sz="6" w:space="0" w:color="000000"/>
            </w:tcBorders>
            <w:shd w:val="clear" w:color="auto" w:fill="auto"/>
          </w:tcPr>
          <w:p w14:paraId="606E103F" w14:textId="77777777" w:rsidR="00F125A1" w:rsidRPr="00C078C7" w:rsidRDefault="00F125A1" w:rsidP="00F125A1">
            <w:pPr>
              <w:rPr>
                <w:sz w:val="20"/>
                <w:highlight w:val="yellow"/>
              </w:rPr>
            </w:pPr>
          </w:p>
        </w:tc>
        <w:tc>
          <w:tcPr>
            <w:tcW w:w="556" w:type="pct"/>
            <w:vMerge/>
            <w:tcBorders>
              <w:top w:val="single" w:sz="4" w:space="0" w:color="000000"/>
              <w:left w:val="single" w:sz="6" w:space="0" w:color="000000"/>
              <w:bottom w:val="single" w:sz="4" w:space="0" w:color="000000"/>
              <w:right w:val="single" w:sz="6" w:space="0" w:color="000000"/>
            </w:tcBorders>
            <w:shd w:val="clear" w:color="auto" w:fill="auto"/>
          </w:tcPr>
          <w:p w14:paraId="79723925" w14:textId="77777777" w:rsidR="00F125A1" w:rsidRPr="00C078C7" w:rsidRDefault="00F125A1" w:rsidP="00F125A1">
            <w:pPr>
              <w:rPr>
                <w:sz w:val="20"/>
                <w:highlight w:val="yellow"/>
              </w:rPr>
            </w:pPr>
          </w:p>
        </w:tc>
        <w:tc>
          <w:tcPr>
            <w:tcW w:w="468" w:type="pct"/>
            <w:tcBorders>
              <w:top w:val="single" w:sz="6" w:space="0" w:color="000000"/>
              <w:left w:val="single" w:sz="6" w:space="0" w:color="000000"/>
              <w:bottom w:val="single" w:sz="4" w:space="0" w:color="000000"/>
              <w:right w:val="single" w:sz="6" w:space="0" w:color="000000"/>
            </w:tcBorders>
            <w:shd w:val="clear" w:color="auto" w:fill="auto"/>
            <w:vAlign w:val="center"/>
          </w:tcPr>
          <w:p w14:paraId="2E072EBD" w14:textId="77777777" w:rsidR="00F125A1" w:rsidRPr="00C078C7" w:rsidRDefault="00F125A1" w:rsidP="00E91226">
            <w:pPr>
              <w:spacing w:after="120"/>
              <w:rPr>
                <w:sz w:val="20"/>
                <w:szCs w:val="20"/>
              </w:rPr>
            </w:pPr>
            <w:r w:rsidRPr="00C078C7">
              <w:rPr>
                <w:sz w:val="20"/>
                <w:szCs w:val="20"/>
              </w:rPr>
              <w:t>внебюджетные</w:t>
            </w:r>
            <w:r w:rsidRPr="00C078C7">
              <w:rPr>
                <w:sz w:val="20"/>
                <w:szCs w:val="20"/>
              </w:rPr>
              <w:br/>
              <w:t>средства</w:t>
            </w:r>
          </w:p>
        </w:tc>
        <w:tc>
          <w:tcPr>
            <w:tcW w:w="608" w:type="pct"/>
            <w:tcBorders>
              <w:top w:val="single" w:sz="6" w:space="0" w:color="000000"/>
              <w:left w:val="single" w:sz="6" w:space="0" w:color="000000"/>
              <w:bottom w:val="single" w:sz="4" w:space="0" w:color="000000"/>
              <w:right w:val="single" w:sz="6" w:space="0" w:color="000000"/>
            </w:tcBorders>
            <w:shd w:val="clear" w:color="auto" w:fill="auto"/>
          </w:tcPr>
          <w:p w14:paraId="6498CA85" w14:textId="77777777" w:rsidR="00F125A1" w:rsidRPr="00C078C7" w:rsidRDefault="00F125A1" w:rsidP="00E91226">
            <w:pPr>
              <w:spacing w:after="120"/>
              <w:rPr>
                <w:sz w:val="20"/>
                <w:szCs w:val="20"/>
              </w:rPr>
            </w:pPr>
          </w:p>
          <w:p w14:paraId="549E438E" w14:textId="77777777" w:rsidR="00F125A1" w:rsidRPr="00C078C7" w:rsidRDefault="00F125A1" w:rsidP="00E91226">
            <w:pPr>
              <w:spacing w:after="120"/>
              <w:rPr>
                <w:sz w:val="20"/>
                <w:szCs w:val="20"/>
              </w:rPr>
            </w:pPr>
            <w:r w:rsidRPr="00C078C7">
              <w:rPr>
                <w:sz w:val="20"/>
                <w:szCs w:val="20"/>
              </w:rPr>
              <w:t>-</w:t>
            </w:r>
          </w:p>
        </w:tc>
        <w:tc>
          <w:tcPr>
            <w:tcW w:w="272" w:type="pct"/>
            <w:tcBorders>
              <w:top w:val="single" w:sz="6" w:space="0" w:color="000000"/>
              <w:left w:val="single" w:sz="6" w:space="0" w:color="000000"/>
              <w:bottom w:val="single" w:sz="4" w:space="0" w:color="000000"/>
              <w:right w:val="single" w:sz="6" w:space="0" w:color="000000"/>
            </w:tcBorders>
            <w:shd w:val="clear" w:color="auto" w:fill="auto"/>
          </w:tcPr>
          <w:p w14:paraId="5692865C" w14:textId="77777777" w:rsidR="00F125A1" w:rsidRPr="00C078C7" w:rsidRDefault="00F125A1" w:rsidP="00E91226">
            <w:pPr>
              <w:spacing w:after="120"/>
              <w:rPr>
                <w:sz w:val="20"/>
                <w:szCs w:val="20"/>
              </w:rPr>
            </w:pPr>
          </w:p>
          <w:p w14:paraId="4E396737"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4" w:space="0" w:color="000000"/>
              <w:right w:val="single" w:sz="6" w:space="0" w:color="000000"/>
            </w:tcBorders>
            <w:shd w:val="clear" w:color="auto" w:fill="auto"/>
          </w:tcPr>
          <w:p w14:paraId="0B39831F" w14:textId="77777777" w:rsidR="00F125A1" w:rsidRPr="00C078C7" w:rsidRDefault="00F125A1" w:rsidP="00E91226">
            <w:pPr>
              <w:spacing w:after="120"/>
              <w:rPr>
                <w:sz w:val="20"/>
                <w:szCs w:val="20"/>
              </w:rPr>
            </w:pPr>
          </w:p>
          <w:p w14:paraId="38680372" w14:textId="77777777" w:rsidR="00F125A1" w:rsidRPr="00C078C7" w:rsidRDefault="00F125A1" w:rsidP="00E91226">
            <w:pPr>
              <w:spacing w:after="120"/>
              <w:rPr>
                <w:sz w:val="20"/>
                <w:szCs w:val="20"/>
              </w:rPr>
            </w:pPr>
            <w:r w:rsidRPr="00C078C7">
              <w:rPr>
                <w:sz w:val="20"/>
                <w:szCs w:val="20"/>
              </w:rPr>
              <w:t>-</w:t>
            </w:r>
          </w:p>
        </w:tc>
        <w:tc>
          <w:tcPr>
            <w:tcW w:w="341" w:type="pct"/>
            <w:tcBorders>
              <w:top w:val="single" w:sz="6" w:space="0" w:color="000000"/>
              <w:left w:val="single" w:sz="6" w:space="0" w:color="000000"/>
              <w:bottom w:val="single" w:sz="4" w:space="0" w:color="000000"/>
              <w:right w:val="single" w:sz="6" w:space="0" w:color="000000"/>
            </w:tcBorders>
            <w:shd w:val="clear" w:color="auto" w:fill="auto"/>
          </w:tcPr>
          <w:p w14:paraId="0958F553" w14:textId="77777777" w:rsidR="00F125A1" w:rsidRPr="00C078C7" w:rsidRDefault="00F125A1" w:rsidP="00E91226">
            <w:pPr>
              <w:spacing w:after="120"/>
              <w:rPr>
                <w:sz w:val="20"/>
                <w:szCs w:val="20"/>
              </w:rPr>
            </w:pPr>
          </w:p>
          <w:p w14:paraId="34C81A84" w14:textId="77777777" w:rsidR="00F125A1" w:rsidRPr="00C078C7" w:rsidRDefault="00F125A1" w:rsidP="00E91226">
            <w:pPr>
              <w:spacing w:after="120"/>
              <w:rPr>
                <w:sz w:val="20"/>
                <w:szCs w:val="20"/>
              </w:rPr>
            </w:pPr>
            <w:r w:rsidRPr="00C078C7">
              <w:rPr>
                <w:sz w:val="20"/>
                <w:szCs w:val="20"/>
              </w:rPr>
              <w:t>-</w:t>
            </w:r>
          </w:p>
        </w:tc>
        <w:tc>
          <w:tcPr>
            <w:tcW w:w="325" w:type="pct"/>
            <w:tcBorders>
              <w:top w:val="single" w:sz="6" w:space="0" w:color="000000"/>
              <w:left w:val="single" w:sz="6" w:space="0" w:color="000000"/>
              <w:bottom w:val="single" w:sz="4" w:space="0" w:color="000000"/>
              <w:right w:val="single" w:sz="6" w:space="0" w:color="000000"/>
            </w:tcBorders>
            <w:shd w:val="clear" w:color="auto" w:fill="auto"/>
          </w:tcPr>
          <w:p w14:paraId="7BADF79E" w14:textId="77777777" w:rsidR="00F125A1" w:rsidRPr="00C078C7" w:rsidRDefault="00F125A1" w:rsidP="00E91226">
            <w:pPr>
              <w:spacing w:after="120"/>
              <w:rPr>
                <w:sz w:val="20"/>
                <w:szCs w:val="20"/>
              </w:rPr>
            </w:pPr>
          </w:p>
          <w:p w14:paraId="5C01550B" w14:textId="77777777" w:rsidR="00F125A1" w:rsidRPr="00C078C7" w:rsidRDefault="00F125A1" w:rsidP="00E91226">
            <w:pPr>
              <w:spacing w:after="120"/>
              <w:rPr>
                <w:sz w:val="20"/>
                <w:szCs w:val="20"/>
              </w:rPr>
            </w:pPr>
            <w:r w:rsidRPr="00C078C7">
              <w:rPr>
                <w:sz w:val="20"/>
                <w:szCs w:val="20"/>
              </w:rPr>
              <w:t>-</w:t>
            </w:r>
          </w:p>
        </w:tc>
        <w:tc>
          <w:tcPr>
            <w:tcW w:w="357" w:type="pct"/>
            <w:tcBorders>
              <w:top w:val="single" w:sz="6" w:space="0" w:color="000000"/>
              <w:left w:val="single" w:sz="6" w:space="0" w:color="000000"/>
              <w:bottom w:val="single" w:sz="4" w:space="0" w:color="000000"/>
              <w:right w:val="single" w:sz="6" w:space="0" w:color="000000"/>
            </w:tcBorders>
            <w:shd w:val="clear" w:color="auto" w:fill="auto"/>
          </w:tcPr>
          <w:p w14:paraId="3A286F86" w14:textId="77777777" w:rsidR="00F125A1" w:rsidRPr="00C078C7" w:rsidRDefault="00F125A1" w:rsidP="00E91226">
            <w:pPr>
              <w:spacing w:after="120"/>
              <w:rPr>
                <w:sz w:val="20"/>
                <w:szCs w:val="20"/>
              </w:rPr>
            </w:pPr>
          </w:p>
        </w:tc>
        <w:tc>
          <w:tcPr>
            <w:tcW w:w="309" w:type="pct"/>
            <w:tcBorders>
              <w:top w:val="single" w:sz="6" w:space="0" w:color="000000"/>
              <w:left w:val="single" w:sz="6" w:space="0" w:color="000000"/>
              <w:bottom w:val="single" w:sz="4" w:space="0" w:color="000000"/>
              <w:right w:val="single" w:sz="6" w:space="0" w:color="000000"/>
            </w:tcBorders>
            <w:shd w:val="clear" w:color="auto" w:fill="auto"/>
          </w:tcPr>
          <w:p w14:paraId="3C4B2A11" w14:textId="77777777" w:rsidR="00F125A1" w:rsidRPr="00C078C7" w:rsidRDefault="00F125A1" w:rsidP="00E91226">
            <w:pPr>
              <w:spacing w:after="120"/>
              <w:rPr>
                <w:sz w:val="20"/>
                <w:szCs w:val="20"/>
              </w:rPr>
            </w:pPr>
          </w:p>
        </w:tc>
        <w:tc>
          <w:tcPr>
            <w:tcW w:w="324" w:type="pct"/>
            <w:tcBorders>
              <w:top w:val="single" w:sz="6" w:space="0" w:color="000000"/>
              <w:left w:val="single" w:sz="6" w:space="0" w:color="000000"/>
              <w:bottom w:val="single" w:sz="4" w:space="0" w:color="000000"/>
              <w:right w:val="single" w:sz="6" w:space="0" w:color="000000"/>
            </w:tcBorders>
            <w:shd w:val="clear" w:color="auto" w:fill="auto"/>
          </w:tcPr>
          <w:p w14:paraId="2A99A578" w14:textId="77777777" w:rsidR="00F125A1" w:rsidRPr="00C078C7" w:rsidRDefault="00F125A1" w:rsidP="00E91226">
            <w:pPr>
              <w:spacing w:after="120"/>
              <w:rPr>
                <w:sz w:val="20"/>
                <w:szCs w:val="20"/>
              </w:rPr>
            </w:pPr>
          </w:p>
          <w:p w14:paraId="636DB785" w14:textId="77777777" w:rsidR="00F125A1" w:rsidRPr="00C078C7" w:rsidRDefault="00F125A1" w:rsidP="00E91226">
            <w:pPr>
              <w:spacing w:after="120"/>
              <w:rPr>
                <w:sz w:val="20"/>
                <w:szCs w:val="20"/>
              </w:rPr>
            </w:pPr>
            <w:r w:rsidRPr="00C078C7">
              <w:rPr>
                <w:sz w:val="20"/>
                <w:szCs w:val="20"/>
              </w:rPr>
              <w:t>-</w:t>
            </w:r>
          </w:p>
        </w:tc>
        <w:tc>
          <w:tcPr>
            <w:tcW w:w="483" w:type="pct"/>
            <w:vMerge/>
            <w:tcBorders>
              <w:top w:val="single" w:sz="4" w:space="0" w:color="000000"/>
              <w:left w:val="single" w:sz="6" w:space="0" w:color="000000"/>
              <w:bottom w:val="single" w:sz="4" w:space="0" w:color="000000"/>
              <w:right w:val="single" w:sz="4" w:space="0" w:color="000000"/>
            </w:tcBorders>
            <w:shd w:val="clear" w:color="auto" w:fill="auto"/>
          </w:tcPr>
          <w:p w14:paraId="03265BBC" w14:textId="77777777" w:rsidR="00F125A1" w:rsidRPr="00C078C7" w:rsidRDefault="00F125A1" w:rsidP="00E91226">
            <w:pPr>
              <w:spacing w:after="120"/>
              <w:rPr>
                <w:sz w:val="20"/>
                <w:szCs w:val="20"/>
                <w:highlight w:val="yellow"/>
              </w:rPr>
            </w:pPr>
          </w:p>
        </w:tc>
      </w:tr>
    </w:tbl>
    <w:p w14:paraId="3B837B6C" w14:textId="77777777" w:rsidR="00F125A1" w:rsidRPr="00F125A1" w:rsidRDefault="00F125A1" w:rsidP="00F125A1">
      <w:pPr>
        <w:rPr>
          <w:highlight w:val="yellow"/>
        </w:rPr>
        <w:sectPr w:rsidR="00F125A1" w:rsidRPr="00F125A1" w:rsidSect="00A56FB4">
          <w:pgSz w:w="16838" w:h="11906" w:orient="landscape"/>
          <w:pgMar w:top="142" w:right="800" w:bottom="280" w:left="480" w:header="0" w:footer="0" w:gutter="0"/>
          <w:cols w:space="720"/>
          <w:formProt w:val="0"/>
          <w:docGrid w:linePitch="100"/>
        </w:sectPr>
      </w:pPr>
    </w:p>
    <w:tbl>
      <w:tblPr>
        <w:tblW w:w="5000" w:type="pct"/>
        <w:tblBorders>
          <w:top w:val="single" w:sz="4" w:space="0" w:color="000000"/>
          <w:left w:val="single" w:sz="4" w:space="0" w:color="000000"/>
          <w:bottom w:val="single" w:sz="4" w:space="0" w:color="000000"/>
          <w:right w:val="single" w:sz="6" w:space="0" w:color="000000"/>
          <w:insideH w:val="single" w:sz="4" w:space="0" w:color="000000"/>
          <w:insideV w:val="single" w:sz="6" w:space="0" w:color="000000"/>
        </w:tblBorders>
        <w:tblCellMar>
          <w:left w:w="0" w:type="dxa"/>
          <w:right w:w="0" w:type="dxa"/>
        </w:tblCellMar>
        <w:tblLook w:val="01E0" w:firstRow="1" w:lastRow="1" w:firstColumn="1" w:lastColumn="1" w:noHBand="0" w:noVBand="0"/>
      </w:tblPr>
      <w:tblGrid>
        <w:gridCol w:w="1460"/>
        <w:gridCol w:w="1303"/>
        <w:gridCol w:w="1174"/>
        <w:gridCol w:w="946"/>
        <w:gridCol w:w="604"/>
        <w:gridCol w:w="510"/>
        <w:gridCol w:w="572"/>
        <w:gridCol w:w="565"/>
        <w:gridCol w:w="543"/>
        <w:gridCol w:w="375"/>
        <w:gridCol w:w="636"/>
        <w:gridCol w:w="1358"/>
      </w:tblGrid>
      <w:tr w:rsidR="00F125A1" w:rsidRPr="00616FC9" w14:paraId="0073862B" w14:textId="77777777" w:rsidTr="00616FC9">
        <w:trPr>
          <w:trHeight w:val="220"/>
        </w:trPr>
        <w:tc>
          <w:tcPr>
            <w:tcW w:w="688" w:type="pct"/>
            <w:vMerge w:val="restart"/>
            <w:tcBorders>
              <w:top w:val="single" w:sz="4" w:space="0" w:color="000000"/>
              <w:left w:val="single" w:sz="4" w:space="0" w:color="000000"/>
              <w:bottom w:val="single" w:sz="4" w:space="0" w:color="000000"/>
              <w:right w:val="single" w:sz="6" w:space="0" w:color="000000"/>
            </w:tcBorders>
            <w:shd w:val="clear" w:color="auto" w:fill="auto"/>
          </w:tcPr>
          <w:p w14:paraId="521CA3AE" w14:textId="77777777" w:rsidR="00F125A1" w:rsidRPr="00616FC9" w:rsidRDefault="00F125A1" w:rsidP="00F125A1">
            <w:pPr>
              <w:rPr>
                <w:sz w:val="18"/>
              </w:rPr>
            </w:pPr>
            <w:r w:rsidRPr="00616FC9">
              <w:rPr>
                <w:sz w:val="18"/>
              </w:rPr>
              <w:lastRenderedPageBreak/>
              <w:t>1.2. Повышение уровня вовлеченности заинтересованных граждан</w:t>
            </w:r>
          </w:p>
          <w:p w14:paraId="2FC036C9" w14:textId="77777777" w:rsidR="00F125A1" w:rsidRPr="00616FC9" w:rsidRDefault="00F125A1" w:rsidP="00F125A1">
            <w:pPr>
              <w:rPr>
                <w:sz w:val="18"/>
              </w:rPr>
            </w:pPr>
            <w:r w:rsidRPr="00616FC9">
              <w:rPr>
                <w:sz w:val="18"/>
              </w:rPr>
              <w:t>и организаций</w:t>
            </w:r>
          </w:p>
          <w:p w14:paraId="7C02780F" w14:textId="77777777" w:rsidR="00F125A1" w:rsidRPr="00616FC9" w:rsidRDefault="00F125A1" w:rsidP="00F125A1">
            <w:pPr>
              <w:rPr>
                <w:sz w:val="18"/>
              </w:rPr>
            </w:pPr>
            <w:r w:rsidRPr="00616FC9">
              <w:rPr>
                <w:sz w:val="18"/>
              </w:rPr>
              <w:t>в проведении публичных обсуждений проектов по благоустройству территорий</w:t>
            </w:r>
          </w:p>
          <w:p w14:paraId="05C4DCC0" w14:textId="77777777" w:rsidR="00F125A1" w:rsidRPr="00616FC9" w:rsidRDefault="00F125A1" w:rsidP="00F125A1">
            <w:pPr>
              <w:rPr>
                <w:sz w:val="18"/>
                <w:highlight w:val="yellow"/>
              </w:rPr>
            </w:pPr>
          </w:p>
        </w:tc>
        <w:tc>
          <w:tcPr>
            <w:tcW w:w="613" w:type="pct"/>
            <w:vMerge w:val="restart"/>
            <w:tcBorders>
              <w:top w:val="single" w:sz="4" w:space="0" w:color="000000"/>
              <w:left w:val="single" w:sz="6" w:space="0" w:color="000000"/>
              <w:bottom w:val="single" w:sz="4" w:space="0" w:color="000000"/>
              <w:right w:val="single" w:sz="4" w:space="0" w:color="000000"/>
            </w:tcBorders>
            <w:shd w:val="clear" w:color="auto" w:fill="auto"/>
          </w:tcPr>
          <w:p w14:paraId="6C556A9E" w14:textId="77777777" w:rsidR="00F125A1" w:rsidRPr="00616FC9" w:rsidRDefault="00F125A1" w:rsidP="00F125A1">
            <w:pPr>
              <w:rPr>
                <w:sz w:val="18"/>
                <w:highlight w:val="yellow"/>
              </w:rPr>
            </w:pPr>
            <w:r w:rsidRPr="00616FC9">
              <w:rPr>
                <w:sz w:val="18"/>
              </w:rPr>
              <w:t>Администрация муниципального образования «Заостровское»</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82A6F" w14:textId="77777777" w:rsidR="00F125A1" w:rsidRPr="00616FC9" w:rsidRDefault="00F125A1" w:rsidP="00F125A1">
            <w:pPr>
              <w:rPr>
                <w:sz w:val="18"/>
              </w:rPr>
            </w:pPr>
            <w:r w:rsidRPr="00616FC9">
              <w:rPr>
                <w:sz w:val="18"/>
              </w:rPr>
              <w:t>всего</w:t>
            </w:r>
          </w:p>
        </w:tc>
        <w:tc>
          <w:tcPr>
            <w:tcW w:w="492" w:type="pct"/>
            <w:tcBorders>
              <w:top w:val="single" w:sz="4" w:space="0" w:color="000000"/>
              <w:left w:val="single" w:sz="4" w:space="0" w:color="000000"/>
              <w:bottom w:val="single" w:sz="4" w:space="0" w:color="000000"/>
              <w:right w:val="single" w:sz="6" w:space="0" w:color="000000"/>
            </w:tcBorders>
            <w:shd w:val="clear" w:color="auto" w:fill="auto"/>
          </w:tcPr>
          <w:p w14:paraId="1CB0A1B1" w14:textId="77777777" w:rsidR="00F125A1" w:rsidRPr="00616FC9" w:rsidRDefault="00F125A1" w:rsidP="00F125A1">
            <w:pPr>
              <w:rPr>
                <w:sz w:val="18"/>
              </w:rPr>
            </w:pPr>
            <w:r w:rsidRPr="00616FC9">
              <w:rPr>
                <w:sz w:val="18"/>
              </w:rPr>
              <w:t>-</w:t>
            </w:r>
          </w:p>
        </w:tc>
        <w:tc>
          <w:tcPr>
            <w:tcW w:w="322" w:type="pct"/>
            <w:tcBorders>
              <w:top w:val="single" w:sz="4" w:space="0" w:color="000000"/>
              <w:left w:val="single" w:sz="6" w:space="0" w:color="000000"/>
              <w:bottom w:val="single" w:sz="4" w:space="0" w:color="000000"/>
              <w:right w:val="single" w:sz="6" w:space="0" w:color="000000"/>
            </w:tcBorders>
            <w:shd w:val="clear" w:color="auto" w:fill="auto"/>
          </w:tcPr>
          <w:p w14:paraId="3F37D413" w14:textId="77777777" w:rsidR="00F125A1" w:rsidRPr="00616FC9" w:rsidRDefault="00F125A1" w:rsidP="00F125A1">
            <w:pPr>
              <w:rPr>
                <w:sz w:val="18"/>
              </w:rPr>
            </w:pPr>
            <w:r w:rsidRPr="00616FC9">
              <w:rPr>
                <w:sz w:val="18"/>
              </w:rPr>
              <w:t>-</w:t>
            </w:r>
          </w:p>
        </w:tc>
        <w:tc>
          <w:tcPr>
            <w:tcW w:w="249" w:type="pct"/>
            <w:tcBorders>
              <w:top w:val="single" w:sz="4" w:space="0" w:color="000000"/>
              <w:left w:val="single" w:sz="6" w:space="0" w:color="000000"/>
              <w:bottom w:val="single" w:sz="4" w:space="0" w:color="000000"/>
              <w:right w:val="single" w:sz="6" w:space="0" w:color="000000"/>
            </w:tcBorders>
            <w:shd w:val="clear" w:color="auto" w:fill="auto"/>
          </w:tcPr>
          <w:p w14:paraId="5BCFAF66" w14:textId="77777777" w:rsidR="00F125A1" w:rsidRPr="00616FC9" w:rsidRDefault="00F125A1" w:rsidP="00F125A1">
            <w:pPr>
              <w:rPr>
                <w:sz w:val="18"/>
              </w:rPr>
            </w:pPr>
            <w:r w:rsidRPr="00616FC9">
              <w:rPr>
                <w:sz w:val="18"/>
              </w:rPr>
              <w:t>-</w:t>
            </w:r>
          </w:p>
        </w:tc>
        <w:tc>
          <w:tcPr>
            <w:tcW w:w="306" w:type="pct"/>
            <w:tcBorders>
              <w:top w:val="single" w:sz="4" w:space="0" w:color="000000"/>
              <w:left w:val="single" w:sz="6" w:space="0" w:color="000000"/>
              <w:bottom w:val="single" w:sz="4" w:space="0" w:color="000000"/>
              <w:right w:val="single" w:sz="6" w:space="0" w:color="000000"/>
            </w:tcBorders>
            <w:shd w:val="clear" w:color="auto" w:fill="auto"/>
          </w:tcPr>
          <w:p w14:paraId="4988B55E" w14:textId="77777777" w:rsidR="00F125A1" w:rsidRPr="00616FC9" w:rsidRDefault="00F125A1" w:rsidP="00F125A1">
            <w:pPr>
              <w:rPr>
                <w:sz w:val="18"/>
              </w:rPr>
            </w:pPr>
            <w:r w:rsidRPr="00616FC9">
              <w:rPr>
                <w:sz w:val="18"/>
              </w:rPr>
              <w:t>-</w:t>
            </w:r>
          </w:p>
        </w:tc>
        <w:tc>
          <w:tcPr>
            <w:tcW w:w="302" w:type="pct"/>
            <w:tcBorders>
              <w:top w:val="single" w:sz="4" w:space="0" w:color="000000"/>
              <w:left w:val="single" w:sz="6" w:space="0" w:color="000000"/>
              <w:bottom w:val="single" w:sz="4" w:space="0" w:color="000000"/>
              <w:right w:val="single" w:sz="6" w:space="0" w:color="000000"/>
            </w:tcBorders>
            <w:shd w:val="clear" w:color="auto" w:fill="auto"/>
          </w:tcPr>
          <w:p w14:paraId="1CA2C4C5" w14:textId="77777777" w:rsidR="00F125A1" w:rsidRPr="00616FC9" w:rsidRDefault="00F125A1" w:rsidP="00F125A1">
            <w:pPr>
              <w:rPr>
                <w:sz w:val="18"/>
              </w:rPr>
            </w:pPr>
            <w:r w:rsidRPr="00616FC9">
              <w:rPr>
                <w:sz w:val="18"/>
              </w:rPr>
              <w:t>-</w:t>
            </w:r>
          </w:p>
        </w:tc>
        <w:tc>
          <w:tcPr>
            <w:tcW w:w="291" w:type="pct"/>
            <w:tcBorders>
              <w:top w:val="single" w:sz="4" w:space="0" w:color="000000"/>
              <w:left w:val="single" w:sz="6" w:space="0" w:color="000000"/>
              <w:bottom w:val="single" w:sz="4" w:space="0" w:color="000000"/>
              <w:right w:val="single" w:sz="6" w:space="0" w:color="000000"/>
            </w:tcBorders>
            <w:shd w:val="clear" w:color="auto" w:fill="auto"/>
          </w:tcPr>
          <w:p w14:paraId="2B638971" w14:textId="77777777" w:rsidR="00F125A1" w:rsidRPr="00616FC9" w:rsidRDefault="00F125A1" w:rsidP="00F125A1">
            <w:pPr>
              <w:rPr>
                <w:sz w:val="18"/>
              </w:rPr>
            </w:pPr>
            <w:r w:rsidRPr="00616FC9">
              <w:rPr>
                <w:sz w:val="18"/>
              </w:rPr>
              <w:t>-</w:t>
            </w:r>
          </w:p>
        </w:tc>
        <w:tc>
          <w:tcPr>
            <w:tcW w:w="199" w:type="pct"/>
            <w:tcBorders>
              <w:top w:val="single" w:sz="4" w:space="0" w:color="000000"/>
              <w:left w:val="single" w:sz="6" w:space="0" w:color="000000"/>
              <w:bottom w:val="single" w:sz="4" w:space="0" w:color="000000"/>
              <w:right w:val="single" w:sz="6" w:space="0" w:color="000000"/>
            </w:tcBorders>
            <w:shd w:val="clear" w:color="auto" w:fill="auto"/>
          </w:tcPr>
          <w:p w14:paraId="249C7FA8" w14:textId="77777777" w:rsidR="00F125A1" w:rsidRPr="00616FC9" w:rsidRDefault="00F125A1" w:rsidP="00F125A1">
            <w:pPr>
              <w:rPr>
                <w:sz w:val="18"/>
              </w:rPr>
            </w:pPr>
          </w:p>
        </w:tc>
        <w:tc>
          <w:tcPr>
            <w:tcW w:w="346" w:type="pct"/>
            <w:tcBorders>
              <w:top w:val="single" w:sz="4" w:space="0" w:color="000000"/>
              <w:left w:val="single" w:sz="6" w:space="0" w:color="000000"/>
              <w:bottom w:val="single" w:sz="4" w:space="0" w:color="000000"/>
              <w:right w:val="single" w:sz="6" w:space="0" w:color="000000"/>
            </w:tcBorders>
            <w:shd w:val="clear" w:color="auto" w:fill="auto"/>
          </w:tcPr>
          <w:p w14:paraId="22DA0E13" w14:textId="77777777" w:rsidR="00F125A1" w:rsidRPr="00616FC9" w:rsidRDefault="00F125A1" w:rsidP="00F125A1">
            <w:pPr>
              <w:rPr>
                <w:sz w:val="18"/>
              </w:rPr>
            </w:pPr>
          </w:p>
        </w:tc>
        <w:tc>
          <w:tcPr>
            <w:tcW w:w="639" w:type="pct"/>
            <w:vMerge w:val="restart"/>
            <w:tcBorders>
              <w:top w:val="single" w:sz="4" w:space="0" w:color="000000"/>
              <w:left w:val="single" w:sz="6" w:space="0" w:color="000000"/>
              <w:bottom w:val="single" w:sz="4" w:space="0" w:color="000000"/>
              <w:right w:val="single" w:sz="4" w:space="0" w:color="000000"/>
            </w:tcBorders>
            <w:shd w:val="clear" w:color="auto" w:fill="auto"/>
          </w:tcPr>
          <w:p w14:paraId="225AB1AA" w14:textId="77777777" w:rsidR="00F125A1" w:rsidRPr="00616FC9" w:rsidRDefault="00F125A1" w:rsidP="00F125A1">
            <w:pPr>
              <w:rPr>
                <w:sz w:val="18"/>
              </w:rPr>
            </w:pPr>
            <w:r w:rsidRPr="00616FC9">
              <w:rPr>
                <w:sz w:val="18"/>
              </w:rPr>
              <w:t>Количество</w:t>
            </w:r>
          </w:p>
          <w:p w14:paraId="0C5E9A88" w14:textId="77777777" w:rsidR="00F125A1" w:rsidRPr="00616FC9" w:rsidRDefault="00F125A1" w:rsidP="00F125A1">
            <w:pPr>
              <w:rPr>
                <w:sz w:val="18"/>
              </w:rPr>
            </w:pPr>
            <w:r w:rsidRPr="00616FC9">
              <w:rPr>
                <w:sz w:val="18"/>
              </w:rPr>
              <w:t>протоколов решений и/или заключений комиссий</w:t>
            </w:r>
          </w:p>
          <w:p w14:paraId="245B09BB" w14:textId="77777777" w:rsidR="00F125A1" w:rsidRPr="00616FC9" w:rsidRDefault="00F125A1" w:rsidP="00F125A1">
            <w:pPr>
              <w:rPr>
                <w:sz w:val="18"/>
              </w:rPr>
            </w:pPr>
            <w:r w:rsidRPr="00616FC9">
              <w:rPr>
                <w:sz w:val="18"/>
              </w:rPr>
              <w:t>о реализации предлагаемого проекта по благоустройству территорий не менее 10 в год:</w:t>
            </w:r>
          </w:p>
          <w:p w14:paraId="539118DC" w14:textId="77777777" w:rsidR="00F125A1" w:rsidRPr="00616FC9" w:rsidRDefault="00F125A1" w:rsidP="00F125A1">
            <w:pPr>
              <w:rPr>
                <w:sz w:val="18"/>
              </w:rPr>
            </w:pPr>
          </w:p>
        </w:tc>
      </w:tr>
      <w:tr w:rsidR="00F125A1" w:rsidRPr="00616FC9" w14:paraId="22E7AD26" w14:textId="77777777" w:rsidTr="00616FC9">
        <w:trPr>
          <w:trHeight w:val="401"/>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6AEED5B8"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4" w:space="0" w:color="000000"/>
            </w:tcBorders>
            <w:shd w:val="clear" w:color="auto" w:fill="auto"/>
          </w:tcPr>
          <w:p w14:paraId="6789D33A"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9464B" w14:textId="77777777" w:rsidR="00F125A1" w:rsidRPr="00616FC9" w:rsidRDefault="00F125A1" w:rsidP="00F125A1">
            <w:pPr>
              <w:rPr>
                <w:sz w:val="18"/>
              </w:rPr>
            </w:pPr>
            <w:r w:rsidRPr="00616FC9">
              <w:rPr>
                <w:sz w:val="18"/>
              </w:rPr>
              <w:t>в том числе:</w:t>
            </w:r>
          </w:p>
        </w:tc>
        <w:tc>
          <w:tcPr>
            <w:tcW w:w="492" w:type="pct"/>
            <w:tcBorders>
              <w:top w:val="single" w:sz="4" w:space="0" w:color="000000"/>
              <w:left w:val="single" w:sz="4" w:space="0" w:color="000000"/>
              <w:bottom w:val="single" w:sz="6" w:space="0" w:color="000000"/>
              <w:right w:val="single" w:sz="6" w:space="0" w:color="000000"/>
            </w:tcBorders>
            <w:shd w:val="clear" w:color="auto" w:fill="auto"/>
          </w:tcPr>
          <w:p w14:paraId="208A6624" w14:textId="77777777" w:rsidR="00F125A1" w:rsidRPr="00616FC9" w:rsidRDefault="00F125A1" w:rsidP="00F125A1">
            <w:pPr>
              <w:rPr>
                <w:sz w:val="18"/>
              </w:rPr>
            </w:pPr>
          </w:p>
        </w:tc>
        <w:tc>
          <w:tcPr>
            <w:tcW w:w="322" w:type="pct"/>
            <w:tcBorders>
              <w:top w:val="single" w:sz="4" w:space="0" w:color="000000"/>
              <w:left w:val="single" w:sz="6" w:space="0" w:color="000000"/>
              <w:bottom w:val="single" w:sz="6" w:space="0" w:color="000000"/>
              <w:right w:val="single" w:sz="6" w:space="0" w:color="000000"/>
            </w:tcBorders>
            <w:shd w:val="clear" w:color="auto" w:fill="auto"/>
          </w:tcPr>
          <w:p w14:paraId="787D4413" w14:textId="77777777" w:rsidR="00F125A1" w:rsidRPr="00616FC9" w:rsidRDefault="00F125A1" w:rsidP="00F125A1">
            <w:pPr>
              <w:rPr>
                <w:sz w:val="18"/>
              </w:rPr>
            </w:pPr>
          </w:p>
        </w:tc>
        <w:tc>
          <w:tcPr>
            <w:tcW w:w="249" w:type="pct"/>
            <w:tcBorders>
              <w:top w:val="single" w:sz="4" w:space="0" w:color="000000"/>
              <w:left w:val="single" w:sz="6" w:space="0" w:color="000000"/>
              <w:bottom w:val="single" w:sz="6" w:space="0" w:color="000000"/>
              <w:right w:val="single" w:sz="6" w:space="0" w:color="000000"/>
            </w:tcBorders>
            <w:shd w:val="clear" w:color="auto" w:fill="auto"/>
          </w:tcPr>
          <w:p w14:paraId="78A9744D" w14:textId="77777777" w:rsidR="00F125A1" w:rsidRPr="00616FC9" w:rsidRDefault="00F125A1" w:rsidP="00F125A1">
            <w:pPr>
              <w:rPr>
                <w:sz w:val="18"/>
              </w:rPr>
            </w:pPr>
          </w:p>
        </w:tc>
        <w:tc>
          <w:tcPr>
            <w:tcW w:w="306" w:type="pct"/>
            <w:tcBorders>
              <w:top w:val="single" w:sz="4" w:space="0" w:color="000000"/>
              <w:left w:val="single" w:sz="6" w:space="0" w:color="000000"/>
              <w:bottom w:val="single" w:sz="6" w:space="0" w:color="000000"/>
              <w:right w:val="single" w:sz="6" w:space="0" w:color="000000"/>
            </w:tcBorders>
            <w:shd w:val="clear" w:color="auto" w:fill="auto"/>
          </w:tcPr>
          <w:p w14:paraId="17DFA14A" w14:textId="77777777" w:rsidR="00F125A1" w:rsidRPr="00616FC9" w:rsidRDefault="00F125A1" w:rsidP="00F125A1">
            <w:pPr>
              <w:rPr>
                <w:sz w:val="18"/>
              </w:rPr>
            </w:pPr>
          </w:p>
        </w:tc>
        <w:tc>
          <w:tcPr>
            <w:tcW w:w="302" w:type="pct"/>
            <w:tcBorders>
              <w:top w:val="single" w:sz="4" w:space="0" w:color="000000"/>
              <w:left w:val="single" w:sz="6" w:space="0" w:color="000000"/>
              <w:bottom w:val="single" w:sz="6" w:space="0" w:color="000000"/>
              <w:right w:val="single" w:sz="6" w:space="0" w:color="000000"/>
            </w:tcBorders>
            <w:shd w:val="clear" w:color="auto" w:fill="auto"/>
          </w:tcPr>
          <w:p w14:paraId="793B5C56" w14:textId="77777777" w:rsidR="00F125A1" w:rsidRPr="00616FC9" w:rsidRDefault="00F125A1" w:rsidP="00F125A1">
            <w:pPr>
              <w:rPr>
                <w:sz w:val="18"/>
              </w:rPr>
            </w:pP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755241E1" w14:textId="77777777" w:rsidR="00F125A1" w:rsidRPr="00616FC9" w:rsidRDefault="00F125A1" w:rsidP="00F125A1">
            <w:pPr>
              <w:rPr>
                <w:sz w:val="18"/>
              </w:rPr>
            </w:pP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6FB651A4" w14:textId="77777777" w:rsidR="00F125A1" w:rsidRPr="00616FC9" w:rsidRDefault="00F125A1" w:rsidP="00F125A1">
            <w:pPr>
              <w:rPr>
                <w:sz w:val="18"/>
              </w:rPr>
            </w:pPr>
          </w:p>
        </w:tc>
        <w:tc>
          <w:tcPr>
            <w:tcW w:w="346" w:type="pct"/>
            <w:tcBorders>
              <w:top w:val="single" w:sz="4" w:space="0" w:color="000000"/>
              <w:left w:val="single" w:sz="6" w:space="0" w:color="000000"/>
              <w:bottom w:val="single" w:sz="6" w:space="0" w:color="000000"/>
              <w:right w:val="single" w:sz="6" w:space="0" w:color="000000"/>
            </w:tcBorders>
            <w:shd w:val="clear" w:color="auto" w:fill="auto"/>
          </w:tcPr>
          <w:p w14:paraId="4066F8FD" w14:textId="77777777" w:rsidR="00F125A1" w:rsidRPr="00616FC9" w:rsidRDefault="00F125A1" w:rsidP="00F125A1">
            <w:pPr>
              <w:rPr>
                <w:sz w:val="18"/>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496AD7DA" w14:textId="77777777" w:rsidR="00F125A1" w:rsidRPr="00616FC9" w:rsidRDefault="00F125A1" w:rsidP="00F125A1">
            <w:pPr>
              <w:rPr>
                <w:sz w:val="18"/>
              </w:rPr>
            </w:pPr>
          </w:p>
        </w:tc>
      </w:tr>
      <w:tr w:rsidR="00F125A1" w:rsidRPr="00616FC9" w14:paraId="71DEC7CE" w14:textId="77777777" w:rsidTr="00616FC9">
        <w:trPr>
          <w:trHeight w:val="465"/>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2CEA5450"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4" w:space="0" w:color="000000"/>
            </w:tcBorders>
            <w:shd w:val="clear" w:color="auto" w:fill="auto"/>
          </w:tcPr>
          <w:p w14:paraId="34B13BCF"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03743" w14:textId="77777777" w:rsidR="00F125A1" w:rsidRPr="00616FC9" w:rsidRDefault="00F125A1" w:rsidP="00F125A1">
            <w:pPr>
              <w:rPr>
                <w:sz w:val="18"/>
              </w:rPr>
            </w:pPr>
            <w:r w:rsidRPr="00616FC9">
              <w:rPr>
                <w:sz w:val="18"/>
              </w:rPr>
              <w:t xml:space="preserve">федеральный </w:t>
            </w:r>
            <w:r w:rsidRPr="00616FC9">
              <w:rPr>
                <w:sz w:val="18"/>
              </w:rPr>
              <w:br/>
              <w:t>бюджет</w:t>
            </w:r>
          </w:p>
        </w:tc>
        <w:tc>
          <w:tcPr>
            <w:tcW w:w="492" w:type="pct"/>
            <w:tcBorders>
              <w:top w:val="single" w:sz="6" w:space="0" w:color="000000"/>
              <w:left w:val="single" w:sz="4" w:space="0" w:color="000000"/>
              <w:bottom w:val="single" w:sz="4" w:space="0" w:color="000000"/>
              <w:right w:val="single" w:sz="6" w:space="0" w:color="000000"/>
            </w:tcBorders>
            <w:shd w:val="clear" w:color="auto" w:fill="auto"/>
          </w:tcPr>
          <w:p w14:paraId="3664CE9F"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4" w:space="0" w:color="000000"/>
              <w:right w:val="single" w:sz="6" w:space="0" w:color="000000"/>
            </w:tcBorders>
            <w:shd w:val="clear" w:color="auto" w:fill="auto"/>
          </w:tcPr>
          <w:p w14:paraId="545775F6"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4" w:space="0" w:color="000000"/>
              <w:right w:val="single" w:sz="6" w:space="0" w:color="000000"/>
            </w:tcBorders>
            <w:shd w:val="clear" w:color="auto" w:fill="auto"/>
          </w:tcPr>
          <w:p w14:paraId="3A555428"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4" w:space="0" w:color="000000"/>
              <w:right w:val="single" w:sz="6" w:space="0" w:color="000000"/>
            </w:tcBorders>
            <w:shd w:val="clear" w:color="auto" w:fill="auto"/>
          </w:tcPr>
          <w:p w14:paraId="768A4AAF"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4" w:space="0" w:color="000000"/>
              <w:right w:val="single" w:sz="6" w:space="0" w:color="000000"/>
            </w:tcBorders>
            <w:shd w:val="clear" w:color="auto" w:fill="auto"/>
          </w:tcPr>
          <w:p w14:paraId="326018B5"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2BA0986B"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4B041158" w14:textId="77777777" w:rsidR="00F125A1" w:rsidRPr="00616FC9" w:rsidRDefault="00F125A1" w:rsidP="00F125A1">
            <w:pPr>
              <w:rPr>
                <w:sz w:val="18"/>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761A39F4" w14:textId="77777777" w:rsidR="00F125A1" w:rsidRPr="00616FC9" w:rsidRDefault="00F125A1" w:rsidP="00F125A1">
            <w:pPr>
              <w:rPr>
                <w:sz w:val="18"/>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672E2F70" w14:textId="77777777" w:rsidR="00F125A1" w:rsidRPr="00616FC9" w:rsidRDefault="00F125A1" w:rsidP="00F125A1">
            <w:pPr>
              <w:rPr>
                <w:sz w:val="18"/>
              </w:rPr>
            </w:pPr>
          </w:p>
        </w:tc>
      </w:tr>
      <w:tr w:rsidR="00F125A1" w:rsidRPr="00616FC9" w14:paraId="4C5F18CD" w14:textId="77777777" w:rsidTr="00616FC9">
        <w:trPr>
          <w:trHeight w:val="237"/>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0AA42E2A"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4" w:space="0" w:color="000000"/>
            </w:tcBorders>
            <w:shd w:val="clear" w:color="auto" w:fill="auto"/>
          </w:tcPr>
          <w:p w14:paraId="578BAC57"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F7075" w14:textId="77777777" w:rsidR="00F125A1" w:rsidRPr="00616FC9" w:rsidRDefault="00F125A1" w:rsidP="00F125A1">
            <w:pPr>
              <w:rPr>
                <w:sz w:val="18"/>
              </w:rPr>
            </w:pPr>
            <w:r w:rsidRPr="00616FC9">
              <w:rPr>
                <w:sz w:val="18"/>
              </w:rPr>
              <w:t>областной бюджет</w:t>
            </w:r>
          </w:p>
        </w:tc>
        <w:tc>
          <w:tcPr>
            <w:tcW w:w="492" w:type="pct"/>
            <w:tcBorders>
              <w:top w:val="single" w:sz="4" w:space="0" w:color="000000"/>
              <w:left w:val="single" w:sz="4" w:space="0" w:color="000000"/>
              <w:bottom w:val="single" w:sz="6" w:space="0" w:color="000000"/>
              <w:right w:val="single" w:sz="6" w:space="0" w:color="000000"/>
            </w:tcBorders>
            <w:shd w:val="clear" w:color="auto" w:fill="auto"/>
          </w:tcPr>
          <w:p w14:paraId="7C69ECBA" w14:textId="77777777" w:rsidR="00F125A1" w:rsidRPr="00616FC9" w:rsidRDefault="00F125A1" w:rsidP="00F125A1">
            <w:pPr>
              <w:rPr>
                <w:sz w:val="18"/>
              </w:rPr>
            </w:pPr>
            <w:r w:rsidRPr="00616FC9">
              <w:rPr>
                <w:sz w:val="18"/>
              </w:rPr>
              <w:t>-</w:t>
            </w:r>
          </w:p>
        </w:tc>
        <w:tc>
          <w:tcPr>
            <w:tcW w:w="322" w:type="pct"/>
            <w:tcBorders>
              <w:top w:val="single" w:sz="4" w:space="0" w:color="000000"/>
              <w:left w:val="single" w:sz="6" w:space="0" w:color="000000"/>
              <w:bottom w:val="single" w:sz="6" w:space="0" w:color="000000"/>
              <w:right w:val="single" w:sz="6" w:space="0" w:color="000000"/>
            </w:tcBorders>
            <w:shd w:val="clear" w:color="auto" w:fill="auto"/>
          </w:tcPr>
          <w:p w14:paraId="06AB8C91" w14:textId="77777777" w:rsidR="00F125A1" w:rsidRPr="00616FC9" w:rsidRDefault="00F125A1" w:rsidP="00F125A1">
            <w:pPr>
              <w:rPr>
                <w:sz w:val="18"/>
              </w:rPr>
            </w:pPr>
            <w:r w:rsidRPr="00616FC9">
              <w:rPr>
                <w:sz w:val="18"/>
              </w:rPr>
              <w:t>-</w:t>
            </w:r>
          </w:p>
        </w:tc>
        <w:tc>
          <w:tcPr>
            <w:tcW w:w="249" w:type="pct"/>
            <w:tcBorders>
              <w:top w:val="single" w:sz="4" w:space="0" w:color="000000"/>
              <w:left w:val="single" w:sz="6" w:space="0" w:color="000000"/>
              <w:bottom w:val="single" w:sz="6" w:space="0" w:color="000000"/>
              <w:right w:val="single" w:sz="6" w:space="0" w:color="000000"/>
            </w:tcBorders>
            <w:shd w:val="clear" w:color="auto" w:fill="auto"/>
          </w:tcPr>
          <w:p w14:paraId="7E3C46DA" w14:textId="77777777" w:rsidR="00F125A1" w:rsidRPr="00616FC9" w:rsidRDefault="00F125A1" w:rsidP="00F125A1">
            <w:pPr>
              <w:rPr>
                <w:sz w:val="18"/>
              </w:rPr>
            </w:pPr>
            <w:r w:rsidRPr="00616FC9">
              <w:rPr>
                <w:sz w:val="18"/>
              </w:rPr>
              <w:t>-</w:t>
            </w:r>
          </w:p>
        </w:tc>
        <w:tc>
          <w:tcPr>
            <w:tcW w:w="306" w:type="pct"/>
            <w:tcBorders>
              <w:top w:val="single" w:sz="4" w:space="0" w:color="000000"/>
              <w:left w:val="single" w:sz="6" w:space="0" w:color="000000"/>
              <w:bottom w:val="single" w:sz="6" w:space="0" w:color="000000"/>
              <w:right w:val="single" w:sz="6" w:space="0" w:color="000000"/>
            </w:tcBorders>
            <w:shd w:val="clear" w:color="auto" w:fill="auto"/>
          </w:tcPr>
          <w:p w14:paraId="69771187" w14:textId="77777777" w:rsidR="00F125A1" w:rsidRPr="00616FC9" w:rsidRDefault="00F125A1" w:rsidP="00F125A1">
            <w:pPr>
              <w:rPr>
                <w:sz w:val="18"/>
              </w:rPr>
            </w:pPr>
            <w:r w:rsidRPr="00616FC9">
              <w:rPr>
                <w:sz w:val="18"/>
              </w:rPr>
              <w:t>-</w:t>
            </w:r>
          </w:p>
        </w:tc>
        <w:tc>
          <w:tcPr>
            <w:tcW w:w="302" w:type="pct"/>
            <w:tcBorders>
              <w:top w:val="single" w:sz="4" w:space="0" w:color="000000"/>
              <w:left w:val="single" w:sz="6" w:space="0" w:color="000000"/>
              <w:bottom w:val="single" w:sz="6" w:space="0" w:color="000000"/>
              <w:right w:val="single" w:sz="6" w:space="0" w:color="000000"/>
            </w:tcBorders>
            <w:shd w:val="clear" w:color="auto" w:fill="auto"/>
          </w:tcPr>
          <w:p w14:paraId="17E85D75" w14:textId="77777777" w:rsidR="00F125A1" w:rsidRPr="00616FC9" w:rsidRDefault="00F125A1" w:rsidP="00F125A1">
            <w:pPr>
              <w:rPr>
                <w:sz w:val="18"/>
              </w:rPr>
            </w:pPr>
            <w:r w:rsidRPr="00616FC9">
              <w:rPr>
                <w:sz w:val="18"/>
              </w:rPr>
              <w:t>-</w:t>
            </w: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48561D2E" w14:textId="77777777" w:rsidR="00F125A1" w:rsidRPr="00616FC9" w:rsidRDefault="00F125A1" w:rsidP="00F125A1">
            <w:pPr>
              <w:rPr>
                <w:sz w:val="18"/>
              </w:rPr>
            </w:pPr>
            <w:r w:rsidRPr="00616FC9">
              <w:rPr>
                <w:sz w:val="18"/>
              </w:rPr>
              <w:t>-</w:t>
            </w: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2AAA5916" w14:textId="77777777" w:rsidR="00F125A1" w:rsidRPr="00616FC9" w:rsidRDefault="00F125A1" w:rsidP="00F125A1">
            <w:pPr>
              <w:rPr>
                <w:sz w:val="18"/>
              </w:rPr>
            </w:pPr>
          </w:p>
        </w:tc>
        <w:tc>
          <w:tcPr>
            <w:tcW w:w="346" w:type="pct"/>
            <w:tcBorders>
              <w:top w:val="single" w:sz="4" w:space="0" w:color="000000"/>
              <w:left w:val="single" w:sz="6" w:space="0" w:color="000000"/>
              <w:bottom w:val="single" w:sz="6" w:space="0" w:color="000000"/>
              <w:right w:val="single" w:sz="6" w:space="0" w:color="000000"/>
            </w:tcBorders>
            <w:shd w:val="clear" w:color="auto" w:fill="auto"/>
          </w:tcPr>
          <w:p w14:paraId="64285FA1" w14:textId="77777777" w:rsidR="00F125A1" w:rsidRPr="00616FC9" w:rsidRDefault="00F125A1" w:rsidP="00F125A1">
            <w:pPr>
              <w:rPr>
                <w:sz w:val="18"/>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7BE99DFE" w14:textId="77777777" w:rsidR="00F125A1" w:rsidRPr="00616FC9" w:rsidRDefault="00F125A1" w:rsidP="00F125A1">
            <w:pPr>
              <w:rPr>
                <w:sz w:val="18"/>
              </w:rPr>
            </w:pPr>
          </w:p>
        </w:tc>
      </w:tr>
      <w:tr w:rsidR="00F125A1" w:rsidRPr="00616FC9" w14:paraId="0B83DB96" w14:textId="77777777" w:rsidTr="00616FC9">
        <w:trPr>
          <w:trHeight w:val="479"/>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7747504E"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4" w:space="0" w:color="000000"/>
            </w:tcBorders>
            <w:shd w:val="clear" w:color="auto" w:fill="auto"/>
          </w:tcPr>
          <w:p w14:paraId="05E0A664"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C0D18" w14:textId="77777777" w:rsidR="00F125A1" w:rsidRPr="00616FC9" w:rsidRDefault="00F125A1" w:rsidP="00F125A1">
            <w:pPr>
              <w:rPr>
                <w:sz w:val="18"/>
              </w:rPr>
            </w:pPr>
            <w:r w:rsidRPr="00616FC9">
              <w:rPr>
                <w:sz w:val="18"/>
              </w:rPr>
              <w:t>районный бюджет</w:t>
            </w:r>
          </w:p>
        </w:tc>
        <w:tc>
          <w:tcPr>
            <w:tcW w:w="492" w:type="pct"/>
            <w:tcBorders>
              <w:top w:val="single" w:sz="6" w:space="0" w:color="000000"/>
              <w:left w:val="single" w:sz="4" w:space="0" w:color="000000"/>
              <w:bottom w:val="single" w:sz="4" w:space="0" w:color="000000"/>
              <w:right w:val="single" w:sz="6" w:space="0" w:color="000000"/>
            </w:tcBorders>
            <w:shd w:val="clear" w:color="auto" w:fill="auto"/>
          </w:tcPr>
          <w:p w14:paraId="646EFF20"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4" w:space="0" w:color="000000"/>
              <w:right w:val="single" w:sz="6" w:space="0" w:color="000000"/>
            </w:tcBorders>
            <w:shd w:val="clear" w:color="auto" w:fill="auto"/>
          </w:tcPr>
          <w:p w14:paraId="113E4B51"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4" w:space="0" w:color="000000"/>
              <w:right w:val="single" w:sz="6" w:space="0" w:color="000000"/>
            </w:tcBorders>
            <w:shd w:val="clear" w:color="auto" w:fill="auto"/>
          </w:tcPr>
          <w:p w14:paraId="1DDC09FE"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4" w:space="0" w:color="000000"/>
              <w:right w:val="single" w:sz="6" w:space="0" w:color="000000"/>
            </w:tcBorders>
            <w:shd w:val="clear" w:color="auto" w:fill="auto"/>
          </w:tcPr>
          <w:p w14:paraId="1D780528"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4" w:space="0" w:color="000000"/>
              <w:right w:val="single" w:sz="6" w:space="0" w:color="000000"/>
            </w:tcBorders>
            <w:shd w:val="clear" w:color="auto" w:fill="auto"/>
          </w:tcPr>
          <w:p w14:paraId="206A85A2"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319550E0"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484C5D9E" w14:textId="77777777" w:rsidR="00F125A1" w:rsidRPr="00616FC9" w:rsidRDefault="00F125A1" w:rsidP="00F125A1">
            <w:pPr>
              <w:rPr>
                <w:sz w:val="18"/>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34B051BD" w14:textId="77777777" w:rsidR="00F125A1" w:rsidRPr="00616FC9" w:rsidRDefault="00F125A1" w:rsidP="00F125A1">
            <w:pPr>
              <w:rPr>
                <w:sz w:val="18"/>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6B3C833E" w14:textId="77777777" w:rsidR="00F125A1" w:rsidRPr="00616FC9" w:rsidRDefault="00F125A1" w:rsidP="00F125A1">
            <w:pPr>
              <w:rPr>
                <w:sz w:val="18"/>
              </w:rPr>
            </w:pPr>
          </w:p>
        </w:tc>
      </w:tr>
      <w:tr w:rsidR="00F125A1" w:rsidRPr="00616FC9" w14:paraId="13281E52" w14:textId="77777777" w:rsidTr="00616FC9">
        <w:trPr>
          <w:trHeight w:val="555"/>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5C8BB8EC" w14:textId="77777777" w:rsidR="00F125A1" w:rsidRPr="00616FC9" w:rsidRDefault="00F125A1" w:rsidP="00F125A1">
            <w:pPr>
              <w:rPr>
                <w:sz w:val="18"/>
                <w:highlight w:val="yellow"/>
              </w:rPr>
            </w:pPr>
          </w:p>
        </w:tc>
        <w:tc>
          <w:tcPr>
            <w:tcW w:w="613" w:type="pct"/>
            <w:tcBorders>
              <w:top w:val="single" w:sz="4" w:space="0" w:color="000000"/>
              <w:left w:val="single" w:sz="6" w:space="0" w:color="000000"/>
              <w:bottom w:val="single" w:sz="4" w:space="0" w:color="000000"/>
              <w:right w:val="single" w:sz="4" w:space="0" w:color="000000"/>
            </w:tcBorders>
            <w:shd w:val="clear" w:color="auto" w:fill="auto"/>
          </w:tcPr>
          <w:p w14:paraId="77420EBF"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CAD7F" w14:textId="77777777" w:rsidR="00F125A1" w:rsidRPr="00616FC9" w:rsidRDefault="00F125A1" w:rsidP="00F125A1">
            <w:pPr>
              <w:rPr>
                <w:sz w:val="18"/>
              </w:rPr>
            </w:pPr>
            <w:r w:rsidRPr="00616FC9">
              <w:rPr>
                <w:sz w:val="18"/>
              </w:rPr>
              <w:t>внебюджетные</w:t>
            </w:r>
            <w:r w:rsidRPr="00616FC9">
              <w:rPr>
                <w:sz w:val="18"/>
              </w:rPr>
              <w:br/>
              <w:t>средства</w:t>
            </w:r>
          </w:p>
        </w:tc>
        <w:tc>
          <w:tcPr>
            <w:tcW w:w="492" w:type="pct"/>
            <w:tcBorders>
              <w:top w:val="single" w:sz="4" w:space="0" w:color="000000"/>
              <w:left w:val="single" w:sz="4" w:space="0" w:color="000000"/>
              <w:bottom w:val="single" w:sz="4" w:space="0" w:color="000000"/>
              <w:right w:val="single" w:sz="4" w:space="0" w:color="000000"/>
            </w:tcBorders>
            <w:shd w:val="clear" w:color="auto" w:fill="auto"/>
          </w:tcPr>
          <w:p w14:paraId="7ED8C191" w14:textId="77777777" w:rsidR="00F125A1" w:rsidRPr="00616FC9" w:rsidRDefault="00F125A1" w:rsidP="00F125A1">
            <w:pPr>
              <w:rPr>
                <w:sz w:val="18"/>
              </w:rPr>
            </w:pPr>
            <w:r w:rsidRPr="00616FC9">
              <w:rPr>
                <w:sz w:val="18"/>
              </w:rPr>
              <w:t>-</w:t>
            </w:r>
          </w:p>
        </w:tc>
        <w:tc>
          <w:tcPr>
            <w:tcW w:w="322" w:type="pct"/>
            <w:tcBorders>
              <w:top w:val="single" w:sz="4" w:space="0" w:color="000000"/>
              <w:left w:val="single" w:sz="4" w:space="0" w:color="000000"/>
              <w:bottom w:val="single" w:sz="4" w:space="0" w:color="000000"/>
              <w:right w:val="single" w:sz="4" w:space="0" w:color="000000"/>
            </w:tcBorders>
            <w:shd w:val="clear" w:color="auto" w:fill="auto"/>
          </w:tcPr>
          <w:p w14:paraId="5C86CF1C" w14:textId="77777777" w:rsidR="00F125A1" w:rsidRPr="00616FC9" w:rsidRDefault="00F125A1" w:rsidP="00F125A1">
            <w:pPr>
              <w:rPr>
                <w:sz w:val="18"/>
              </w:rPr>
            </w:pPr>
            <w:r w:rsidRPr="00616FC9">
              <w:rPr>
                <w:sz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Pr>
          <w:p w14:paraId="3AC453B1" w14:textId="77777777" w:rsidR="00F125A1" w:rsidRPr="00616FC9" w:rsidRDefault="00F125A1" w:rsidP="00F125A1">
            <w:pPr>
              <w:rPr>
                <w:sz w:val="18"/>
              </w:rPr>
            </w:pPr>
            <w:r w:rsidRPr="00616FC9">
              <w:rPr>
                <w:sz w:val="18"/>
              </w:rPr>
              <w:t>-</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18CB8412" w14:textId="77777777" w:rsidR="00F125A1" w:rsidRPr="00616FC9" w:rsidRDefault="00F125A1" w:rsidP="00F125A1">
            <w:pPr>
              <w:rPr>
                <w:sz w:val="18"/>
              </w:rPr>
            </w:pPr>
            <w:r w:rsidRPr="00616FC9">
              <w:rPr>
                <w:sz w:val="18"/>
              </w:rPr>
              <w:t>-</w:t>
            </w:r>
          </w:p>
        </w:tc>
        <w:tc>
          <w:tcPr>
            <w:tcW w:w="302" w:type="pct"/>
            <w:tcBorders>
              <w:top w:val="single" w:sz="4" w:space="0" w:color="000000"/>
              <w:left w:val="single" w:sz="4" w:space="0" w:color="000000"/>
              <w:bottom w:val="single" w:sz="4" w:space="0" w:color="000000"/>
              <w:right w:val="single" w:sz="4" w:space="0" w:color="000000"/>
            </w:tcBorders>
            <w:shd w:val="clear" w:color="auto" w:fill="auto"/>
          </w:tcPr>
          <w:p w14:paraId="5296670D" w14:textId="77777777" w:rsidR="00F125A1" w:rsidRPr="00616FC9" w:rsidRDefault="00F125A1" w:rsidP="00F125A1">
            <w:pPr>
              <w:rPr>
                <w:sz w:val="18"/>
              </w:rPr>
            </w:pPr>
            <w:r w:rsidRPr="00616FC9">
              <w:rPr>
                <w:sz w:val="18"/>
              </w:rPr>
              <w:t>-</w:t>
            </w:r>
          </w:p>
        </w:tc>
        <w:tc>
          <w:tcPr>
            <w:tcW w:w="291" w:type="pct"/>
            <w:tcBorders>
              <w:top w:val="single" w:sz="4" w:space="0" w:color="000000"/>
              <w:left w:val="single" w:sz="4" w:space="0" w:color="000000"/>
              <w:bottom w:val="single" w:sz="4" w:space="0" w:color="000000"/>
              <w:right w:val="single" w:sz="6" w:space="0" w:color="000000"/>
            </w:tcBorders>
            <w:shd w:val="clear" w:color="auto" w:fill="auto"/>
          </w:tcPr>
          <w:p w14:paraId="6EFC469F" w14:textId="77777777" w:rsidR="00F125A1" w:rsidRPr="00616FC9" w:rsidRDefault="00F125A1" w:rsidP="00F125A1">
            <w:pPr>
              <w:rPr>
                <w:sz w:val="18"/>
              </w:rPr>
            </w:pPr>
            <w:r w:rsidRPr="00616FC9">
              <w:rPr>
                <w:sz w:val="18"/>
              </w:rPr>
              <w:t>-</w:t>
            </w:r>
          </w:p>
        </w:tc>
        <w:tc>
          <w:tcPr>
            <w:tcW w:w="199" w:type="pct"/>
            <w:tcBorders>
              <w:top w:val="single" w:sz="4" w:space="0" w:color="000000"/>
              <w:left w:val="single" w:sz="4" w:space="0" w:color="000000"/>
              <w:bottom w:val="single" w:sz="4" w:space="0" w:color="000000"/>
              <w:right w:val="single" w:sz="6" w:space="0" w:color="000000"/>
            </w:tcBorders>
            <w:shd w:val="clear" w:color="auto" w:fill="auto"/>
          </w:tcPr>
          <w:p w14:paraId="5F2E26FD" w14:textId="77777777" w:rsidR="00F125A1" w:rsidRPr="00616FC9" w:rsidRDefault="00F125A1" w:rsidP="00F125A1">
            <w:pPr>
              <w:rPr>
                <w:sz w:val="18"/>
              </w:rPr>
            </w:pPr>
          </w:p>
        </w:tc>
        <w:tc>
          <w:tcPr>
            <w:tcW w:w="346" w:type="pct"/>
            <w:tcBorders>
              <w:top w:val="single" w:sz="4" w:space="0" w:color="000000"/>
              <w:left w:val="single" w:sz="4" w:space="0" w:color="000000"/>
              <w:bottom w:val="single" w:sz="4" w:space="0" w:color="000000"/>
              <w:right w:val="single" w:sz="6" w:space="0" w:color="000000"/>
            </w:tcBorders>
            <w:shd w:val="clear" w:color="auto" w:fill="auto"/>
          </w:tcPr>
          <w:p w14:paraId="089AA10A" w14:textId="77777777" w:rsidR="00F125A1" w:rsidRPr="00616FC9" w:rsidRDefault="00F125A1" w:rsidP="00F125A1">
            <w:pPr>
              <w:rPr>
                <w:sz w:val="18"/>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2F20AA0A" w14:textId="77777777" w:rsidR="00F125A1" w:rsidRPr="00616FC9" w:rsidRDefault="00F125A1" w:rsidP="00F125A1">
            <w:pPr>
              <w:rPr>
                <w:sz w:val="18"/>
              </w:rPr>
            </w:pPr>
          </w:p>
        </w:tc>
      </w:tr>
      <w:tr w:rsidR="00F125A1" w:rsidRPr="00616FC9" w14:paraId="37552BB9" w14:textId="77777777" w:rsidTr="00616FC9">
        <w:trPr>
          <w:trHeight w:val="544"/>
        </w:trPr>
        <w:tc>
          <w:tcPr>
            <w:tcW w:w="5000" w:type="pct"/>
            <w:gridSpan w:val="12"/>
            <w:tcBorders>
              <w:top w:val="single" w:sz="6" w:space="0" w:color="000000"/>
              <w:left w:val="single" w:sz="4" w:space="0" w:color="000000"/>
              <w:bottom w:val="single" w:sz="6" w:space="0" w:color="000000"/>
              <w:right w:val="single" w:sz="4" w:space="0" w:color="000000"/>
            </w:tcBorders>
            <w:shd w:val="clear" w:color="auto" w:fill="auto"/>
          </w:tcPr>
          <w:p w14:paraId="051FFDB8" w14:textId="77777777" w:rsidR="00F125A1" w:rsidRPr="00616FC9" w:rsidRDefault="00F125A1" w:rsidP="00F125A1">
            <w:pPr>
              <w:rPr>
                <w:sz w:val="18"/>
              </w:rPr>
            </w:pPr>
            <w:r w:rsidRPr="00616FC9">
              <w:rPr>
                <w:sz w:val="18"/>
              </w:rPr>
              <w:t>Задача № 2 - обеспечение проведения мероприятий по благоустройству территории муниципального образования «Заостровское»</w:t>
            </w:r>
          </w:p>
        </w:tc>
      </w:tr>
      <w:tr w:rsidR="00F125A1" w:rsidRPr="00616FC9" w14:paraId="6AD3A1BD" w14:textId="77777777" w:rsidTr="00616FC9">
        <w:trPr>
          <w:trHeight w:val="220"/>
        </w:trPr>
        <w:tc>
          <w:tcPr>
            <w:tcW w:w="688" w:type="pct"/>
            <w:vMerge w:val="restart"/>
            <w:tcBorders>
              <w:top w:val="single" w:sz="6" w:space="0" w:color="000000"/>
              <w:left w:val="single" w:sz="4" w:space="0" w:color="000000"/>
              <w:bottom w:val="single" w:sz="4" w:space="0" w:color="000000"/>
              <w:right w:val="single" w:sz="6" w:space="0" w:color="000000"/>
            </w:tcBorders>
            <w:shd w:val="clear" w:color="auto" w:fill="auto"/>
          </w:tcPr>
          <w:p w14:paraId="597B34AB" w14:textId="77777777" w:rsidR="00F125A1" w:rsidRPr="00616FC9" w:rsidRDefault="00F125A1" w:rsidP="00F125A1">
            <w:pPr>
              <w:rPr>
                <w:sz w:val="18"/>
              </w:rPr>
            </w:pPr>
            <w:r w:rsidRPr="00616FC9">
              <w:rPr>
                <w:sz w:val="18"/>
              </w:rPr>
              <w:t>2.1. Проведение конкурса по отбору мероприятий</w:t>
            </w:r>
          </w:p>
          <w:p w14:paraId="66A06381" w14:textId="77777777" w:rsidR="00F125A1" w:rsidRPr="00616FC9" w:rsidRDefault="00F125A1" w:rsidP="00F125A1">
            <w:pPr>
              <w:rPr>
                <w:sz w:val="18"/>
              </w:rPr>
            </w:pPr>
            <w:r w:rsidRPr="00616FC9">
              <w:rPr>
                <w:sz w:val="18"/>
              </w:rPr>
              <w:t>по благоустройству общественных и дворовых территорий</w:t>
            </w:r>
          </w:p>
        </w:tc>
        <w:tc>
          <w:tcPr>
            <w:tcW w:w="613" w:type="pct"/>
            <w:vMerge w:val="restart"/>
            <w:tcBorders>
              <w:top w:val="single" w:sz="6" w:space="0" w:color="000000"/>
              <w:left w:val="single" w:sz="6" w:space="0" w:color="000000"/>
              <w:bottom w:val="single" w:sz="4" w:space="0" w:color="000000"/>
              <w:right w:val="single" w:sz="6" w:space="0" w:color="000000"/>
            </w:tcBorders>
            <w:shd w:val="clear" w:color="auto" w:fill="auto"/>
          </w:tcPr>
          <w:p w14:paraId="32162E78" w14:textId="77777777" w:rsidR="00F125A1" w:rsidRPr="00616FC9" w:rsidRDefault="00F125A1" w:rsidP="00F125A1">
            <w:pPr>
              <w:rPr>
                <w:sz w:val="18"/>
                <w:highlight w:val="yellow"/>
              </w:rPr>
            </w:pPr>
            <w:r w:rsidRPr="00616FC9">
              <w:rPr>
                <w:sz w:val="18"/>
              </w:rPr>
              <w:t>Администрация муниципального образования «Заостровское»</w:t>
            </w:r>
          </w:p>
        </w:tc>
        <w:tc>
          <w:tcPr>
            <w:tcW w:w="55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18018CEF" w14:textId="77777777" w:rsidR="00F125A1" w:rsidRPr="00616FC9" w:rsidRDefault="00F125A1" w:rsidP="00F125A1">
            <w:pPr>
              <w:rPr>
                <w:sz w:val="18"/>
              </w:rPr>
            </w:pPr>
            <w:r w:rsidRPr="00616FC9">
              <w:rPr>
                <w:sz w:val="18"/>
              </w:rPr>
              <w:t>всего</w:t>
            </w:r>
          </w:p>
        </w:tc>
        <w:tc>
          <w:tcPr>
            <w:tcW w:w="492" w:type="pct"/>
            <w:tcBorders>
              <w:top w:val="single" w:sz="6" w:space="0" w:color="000000"/>
              <w:left w:val="single" w:sz="6" w:space="0" w:color="000000"/>
              <w:bottom w:val="single" w:sz="4" w:space="0" w:color="000000"/>
              <w:right w:val="single" w:sz="6" w:space="0" w:color="000000"/>
            </w:tcBorders>
            <w:shd w:val="clear" w:color="auto" w:fill="auto"/>
          </w:tcPr>
          <w:p w14:paraId="0E88706A"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4" w:space="0" w:color="000000"/>
              <w:right w:val="single" w:sz="6" w:space="0" w:color="000000"/>
            </w:tcBorders>
            <w:shd w:val="clear" w:color="auto" w:fill="auto"/>
          </w:tcPr>
          <w:p w14:paraId="234D3FD7"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4" w:space="0" w:color="000000"/>
              <w:right w:val="single" w:sz="6" w:space="0" w:color="000000"/>
            </w:tcBorders>
            <w:shd w:val="clear" w:color="auto" w:fill="auto"/>
          </w:tcPr>
          <w:p w14:paraId="6596F0D2"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4" w:space="0" w:color="000000"/>
              <w:right w:val="single" w:sz="6" w:space="0" w:color="000000"/>
            </w:tcBorders>
            <w:shd w:val="clear" w:color="auto" w:fill="auto"/>
          </w:tcPr>
          <w:p w14:paraId="6AA1A0B2"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4" w:space="0" w:color="000000"/>
              <w:right w:val="single" w:sz="6" w:space="0" w:color="000000"/>
            </w:tcBorders>
            <w:shd w:val="clear" w:color="auto" w:fill="auto"/>
          </w:tcPr>
          <w:p w14:paraId="559EC8E5"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478DD92D"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27D160FA"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26821131" w14:textId="77777777" w:rsidR="00F125A1" w:rsidRPr="00616FC9" w:rsidRDefault="00F125A1" w:rsidP="00F125A1">
            <w:pPr>
              <w:rPr>
                <w:sz w:val="18"/>
                <w:highlight w:val="yellow"/>
              </w:rPr>
            </w:pPr>
          </w:p>
        </w:tc>
        <w:tc>
          <w:tcPr>
            <w:tcW w:w="639" w:type="pct"/>
            <w:vMerge w:val="restart"/>
            <w:tcBorders>
              <w:top w:val="single" w:sz="6" w:space="0" w:color="000000"/>
              <w:left w:val="single" w:sz="6" w:space="0" w:color="000000"/>
              <w:bottom w:val="single" w:sz="4" w:space="0" w:color="000000"/>
              <w:right w:val="single" w:sz="4" w:space="0" w:color="000000"/>
            </w:tcBorders>
            <w:shd w:val="clear" w:color="auto" w:fill="auto"/>
          </w:tcPr>
          <w:p w14:paraId="66DA4B62" w14:textId="77777777" w:rsidR="00F125A1" w:rsidRPr="00616FC9" w:rsidRDefault="00F125A1" w:rsidP="00F125A1">
            <w:pPr>
              <w:rPr>
                <w:sz w:val="18"/>
              </w:rPr>
            </w:pPr>
            <w:r w:rsidRPr="00616FC9">
              <w:rPr>
                <w:sz w:val="18"/>
              </w:rPr>
              <w:t xml:space="preserve">Количество </w:t>
            </w:r>
            <w:proofErr w:type="spellStart"/>
            <w:proofErr w:type="gramStart"/>
            <w:r w:rsidRPr="00616FC9">
              <w:rPr>
                <w:sz w:val="18"/>
              </w:rPr>
              <w:t>зак-люченных</w:t>
            </w:r>
            <w:proofErr w:type="spellEnd"/>
            <w:proofErr w:type="gramEnd"/>
            <w:r w:rsidRPr="00616FC9">
              <w:rPr>
                <w:sz w:val="18"/>
              </w:rPr>
              <w:t xml:space="preserve"> </w:t>
            </w:r>
            <w:proofErr w:type="spellStart"/>
            <w:r w:rsidRPr="00616FC9">
              <w:rPr>
                <w:sz w:val="18"/>
              </w:rPr>
              <w:t>Сог-лашений</w:t>
            </w:r>
            <w:proofErr w:type="spellEnd"/>
            <w:r w:rsidRPr="00616FC9">
              <w:rPr>
                <w:sz w:val="18"/>
              </w:rPr>
              <w:t xml:space="preserve"> о пре-доставлении межбюджетных трансфертов на </w:t>
            </w:r>
            <w:proofErr w:type="spellStart"/>
            <w:r w:rsidRPr="00616FC9">
              <w:rPr>
                <w:sz w:val="18"/>
              </w:rPr>
              <w:t>софинансирова</w:t>
            </w:r>
            <w:proofErr w:type="spellEnd"/>
          </w:p>
          <w:p w14:paraId="5F8ACC7C" w14:textId="77777777" w:rsidR="00F125A1" w:rsidRPr="00616FC9" w:rsidRDefault="00F125A1" w:rsidP="00F125A1">
            <w:pPr>
              <w:rPr>
                <w:sz w:val="18"/>
                <w:highlight w:val="yellow"/>
              </w:rPr>
            </w:pPr>
            <w:proofErr w:type="spellStart"/>
            <w:r w:rsidRPr="00616FC9">
              <w:rPr>
                <w:sz w:val="18"/>
              </w:rPr>
              <w:t>ние</w:t>
            </w:r>
            <w:proofErr w:type="spellEnd"/>
            <w:r w:rsidRPr="00616FC9">
              <w:rPr>
                <w:sz w:val="18"/>
              </w:rPr>
              <w:t xml:space="preserve"> мероприятий по </w:t>
            </w:r>
            <w:proofErr w:type="spellStart"/>
            <w:proofErr w:type="gramStart"/>
            <w:r w:rsidRPr="00616FC9">
              <w:rPr>
                <w:sz w:val="18"/>
              </w:rPr>
              <w:t>благоуст-ройству</w:t>
            </w:r>
            <w:proofErr w:type="spellEnd"/>
            <w:proofErr w:type="gramEnd"/>
            <w:r w:rsidRPr="00616FC9">
              <w:rPr>
                <w:sz w:val="18"/>
              </w:rPr>
              <w:t xml:space="preserve"> </w:t>
            </w:r>
            <w:proofErr w:type="spellStart"/>
            <w:r w:rsidRPr="00616FC9">
              <w:rPr>
                <w:sz w:val="18"/>
              </w:rPr>
              <w:t>терри</w:t>
            </w:r>
            <w:proofErr w:type="spellEnd"/>
            <w:r w:rsidRPr="00616FC9">
              <w:rPr>
                <w:sz w:val="18"/>
              </w:rPr>
              <w:t>-тории не менее 2 в год:</w:t>
            </w:r>
          </w:p>
        </w:tc>
      </w:tr>
      <w:tr w:rsidR="00F125A1" w:rsidRPr="00616FC9" w14:paraId="5F6C6D83" w14:textId="77777777" w:rsidTr="00616FC9">
        <w:trPr>
          <w:trHeight w:val="195"/>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53F0B0B1" w14:textId="77777777" w:rsidR="00F125A1" w:rsidRPr="00616FC9" w:rsidRDefault="00F125A1" w:rsidP="00F125A1">
            <w:pPr>
              <w:rPr>
                <w:sz w:val="18"/>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53B758D5" w14:textId="77777777" w:rsidR="00F125A1" w:rsidRPr="00616FC9" w:rsidRDefault="00F125A1" w:rsidP="00F125A1">
            <w:pPr>
              <w:rPr>
                <w:sz w:val="18"/>
                <w:highlight w:val="yellow"/>
              </w:rPr>
            </w:pPr>
          </w:p>
        </w:tc>
        <w:tc>
          <w:tcPr>
            <w:tcW w:w="552" w:type="pct"/>
            <w:tcBorders>
              <w:top w:val="single" w:sz="4" w:space="0" w:color="000000"/>
              <w:left w:val="single" w:sz="6" w:space="0" w:color="000000"/>
              <w:bottom w:val="single" w:sz="6" w:space="0" w:color="000000"/>
              <w:right w:val="single" w:sz="6" w:space="0" w:color="000000"/>
            </w:tcBorders>
            <w:shd w:val="clear" w:color="auto" w:fill="auto"/>
            <w:vAlign w:val="center"/>
          </w:tcPr>
          <w:p w14:paraId="3BD7B7C0" w14:textId="77777777" w:rsidR="00F125A1" w:rsidRPr="00616FC9" w:rsidRDefault="00F125A1" w:rsidP="00F125A1">
            <w:pPr>
              <w:rPr>
                <w:sz w:val="18"/>
              </w:rPr>
            </w:pPr>
            <w:r w:rsidRPr="00616FC9">
              <w:rPr>
                <w:sz w:val="18"/>
              </w:rPr>
              <w:t>в том числе:</w:t>
            </w:r>
          </w:p>
        </w:tc>
        <w:tc>
          <w:tcPr>
            <w:tcW w:w="492" w:type="pct"/>
            <w:tcBorders>
              <w:top w:val="single" w:sz="4" w:space="0" w:color="000000"/>
              <w:left w:val="single" w:sz="6" w:space="0" w:color="000000"/>
              <w:bottom w:val="single" w:sz="6" w:space="0" w:color="000000"/>
              <w:right w:val="single" w:sz="6" w:space="0" w:color="000000"/>
            </w:tcBorders>
            <w:shd w:val="clear" w:color="auto" w:fill="auto"/>
          </w:tcPr>
          <w:p w14:paraId="5DB10874" w14:textId="77777777" w:rsidR="00F125A1" w:rsidRPr="00616FC9" w:rsidRDefault="00F125A1" w:rsidP="00F125A1">
            <w:pPr>
              <w:rPr>
                <w:sz w:val="18"/>
              </w:rPr>
            </w:pPr>
          </w:p>
        </w:tc>
        <w:tc>
          <w:tcPr>
            <w:tcW w:w="322" w:type="pct"/>
            <w:tcBorders>
              <w:top w:val="single" w:sz="4" w:space="0" w:color="000000"/>
              <w:left w:val="single" w:sz="6" w:space="0" w:color="000000"/>
              <w:bottom w:val="single" w:sz="6" w:space="0" w:color="000000"/>
              <w:right w:val="single" w:sz="6" w:space="0" w:color="000000"/>
            </w:tcBorders>
            <w:shd w:val="clear" w:color="auto" w:fill="auto"/>
          </w:tcPr>
          <w:p w14:paraId="6B9E43D2" w14:textId="77777777" w:rsidR="00F125A1" w:rsidRPr="00616FC9" w:rsidRDefault="00F125A1" w:rsidP="00F125A1">
            <w:pPr>
              <w:rPr>
                <w:sz w:val="18"/>
              </w:rPr>
            </w:pPr>
          </w:p>
        </w:tc>
        <w:tc>
          <w:tcPr>
            <w:tcW w:w="249" w:type="pct"/>
            <w:tcBorders>
              <w:top w:val="single" w:sz="4" w:space="0" w:color="000000"/>
              <w:left w:val="single" w:sz="6" w:space="0" w:color="000000"/>
              <w:bottom w:val="single" w:sz="6" w:space="0" w:color="000000"/>
              <w:right w:val="single" w:sz="6" w:space="0" w:color="000000"/>
            </w:tcBorders>
            <w:shd w:val="clear" w:color="auto" w:fill="auto"/>
          </w:tcPr>
          <w:p w14:paraId="319CCEE5" w14:textId="77777777" w:rsidR="00F125A1" w:rsidRPr="00616FC9" w:rsidRDefault="00F125A1" w:rsidP="00F125A1">
            <w:pPr>
              <w:rPr>
                <w:sz w:val="18"/>
              </w:rPr>
            </w:pPr>
          </w:p>
        </w:tc>
        <w:tc>
          <w:tcPr>
            <w:tcW w:w="306" w:type="pct"/>
            <w:tcBorders>
              <w:top w:val="single" w:sz="4" w:space="0" w:color="000000"/>
              <w:left w:val="single" w:sz="6" w:space="0" w:color="000000"/>
              <w:bottom w:val="single" w:sz="6" w:space="0" w:color="000000"/>
              <w:right w:val="single" w:sz="6" w:space="0" w:color="000000"/>
            </w:tcBorders>
            <w:shd w:val="clear" w:color="auto" w:fill="auto"/>
          </w:tcPr>
          <w:p w14:paraId="67B9E78D" w14:textId="77777777" w:rsidR="00F125A1" w:rsidRPr="00616FC9" w:rsidRDefault="00F125A1" w:rsidP="00F125A1">
            <w:pPr>
              <w:rPr>
                <w:sz w:val="18"/>
              </w:rPr>
            </w:pPr>
          </w:p>
        </w:tc>
        <w:tc>
          <w:tcPr>
            <w:tcW w:w="302" w:type="pct"/>
            <w:tcBorders>
              <w:top w:val="single" w:sz="4" w:space="0" w:color="000000"/>
              <w:left w:val="single" w:sz="6" w:space="0" w:color="000000"/>
              <w:bottom w:val="single" w:sz="6" w:space="0" w:color="000000"/>
              <w:right w:val="single" w:sz="6" w:space="0" w:color="000000"/>
            </w:tcBorders>
            <w:shd w:val="clear" w:color="auto" w:fill="auto"/>
          </w:tcPr>
          <w:p w14:paraId="61F50D8C" w14:textId="77777777" w:rsidR="00F125A1" w:rsidRPr="00616FC9" w:rsidRDefault="00F125A1" w:rsidP="00F125A1">
            <w:pPr>
              <w:rPr>
                <w:sz w:val="18"/>
              </w:rPr>
            </w:pP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1115A155" w14:textId="77777777" w:rsidR="00F125A1" w:rsidRPr="00616FC9" w:rsidRDefault="00F125A1" w:rsidP="00F125A1">
            <w:pPr>
              <w:rPr>
                <w:sz w:val="18"/>
              </w:rPr>
            </w:pP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05DAFBD2" w14:textId="77777777" w:rsidR="00F125A1" w:rsidRPr="00616FC9" w:rsidRDefault="00F125A1" w:rsidP="00F125A1">
            <w:pPr>
              <w:rPr>
                <w:sz w:val="18"/>
                <w:highlight w:val="yellow"/>
              </w:rPr>
            </w:pPr>
          </w:p>
        </w:tc>
        <w:tc>
          <w:tcPr>
            <w:tcW w:w="346" w:type="pct"/>
            <w:tcBorders>
              <w:top w:val="single" w:sz="4" w:space="0" w:color="000000"/>
              <w:left w:val="single" w:sz="6" w:space="0" w:color="000000"/>
              <w:bottom w:val="single" w:sz="6" w:space="0" w:color="000000"/>
              <w:right w:val="single" w:sz="6" w:space="0" w:color="000000"/>
            </w:tcBorders>
            <w:shd w:val="clear" w:color="auto" w:fill="auto"/>
          </w:tcPr>
          <w:p w14:paraId="3CFB54C5"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10EFED39" w14:textId="77777777" w:rsidR="00F125A1" w:rsidRPr="00616FC9" w:rsidRDefault="00F125A1" w:rsidP="00F125A1">
            <w:pPr>
              <w:rPr>
                <w:sz w:val="18"/>
                <w:highlight w:val="yellow"/>
              </w:rPr>
            </w:pPr>
          </w:p>
        </w:tc>
      </w:tr>
      <w:tr w:rsidR="00F125A1" w:rsidRPr="00616FC9" w14:paraId="4ECC90E8" w14:textId="77777777" w:rsidTr="00616FC9">
        <w:trPr>
          <w:trHeight w:val="465"/>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5DB21135" w14:textId="77777777" w:rsidR="00F125A1" w:rsidRPr="00616FC9" w:rsidRDefault="00F125A1" w:rsidP="00F125A1">
            <w:pPr>
              <w:rPr>
                <w:sz w:val="18"/>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134AF732" w14:textId="77777777" w:rsidR="00F125A1" w:rsidRPr="00616FC9" w:rsidRDefault="00F125A1" w:rsidP="00F125A1">
            <w:pPr>
              <w:rPr>
                <w:sz w:val="18"/>
                <w:highlight w:val="yellow"/>
              </w:rPr>
            </w:pPr>
          </w:p>
        </w:tc>
        <w:tc>
          <w:tcPr>
            <w:tcW w:w="55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3DFA03F1" w14:textId="77777777" w:rsidR="00F125A1" w:rsidRPr="00616FC9" w:rsidRDefault="00F125A1" w:rsidP="00F125A1">
            <w:pPr>
              <w:rPr>
                <w:sz w:val="18"/>
              </w:rPr>
            </w:pPr>
            <w:r w:rsidRPr="00616FC9">
              <w:rPr>
                <w:sz w:val="18"/>
              </w:rPr>
              <w:t xml:space="preserve">федеральный </w:t>
            </w:r>
            <w:r w:rsidRPr="00616FC9">
              <w:rPr>
                <w:sz w:val="18"/>
              </w:rPr>
              <w:br/>
              <w:t>бюджет</w:t>
            </w:r>
          </w:p>
        </w:tc>
        <w:tc>
          <w:tcPr>
            <w:tcW w:w="492" w:type="pct"/>
            <w:tcBorders>
              <w:top w:val="single" w:sz="6" w:space="0" w:color="000000"/>
              <w:left w:val="single" w:sz="6" w:space="0" w:color="000000"/>
              <w:bottom w:val="single" w:sz="4" w:space="0" w:color="000000"/>
              <w:right w:val="single" w:sz="6" w:space="0" w:color="000000"/>
            </w:tcBorders>
            <w:shd w:val="clear" w:color="auto" w:fill="auto"/>
          </w:tcPr>
          <w:p w14:paraId="3B761908"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4" w:space="0" w:color="000000"/>
              <w:right w:val="single" w:sz="6" w:space="0" w:color="000000"/>
            </w:tcBorders>
            <w:shd w:val="clear" w:color="auto" w:fill="auto"/>
          </w:tcPr>
          <w:p w14:paraId="3CAB11A3"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4" w:space="0" w:color="000000"/>
              <w:right w:val="single" w:sz="6" w:space="0" w:color="000000"/>
            </w:tcBorders>
            <w:shd w:val="clear" w:color="auto" w:fill="auto"/>
          </w:tcPr>
          <w:p w14:paraId="09D069DE"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4" w:space="0" w:color="000000"/>
              <w:right w:val="single" w:sz="6" w:space="0" w:color="000000"/>
            </w:tcBorders>
            <w:shd w:val="clear" w:color="auto" w:fill="auto"/>
          </w:tcPr>
          <w:p w14:paraId="1B7A2059"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4" w:space="0" w:color="000000"/>
              <w:right w:val="single" w:sz="6" w:space="0" w:color="000000"/>
            </w:tcBorders>
            <w:shd w:val="clear" w:color="auto" w:fill="auto"/>
          </w:tcPr>
          <w:p w14:paraId="3737C0BD"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70E9D44B"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558245F1"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01C222C5"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0FBC887B" w14:textId="77777777" w:rsidR="00F125A1" w:rsidRPr="00616FC9" w:rsidRDefault="00F125A1" w:rsidP="00F125A1">
            <w:pPr>
              <w:rPr>
                <w:sz w:val="18"/>
                <w:highlight w:val="yellow"/>
              </w:rPr>
            </w:pPr>
          </w:p>
        </w:tc>
      </w:tr>
      <w:tr w:rsidR="00F125A1" w:rsidRPr="00616FC9" w14:paraId="124854FF" w14:textId="77777777" w:rsidTr="00616FC9">
        <w:trPr>
          <w:trHeight w:val="269"/>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18DFE3EF" w14:textId="77777777" w:rsidR="00F125A1" w:rsidRPr="00616FC9" w:rsidRDefault="00F125A1" w:rsidP="00F125A1">
            <w:pPr>
              <w:rPr>
                <w:sz w:val="18"/>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6037FE85" w14:textId="77777777" w:rsidR="00F125A1" w:rsidRPr="00616FC9" w:rsidRDefault="00F125A1" w:rsidP="00F125A1">
            <w:pPr>
              <w:rPr>
                <w:sz w:val="18"/>
                <w:highlight w:val="yellow"/>
              </w:rPr>
            </w:pPr>
          </w:p>
        </w:tc>
        <w:tc>
          <w:tcPr>
            <w:tcW w:w="552" w:type="pct"/>
            <w:tcBorders>
              <w:top w:val="single" w:sz="4" w:space="0" w:color="000000"/>
              <w:left w:val="single" w:sz="6" w:space="0" w:color="000000"/>
              <w:bottom w:val="single" w:sz="6" w:space="0" w:color="000000"/>
              <w:right w:val="single" w:sz="6" w:space="0" w:color="000000"/>
            </w:tcBorders>
            <w:shd w:val="clear" w:color="auto" w:fill="auto"/>
            <w:vAlign w:val="center"/>
          </w:tcPr>
          <w:p w14:paraId="5F2C2515" w14:textId="77777777" w:rsidR="00F125A1" w:rsidRPr="00616FC9" w:rsidRDefault="00F125A1" w:rsidP="00F125A1">
            <w:pPr>
              <w:rPr>
                <w:sz w:val="18"/>
              </w:rPr>
            </w:pPr>
            <w:r w:rsidRPr="00616FC9">
              <w:rPr>
                <w:sz w:val="18"/>
              </w:rPr>
              <w:t>областной бюджет</w:t>
            </w:r>
          </w:p>
        </w:tc>
        <w:tc>
          <w:tcPr>
            <w:tcW w:w="492" w:type="pct"/>
            <w:tcBorders>
              <w:top w:val="single" w:sz="4" w:space="0" w:color="000000"/>
              <w:left w:val="single" w:sz="6" w:space="0" w:color="000000"/>
              <w:bottom w:val="single" w:sz="6" w:space="0" w:color="000000"/>
              <w:right w:val="single" w:sz="6" w:space="0" w:color="000000"/>
            </w:tcBorders>
            <w:shd w:val="clear" w:color="auto" w:fill="auto"/>
          </w:tcPr>
          <w:p w14:paraId="3B977EA1" w14:textId="77777777" w:rsidR="00F125A1" w:rsidRPr="00616FC9" w:rsidRDefault="00F125A1" w:rsidP="00F125A1">
            <w:pPr>
              <w:rPr>
                <w:sz w:val="18"/>
              </w:rPr>
            </w:pPr>
            <w:r w:rsidRPr="00616FC9">
              <w:rPr>
                <w:sz w:val="18"/>
              </w:rPr>
              <w:t>-</w:t>
            </w:r>
          </w:p>
        </w:tc>
        <w:tc>
          <w:tcPr>
            <w:tcW w:w="322" w:type="pct"/>
            <w:tcBorders>
              <w:top w:val="single" w:sz="4" w:space="0" w:color="000000"/>
              <w:left w:val="single" w:sz="6" w:space="0" w:color="000000"/>
              <w:bottom w:val="single" w:sz="6" w:space="0" w:color="000000"/>
              <w:right w:val="single" w:sz="6" w:space="0" w:color="000000"/>
            </w:tcBorders>
            <w:shd w:val="clear" w:color="auto" w:fill="auto"/>
          </w:tcPr>
          <w:p w14:paraId="3DE1C4D3" w14:textId="77777777" w:rsidR="00F125A1" w:rsidRPr="00616FC9" w:rsidRDefault="00F125A1" w:rsidP="00F125A1">
            <w:pPr>
              <w:rPr>
                <w:sz w:val="18"/>
              </w:rPr>
            </w:pPr>
            <w:r w:rsidRPr="00616FC9">
              <w:rPr>
                <w:sz w:val="18"/>
              </w:rPr>
              <w:t>-</w:t>
            </w:r>
          </w:p>
        </w:tc>
        <w:tc>
          <w:tcPr>
            <w:tcW w:w="249" w:type="pct"/>
            <w:tcBorders>
              <w:top w:val="single" w:sz="4" w:space="0" w:color="000000"/>
              <w:left w:val="single" w:sz="6" w:space="0" w:color="000000"/>
              <w:bottom w:val="single" w:sz="6" w:space="0" w:color="000000"/>
              <w:right w:val="single" w:sz="6" w:space="0" w:color="000000"/>
            </w:tcBorders>
            <w:shd w:val="clear" w:color="auto" w:fill="auto"/>
          </w:tcPr>
          <w:p w14:paraId="1948A06E" w14:textId="77777777" w:rsidR="00F125A1" w:rsidRPr="00616FC9" w:rsidRDefault="00F125A1" w:rsidP="00F125A1">
            <w:pPr>
              <w:rPr>
                <w:sz w:val="18"/>
              </w:rPr>
            </w:pPr>
            <w:r w:rsidRPr="00616FC9">
              <w:rPr>
                <w:sz w:val="18"/>
              </w:rPr>
              <w:t>-</w:t>
            </w:r>
          </w:p>
        </w:tc>
        <w:tc>
          <w:tcPr>
            <w:tcW w:w="306" w:type="pct"/>
            <w:tcBorders>
              <w:top w:val="single" w:sz="4" w:space="0" w:color="000000"/>
              <w:left w:val="single" w:sz="6" w:space="0" w:color="000000"/>
              <w:bottom w:val="single" w:sz="6" w:space="0" w:color="000000"/>
              <w:right w:val="single" w:sz="6" w:space="0" w:color="000000"/>
            </w:tcBorders>
            <w:shd w:val="clear" w:color="auto" w:fill="auto"/>
          </w:tcPr>
          <w:p w14:paraId="123F6445" w14:textId="77777777" w:rsidR="00F125A1" w:rsidRPr="00616FC9" w:rsidRDefault="00F125A1" w:rsidP="00F125A1">
            <w:pPr>
              <w:rPr>
                <w:sz w:val="18"/>
              </w:rPr>
            </w:pPr>
            <w:r w:rsidRPr="00616FC9">
              <w:rPr>
                <w:sz w:val="18"/>
              </w:rPr>
              <w:t>-</w:t>
            </w:r>
          </w:p>
        </w:tc>
        <w:tc>
          <w:tcPr>
            <w:tcW w:w="302" w:type="pct"/>
            <w:tcBorders>
              <w:top w:val="single" w:sz="4" w:space="0" w:color="000000"/>
              <w:left w:val="single" w:sz="6" w:space="0" w:color="000000"/>
              <w:bottom w:val="single" w:sz="6" w:space="0" w:color="000000"/>
              <w:right w:val="single" w:sz="6" w:space="0" w:color="000000"/>
            </w:tcBorders>
            <w:shd w:val="clear" w:color="auto" w:fill="auto"/>
          </w:tcPr>
          <w:p w14:paraId="24F66969" w14:textId="77777777" w:rsidR="00F125A1" w:rsidRPr="00616FC9" w:rsidRDefault="00F125A1" w:rsidP="00F125A1">
            <w:pPr>
              <w:rPr>
                <w:sz w:val="18"/>
              </w:rPr>
            </w:pPr>
            <w:r w:rsidRPr="00616FC9">
              <w:rPr>
                <w:sz w:val="18"/>
              </w:rPr>
              <w:t>-</w:t>
            </w: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1C36996B" w14:textId="77777777" w:rsidR="00F125A1" w:rsidRPr="00616FC9" w:rsidRDefault="00F125A1" w:rsidP="00F125A1">
            <w:pPr>
              <w:rPr>
                <w:sz w:val="18"/>
              </w:rPr>
            </w:pPr>
            <w:r w:rsidRPr="00616FC9">
              <w:rPr>
                <w:sz w:val="18"/>
              </w:rPr>
              <w:t>-</w:t>
            </w: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75A86127" w14:textId="77777777" w:rsidR="00F125A1" w:rsidRPr="00616FC9" w:rsidRDefault="00F125A1" w:rsidP="00F125A1">
            <w:pPr>
              <w:rPr>
                <w:sz w:val="18"/>
                <w:highlight w:val="yellow"/>
              </w:rPr>
            </w:pPr>
          </w:p>
        </w:tc>
        <w:tc>
          <w:tcPr>
            <w:tcW w:w="346" w:type="pct"/>
            <w:tcBorders>
              <w:top w:val="single" w:sz="4" w:space="0" w:color="000000"/>
              <w:left w:val="single" w:sz="6" w:space="0" w:color="000000"/>
              <w:bottom w:val="single" w:sz="6" w:space="0" w:color="000000"/>
              <w:right w:val="single" w:sz="6" w:space="0" w:color="000000"/>
            </w:tcBorders>
            <w:shd w:val="clear" w:color="auto" w:fill="auto"/>
          </w:tcPr>
          <w:p w14:paraId="57A419B7"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4D7B67C2" w14:textId="77777777" w:rsidR="00F125A1" w:rsidRPr="00616FC9" w:rsidRDefault="00F125A1" w:rsidP="00F125A1">
            <w:pPr>
              <w:rPr>
                <w:sz w:val="18"/>
                <w:highlight w:val="yellow"/>
              </w:rPr>
            </w:pPr>
          </w:p>
        </w:tc>
      </w:tr>
      <w:tr w:rsidR="00F125A1" w:rsidRPr="00616FC9" w14:paraId="646FEFB3" w14:textId="77777777" w:rsidTr="00616FC9">
        <w:trPr>
          <w:trHeight w:val="460"/>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7BF1741A" w14:textId="77777777" w:rsidR="00F125A1" w:rsidRPr="00616FC9" w:rsidRDefault="00F125A1" w:rsidP="00F125A1">
            <w:pPr>
              <w:rPr>
                <w:sz w:val="18"/>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790015DC" w14:textId="77777777" w:rsidR="00F125A1" w:rsidRPr="00616FC9" w:rsidRDefault="00F125A1" w:rsidP="00F125A1">
            <w:pPr>
              <w:rPr>
                <w:sz w:val="18"/>
                <w:highlight w:val="yellow"/>
              </w:rPr>
            </w:pPr>
          </w:p>
        </w:tc>
        <w:tc>
          <w:tcPr>
            <w:tcW w:w="5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353820D" w14:textId="77777777" w:rsidR="00F125A1" w:rsidRPr="00616FC9" w:rsidRDefault="00F125A1" w:rsidP="00F125A1">
            <w:pPr>
              <w:rPr>
                <w:sz w:val="18"/>
              </w:rPr>
            </w:pPr>
            <w:r w:rsidRPr="00616FC9">
              <w:rPr>
                <w:sz w:val="18"/>
              </w:rPr>
              <w:t>районный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05B0DA35"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6CAFE08B"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324624AA"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47F96473"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458F6FAF"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2ABC7999"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1B91A113"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6" w:space="0" w:color="000000"/>
              <w:right w:val="single" w:sz="6" w:space="0" w:color="000000"/>
            </w:tcBorders>
            <w:shd w:val="clear" w:color="auto" w:fill="auto"/>
          </w:tcPr>
          <w:p w14:paraId="3CDD1C1C"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098C3F95" w14:textId="77777777" w:rsidR="00F125A1" w:rsidRPr="00616FC9" w:rsidRDefault="00F125A1" w:rsidP="00F125A1">
            <w:pPr>
              <w:rPr>
                <w:sz w:val="18"/>
                <w:highlight w:val="yellow"/>
              </w:rPr>
            </w:pPr>
          </w:p>
        </w:tc>
      </w:tr>
      <w:tr w:rsidR="00F125A1" w:rsidRPr="00616FC9" w14:paraId="34F50468" w14:textId="77777777" w:rsidTr="00616FC9">
        <w:trPr>
          <w:trHeight w:val="439"/>
        </w:trPr>
        <w:tc>
          <w:tcPr>
            <w:tcW w:w="688" w:type="pct"/>
            <w:vMerge/>
            <w:tcBorders>
              <w:top w:val="single" w:sz="4" w:space="0" w:color="000000"/>
              <w:left w:val="single" w:sz="4" w:space="0" w:color="000000"/>
              <w:bottom w:val="single" w:sz="6" w:space="0" w:color="000000"/>
              <w:right w:val="single" w:sz="6" w:space="0" w:color="000000"/>
            </w:tcBorders>
            <w:shd w:val="clear" w:color="auto" w:fill="auto"/>
          </w:tcPr>
          <w:p w14:paraId="354B8530" w14:textId="77777777" w:rsidR="00F125A1" w:rsidRPr="00616FC9" w:rsidRDefault="00F125A1" w:rsidP="00F125A1">
            <w:pPr>
              <w:rPr>
                <w:sz w:val="18"/>
              </w:rPr>
            </w:pPr>
          </w:p>
        </w:tc>
        <w:tc>
          <w:tcPr>
            <w:tcW w:w="613" w:type="pct"/>
            <w:tcBorders>
              <w:top w:val="single" w:sz="6" w:space="0" w:color="000000"/>
              <w:left w:val="single" w:sz="6" w:space="0" w:color="000000"/>
              <w:bottom w:val="single" w:sz="6" w:space="0" w:color="000000"/>
              <w:right w:val="single" w:sz="6" w:space="0" w:color="000000"/>
            </w:tcBorders>
            <w:shd w:val="clear" w:color="auto" w:fill="auto"/>
          </w:tcPr>
          <w:p w14:paraId="2D415024" w14:textId="77777777" w:rsidR="00F125A1" w:rsidRPr="00616FC9" w:rsidRDefault="00F125A1" w:rsidP="00F125A1">
            <w:pPr>
              <w:rPr>
                <w:sz w:val="18"/>
                <w:highlight w:val="yellow"/>
              </w:rPr>
            </w:pPr>
          </w:p>
        </w:tc>
        <w:tc>
          <w:tcPr>
            <w:tcW w:w="552" w:type="pct"/>
            <w:tcBorders>
              <w:top w:val="single" w:sz="6" w:space="0" w:color="000000"/>
              <w:left w:val="single" w:sz="6" w:space="0" w:color="000000"/>
              <w:bottom w:val="single" w:sz="6" w:space="0" w:color="000000"/>
              <w:right w:val="single" w:sz="6" w:space="0" w:color="000000"/>
            </w:tcBorders>
            <w:shd w:val="clear" w:color="auto" w:fill="auto"/>
          </w:tcPr>
          <w:p w14:paraId="3DAC366B" w14:textId="77777777" w:rsidR="00F125A1" w:rsidRPr="00616FC9" w:rsidRDefault="00F125A1" w:rsidP="00F125A1">
            <w:pPr>
              <w:rPr>
                <w:sz w:val="18"/>
              </w:rPr>
            </w:pPr>
            <w:r w:rsidRPr="00616FC9">
              <w:rPr>
                <w:sz w:val="18"/>
              </w:rPr>
              <w:t>внебюджетные средства</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12B06956"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14C5C024"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0168EBE4"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312E2FE5"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53F02228"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3E5B4630"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4EA085F0"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6" w:space="0" w:color="000000"/>
              <w:right w:val="single" w:sz="6" w:space="0" w:color="000000"/>
            </w:tcBorders>
            <w:shd w:val="clear" w:color="auto" w:fill="auto"/>
          </w:tcPr>
          <w:p w14:paraId="7F3F349B"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6" w:space="0" w:color="000000"/>
              <w:right w:val="single" w:sz="4" w:space="0" w:color="000000"/>
            </w:tcBorders>
            <w:shd w:val="clear" w:color="auto" w:fill="auto"/>
          </w:tcPr>
          <w:p w14:paraId="36D21825" w14:textId="77777777" w:rsidR="00F125A1" w:rsidRPr="00616FC9" w:rsidRDefault="00F125A1" w:rsidP="00F125A1">
            <w:pPr>
              <w:rPr>
                <w:sz w:val="18"/>
                <w:highlight w:val="yellow"/>
              </w:rPr>
            </w:pPr>
          </w:p>
        </w:tc>
      </w:tr>
      <w:tr w:rsidR="00F125A1" w:rsidRPr="00616FC9" w14:paraId="501FA8AD" w14:textId="77777777" w:rsidTr="00616FC9">
        <w:trPr>
          <w:trHeight w:val="220"/>
        </w:trPr>
        <w:tc>
          <w:tcPr>
            <w:tcW w:w="688" w:type="pct"/>
            <w:vMerge w:val="restart"/>
            <w:tcBorders>
              <w:top w:val="single" w:sz="6" w:space="0" w:color="000000"/>
              <w:left w:val="single" w:sz="4" w:space="0" w:color="000000"/>
              <w:bottom w:val="single" w:sz="4" w:space="0" w:color="000000"/>
              <w:right w:val="single" w:sz="6" w:space="0" w:color="000000"/>
            </w:tcBorders>
            <w:shd w:val="clear" w:color="auto" w:fill="auto"/>
          </w:tcPr>
          <w:p w14:paraId="36B6CFC4" w14:textId="77777777" w:rsidR="00F125A1" w:rsidRPr="00616FC9" w:rsidRDefault="00F125A1" w:rsidP="00F125A1">
            <w:pPr>
              <w:rPr>
                <w:sz w:val="18"/>
              </w:rPr>
            </w:pPr>
            <w:r w:rsidRPr="00616FC9">
              <w:rPr>
                <w:sz w:val="18"/>
              </w:rPr>
              <w:t xml:space="preserve">2.2. Проведение  инвентаризации уровня благоустройства индивидуальных жилых домов и земельных участков, </w:t>
            </w:r>
            <w:proofErr w:type="gramStart"/>
            <w:r w:rsidRPr="00616FC9">
              <w:rPr>
                <w:sz w:val="18"/>
              </w:rPr>
              <w:t>предоставленным</w:t>
            </w:r>
            <w:proofErr w:type="gramEnd"/>
            <w:r w:rsidRPr="00616FC9">
              <w:rPr>
                <w:sz w:val="18"/>
              </w:rPr>
              <w:t xml:space="preserve"> для их размещения</w:t>
            </w:r>
          </w:p>
        </w:tc>
        <w:tc>
          <w:tcPr>
            <w:tcW w:w="613" w:type="pct"/>
            <w:vMerge w:val="restart"/>
            <w:tcBorders>
              <w:top w:val="single" w:sz="6" w:space="0" w:color="000000"/>
              <w:left w:val="single" w:sz="6" w:space="0" w:color="000000"/>
              <w:bottom w:val="single" w:sz="4" w:space="0" w:color="000000"/>
              <w:right w:val="single" w:sz="6" w:space="0" w:color="000000"/>
            </w:tcBorders>
            <w:shd w:val="clear" w:color="auto" w:fill="auto"/>
          </w:tcPr>
          <w:p w14:paraId="1E4D5EB5" w14:textId="77777777" w:rsidR="00F125A1" w:rsidRPr="00616FC9" w:rsidRDefault="00F125A1" w:rsidP="00F125A1">
            <w:pPr>
              <w:rPr>
                <w:sz w:val="18"/>
                <w:highlight w:val="yellow"/>
              </w:rPr>
            </w:pPr>
            <w:r w:rsidRPr="00616FC9">
              <w:rPr>
                <w:sz w:val="18"/>
              </w:rPr>
              <w:t>Администрация муниципального образования «Заостровское»</w:t>
            </w:r>
          </w:p>
        </w:tc>
        <w:tc>
          <w:tcPr>
            <w:tcW w:w="55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19370AB1" w14:textId="77777777" w:rsidR="00F125A1" w:rsidRPr="00616FC9" w:rsidRDefault="00F125A1" w:rsidP="00F125A1">
            <w:pPr>
              <w:rPr>
                <w:sz w:val="18"/>
              </w:rPr>
            </w:pPr>
            <w:r w:rsidRPr="00616FC9">
              <w:rPr>
                <w:sz w:val="18"/>
              </w:rPr>
              <w:t>всего</w:t>
            </w:r>
          </w:p>
        </w:tc>
        <w:tc>
          <w:tcPr>
            <w:tcW w:w="492" w:type="pct"/>
            <w:tcBorders>
              <w:top w:val="single" w:sz="6" w:space="0" w:color="000000"/>
              <w:left w:val="single" w:sz="6" w:space="0" w:color="000000"/>
              <w:bottom w:val="single" w:sz="4" w:space="0" w:color="000000"/>
              <w:right w:val="single" w:sz="6" w:space="0" w:color="000000"/>
            </w:tcBorders>
            <w:shd w:val="clear" w:color="auto" w:fill="auto"/>
          </w:tcPr>
          <w:p w14:paraId="6FA1DFF8"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4" w:space="0" w:color="000000"/>
              <w:right w:val="single" w:sz="6" w:space="0" w:color="000000"/>
            </w:tcBorders>
            <w:shd w:val="clear" w:color="auto" w:fill="auto"/>
          </w:tcPr>
          <w:p w14:paraId="301A2BB9"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4" w:space="0" w:color="000000"/>
              <w:right w:val="single" w:sz="6" w:space="0" w:color="000000"/>
            </w:tcBorders>
            <w:shd w:val="clear" w:color="auto" w:fill="auto"/>
          </w:tcPr>
          <w:p w14:paraId="770C3125"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4" w:space="0" w:color="000000"/>
              <w:right w:val="single" w:sz="6" w:space="0" w:color="000000"/>
            </w:tcBorders>
            <w:shd w:val="clear" w:color="auto" w:fill="auto"/>
          </w:tcPr>
          <w:p w14:paraId="29C64996"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4" w:space="0" w:color="000000"/>
              <w:right w:val="single" w:sz="6" w:space="0" w:color="000000"/>
            </w:tcBorders>
            <w:shd w:val="clear" w:color="auto" w:fill="auto"/>
          </w:tcPr>
          <w:p w14:paraId="3701BDC2"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58D99324"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2DEEB9D9"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3A5C97A5" w14:textId="77777777" w:rsidR="00F125A1" w:rsidRPr="00616FC9" w:rsidRDefault="00F125A1" w:rsidP="00F125A1">
            <w:pPr>
              <w:rPr>
                <w:sz w:val="18"/>
                <w:highlight w:val="yellow"/>
              </w:rPr>
            </w:pPr>
          </w:p>
        </w:tc>
        <w:tc>
          <w:tcPr>
            <w:tcW w:w="639" w:type="pct"/>
            <w:vMerge w:val="restart"/>
            <w:tcBorders>
              <w:top w:val="single" w:sz="6" w:space="0" w:color="000000"/>
              <w:left w:val="single" w:sz="6" w:space="0" w:color="000000"/>
              <w:bottom w:val="single" w:sz="4" w:space="0" w:color="000000"/>
              <w:right w:val="single" w:sz="4" w:space="0" w:color="000000"/>
            </w:tcBorders>
            <w:shd w:val="clear" w:color="auto" w:fill="auto"/>
          </w:tcPr>
          <w:p w14:paraId="0D32584E" w14:textId="77777777" w:rsidR="00F125A1" w:rsidRPr="00616FC9" w:rsidRDefault="00F125A1" w:rsidP="00F125A1">
            <w:pPr>
              <w:rPr>
                <w:sz w:val="18"/>
              </w:rPr>
            </w:pPr>
            <w:r w:rsidRPr="00616FC9">
              <w:rPr>
                <w:sz w:val="18"/>
              </w:rPr>
              <w:t>Количество составленных паспортов благоустройства объектов недвижимого имущества и земельных участков, уровня благоустройства индивидуальных жилых домов</w:t>
            </w:r>
          </w:p>
          <w:p w14:paraId="5F726720" w14:textId="77777777" w:rsidR="00F125A1" w:rsidRPr="00616FC9" w:rsidRDefault="00F125A1" w:rsidP="00F125A1">
            <w:pPr>
              <w:rPr>
                <w:sz w:val="18"/>
                <w:highlight w:val="yellow"/>
              </w:rPr>
            </w:pPr>
            <w:r w:rsidRPr="00616FC9">
              <w:rPr>
                <w:sz w:val="18"/>
              </w:rPr>
              <w:t>и земельных участков, предоставленных для их размещения не менее 3 в год:</w:t>
            </w:r>
          </w:p>
          <w:p w14:paraId="42EB18B5" w14:textId="77777777" w:rsidR="00F125A1" w:rsidRPr="00616FC9" w:rsidRDefault="00F125A1" w:rsidP="00F125A1">
            <w:pPr>
              <w:rPr>
                <w:sz w:val="18"/>
                <w:highlight w:val="yellow"/>
              </w:rPr>
            </w:pPr>
          </w:p>
        </w:tc>
      </w:tr>
      <w:tr w:rsidR="00F125A1" w:rsidRPr="00616FC9" w14:paraId="4E65A670" w14:textId="77777777" w:rsidTr="00616FC9">
        <w:trPr>
          <w:trHeight w:val="218"/>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6996D547"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5A80FC3A" w14:textId="77777777" w:rsidR="00F125A1" w:rsidRPr="00616FC9" w:rsidRDefault="00F125A1" w:rsidP="00F125A1">
            <w:pPr>
              <w:rPr>
                <w:sz w:val="18"/>
                <w:highlight w:val="yellow"/>
              </w:rPr>
            </w:pPr>
          </w:p>
        </w:tc>
        <w:tc>
          <w:tcPr>
            <w:tcW w:w="552" w:type="pct"/>
            <w:tcBorders>
              <w:top w:val="single" w:sz="4" w:space="0" w:color="000000"/>
              <w:left w:val="single" w:sz="6" w:space="0" w:color="000000"/>
              <w:bottom w:val="single" w:sz="6" w:space="0" w:color="000000"/>
              <w:right w:val="single" w:sz="6" w:space="0" w:color="000000"/>
            </w:tcBorders>
            <w:shd w:val="clear" w:color="auto" w:fill="auto"/>
            <w:vAlign w:val="center"/>
          </w:tcPr>
          <w:p w14:paraId="21592B71" w14:textId="77777777" w:rsidR="00F125A1" w:rsidRPr="00616FC9" w:rsidRDefault="00F125A1" w:rsidP="00F125A1">
            <w:pPr>
              <w:rPr>
                <w:sz w:val="18"/>
              </w:rPr>
            </w:pPr>
            <w:r w:rsidRPr="00616FC9">
              <w:rPr>
                <w:sz w:val="18"/>
              </w:rPr>
              <w:t>в том числе:</w:t>
            </w:r>
          </w:p>
        </w:tc>
        <w:tc>
          <w:tcPr>
            <w:tcW w:w="492" w:type="pct"/>
            <w:tcBorders>
              <w:top w:val="single" w:sz="4" w:space="0" w:color="000000"/>
              <w:left w:val="single" w:sz="6" w:space="0" w:color="000000"/>
              <w:bottom w:val="single" w:sz="6" w:space="0" w:color="000000"/>
              <w:right w:val="single" w:sz="6" w:space="0" w:color="000000"/>
            </w:tcBorders>
            <w:shd w:val="clear" w:color="auto" w:fill="auto"/>
          </w:tcPr>
          <w:p w14:paraId="74E456E1" w14:textId="77777777" w:rsidR="00F125A1" w:rsidRPr="00616FC9" w:rsidRDefault="00F125A1" w:rsidP="00F125A1">
            <w:pPr>
              <w:rPr>
                <w:sz w:val="18"/>
              </w:rPr>
            </w:pPr>
          </w:p>
        </w:tc>
        <w:tc>
          <w:tcPr>
            <w:tcW w:w="322" w:type="pct"/>
            <w:tcBorders>
              <w:top w:val="single" w:sz="4" w:space="0" w:color="000000"/>
              <w:left w:val="single" w:sz="6" w:space="0" w:color="000000"/>
              <w:bottom w:val="single" w:sz="6" w:space="0" w:color="000000"/>
              <w:right w:val="single" w:sz="6" w:space="0" w:color="000000"/>
            </w:tcBorders>
            <w:shd w:val="clear" w:color="auto" w:fill="auto"/>
          </w:tcPr>
          <w:p w14:paraId="76E5E4DB" w14:textId="77777777" w:rsidR="00F125A1" w:rsidRPr="00616FC9" w:rsidRDefault="00F125A1" w:rsidP="00F125A1">
            <w:pPr>
              <w:rPr>
                <w:sz w:val="18"/>
              </w:rPr>
            </w:pPr>
          </w:p>
        </w:tc>
        <w:tc>
          <w:tcPr>
            <w:tcW w:w="249" w:type="pct"/>
            <w:tcBorders>
              <w:top w:val="single" w:sz="4" w:space="0" w:color="000000"/>
              <w:left w:val="single" w:sz="6" w:space="0" w:color="000000"/>
              <w:bottom w:val="single" w:sz="6" w:space="0" w:color="000000"/>
              <w:right w:val="single" w:sz="6" w:space="0" w:color="000000"/>
            </w:tcBorders>
            <w:shd w:val="clear" w:color="auto" w:fill="auto"/>
          </w:tcPr>
          <w:p w14:paraId="6C898DC8" w14:textId="77777777" w:rsidR="00F125A1" w:rsidRPr="00616FC9" w:rsidRDefault="00F125A1" w:rsidP="00F125A1">
            <w:pPr>
              <w:rPr>
                <w:sz w:val="18"/>
              </w:rPr>
            </w:pPr>
          </w:p>
        </w:tc>
        <w:tc>
          <w:tcPr>
            <w:tcW w:w="306" w:type="pct"/>
            <w:tcBorders>
              <w:top w:val="single" w:sz="4" w:space="0" w:color="000000"/>
              <w:left w:val="single" w:sz="6" w:space="0" w:color="000000"/>
              <w:bottom w:val="single" w:sz="6" w:space="0" w:color="000000"/>
              <w:right w:val="single" w:sz="6" w:space="0" w:color="000000"/>
            </w:tcBorders>
            <w:shd w:val="clear" w:color="auto" w:fill="auto"/>
          </w:tcPr>
          <w:p w14:paraId="741124F8" w14:textId="77777777" w:rsidR="00F125A1" w:rsidRPr="00616FC9" w:rsidRDefault="00F125A1" w:rsidP="00F125A1">
            <w:pPr>
              <w:rPr>
                <w:sz w:val="18"/>
              </w:rPr>
            </w:pPr>
          </w:p>
        </w:tc>
        <w:tc>
          <w:tcPr>
            <w:tcW w:w="302" w:type="pct"/>
            <w:tcBorders>
              <w:top w:val="single" w:sz="4" w:space="0" w:color="000000"/>
              <w:left w:val="single" w:sz="6" w:space="0" w:color="000000"/>
              <w:bottom w:val="single" w:sz="6" w:space="0" w:color="000000"/>
              <w:right w:val="single" w:sz="6" w:space="0" w:color="000000"/>
            </w:tcBorders>
            <w:shd w:val="clear" w:color="auto" w:fill="auto"/>
          </w:tcPr>
          <w:p w14:paraId="50C42CE9" w14:textId="77777777" w:rsidR="00F125A1" w:rsidRPr="00616FC9" w:rsidRDefault="00F125A1" w:rsidP="00F125A1">
            <w:pPr>
              <w:rPr>
                <w:sz w:val="18"/>
              </w:rPr>
            </w:pP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10FBD95D" w14:textId="77777777" w:rsidR="00F125A1" w:rsidRPr="00616FC9" w:rsidRDefault="00F125A1" w:rsidP="00F125A1">
            <w:pPr>
              <w:rPr>
                <w:sz w:val="18"/>
              </w:rPr>
            </w:pP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28CE7BC9" w14:textId="77777777" w:rsidR="00F125A1" w:rsidRPr="00616FC9" w:rsidRDefault="00F125A1" w:rsidP="00F125A1">
            <w:pPr>
              <w:rPr>
                <w:sz w:val="18"/>
                <w:highlight w:val="yellow"/>
              </w:rPr>
            </w:pPr>
          </w:p>
        </w:tc>
        <w:tc>
          <w:tcPr>
            <w:tcW w:w="346" w:type="pct"/>
            <w:tcBorders>
              <w:top w:val="single" w:sz="4" w:space="0" w:color="000000"/>
              <w:left w:val="single" w:sz="6" w:space="0" w:color="000000"/>
              <w:bottom w:val="single" w:sz="6" w:space="0" w:color="000000"/>
              <w:right w:val="single" w:sz="6" w:space="0" w:color="000000"/>
            </w:tcBorders>
            <w:shd w:val="clear" w:color="auto" w:fill="auto"/>
          </w:tcPr>
          <w:p w14:paraId="146F8DF0"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16A4E158" w14:textId="77777777" w:rsidR="00F125A1" w:rsidRPr="00616FC9" w:rsidRDefault="00F125A1" w:rsidP="00F125A1">
            <w:pPr>
              <w:rPr>
                <w:sz w:val="18"/>
                <w:highlight w:val="yellow"/>
              </w:rPr>
            </w:pPr>
          </w:p>
        </w:tc>
      </w:tr>
      <w:tr w:rsidR="00F125A1" w:rsidRPr="00616FC9" w14:paraId="0C7DA7F1" w14:textId="77777777" w:rsidTr="00616FC9">
        <w:trPr>
          <w:trHeight w:val="502"/>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2CAEFCBE"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5022C7A2" w14:textId="77777777" w:rsidR="00F125A1" w:rsidRPr="00616FC9" w:rsidRDefault="00F125A1" w:rsidP="00F125A1">
            <w:pPr>
              <w:rPr>
                <w:sz w:val="18"/>
                <w:highlight w:val="yellow"/>
              </w:rPr>
            </w:pPr>
          </w:p>
        </w:tc>
        <w:tc>
          <w:tcPr>
            <w:tcW w:w="55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61517E0C" w14:textId="77777777" w:rsidR="00F125A1" w:rsidRPr="00616FC9" w:rsidRDefault="00F125A1" w:rsidP="00F125A1">
            <w:pPr>
              <w:rPr>
                <w:sz w:val="18"/>
              </w:rPr>
            </w:pPr>
            <w:r w:rsidRPr="00616FC9">
              <w:rPr>
                <w:sz w:val="18"/>
              </w:rPr>
              <w:t xml:space="preserve">федеральный </w:t>
            </w:r>
            <w:r w:rsidRPr="00616FC9">
              <w:rPr>
                <w:sz w:val="18"/>
              </w:rPr>
              <w:br/>
              <w:t>бюджет</w:t>
            </w:r>
          </w:p>
        </w:tc>
        <w:tc>
          <w:tcPr>
            <w:tcW w:w="492" w:type="pct"/>
            <w:tcBorders>
              <w:top w:val="single" w:sz="6" w:space="0" w:color="000000"/>
              <w:left w:val="single" w:sz="6" w:space="0" w:color="000000"/>
              <w:bottom w:val="single" w:sz="4" w:space="0" w:color="000000"/>
              <w:right w:val="single" w:sz="6" w:space="0" w:color="000000"/>
            </w:tcBorders>
            <w:shd w:val="clear" w:color="auto" w:fill="auto"/>
          </w:tcPr>
          <w:p w14:paraId="0E5D774B"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4" w:space="0" w:color="000000"/>
              <w:right w:val="single" w:sz="6" w:space="0" w:color="000000"/>
            </w:tcBorders>
            <w:shd w:val="clear" w:color="auto" w:fill="auto"/>
          </w:tcPr>
          <w:p w14:paraId="32B61F0F"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4" w:space="0" w:color="000000"/>
              <w:right w:val="single" w:sz="6" w:space="0" w:color="000000"/>
            </w:tcBorders>
            <w:shd w:val="clear" w:color="auto" w:fill="auto"/>
          </w:tcPr>
          <w:p w14:paraId="0FD25FBD"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4" w:space="0" w:color="000000"/>
              <w:right w:val="single" w:sz="6" w:space="0" w:color="000000"/>
            </w:tcBorders>
            <w:shd w:val="clear" w:color="auto" w:fill="auto"/>
          </w:tcPr>
          <w:p w14:paraId="14AF8E9C"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4" w:space="0" w:color="000000"/>
              <w:right w:val="single" w:sz="6" w:space="0" w:color="000000"/>
            </w:tcBorders>
            <w:shd w:val="clear" w:color="auto" w:fill="auto"/>
          </w:tcPr>
          <w:p w14:paraId="2DFEABF3"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1E174260"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7D5A2015"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058DC336"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2A86B294" w14:textId="77777777" w:rsidR="00F125A1" w:rsidRPr="00616FC9" w:rsidRDefault="00F125A1" w:rsidP="00F125A1">
            <w:pPr>
              <w:rPr>
                <w:sz w:val="18"/>
                <w:highlight w:val="yellow"/>
              </w:rPr>
            </w:pPr>
          </w:p>
        </w:tc>
      </w:tr>
      <w:tr w:rsidR="00F125A1" w:rsidRPr="00616FC9" w14:paraId="04D20324" w14:textId="77777777" w:rsidTr="00616FC9">
        <w:trPr>
          <w:trHeight w:val="190"/>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4BA089AA"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68CE12AD" w14:textId="77777777" w:rsidR="00F125A1" w:rsidRPr="00616FC9" w:rsidRDefault="00F125A1" w:rsidP="00F125A1">
            <w:pPr>
              <w:rPr>
                <w:sz w:val="18"/>
                <w:highlight w:val="yellow"/>
              </w:rPr>
            </w:pPr>
          </w:p>
        </w:tc>
        <w:tc>
          <w:tcPr>
            <w:tcW w:w="552" w:type="pct"/>
            <w:tcBorders>
              <w:top w:val="single" w:sz="4" w:space="0" w:color="000000"/>
              <w:left w:val="single" w:sz="6" w:space="0" w:color="000000"/>
              <w:bottom w:val="single" w:sz="6" w:space="0" w:color="000000"/>
              <w:right w:val="single" w:sz="6" w:space="0" w:color="000000"/>
            </w:tcBorders>
            <w:shd w:val="clear" w:color="auto" w:fill="auto"/>
            <w:vAlign w:val="center"/>
          </w:tcPr>
          <w:p w14:paraId="44AF6178" w14:textId="77777777" w:rsidR="00F125A1" w:rsidRPr="00616FC9" w:rsidRDefault="00F125A1" w:rsidP="00F125A1">
            <w:pPr>
              <w:rPr>
                <w:sz w:val="18"/>
              </w:rPr>
            </w:pPr>
            <w:r w:rsidRPr="00616FC9">
              <w:rPr>
                <w:sz w:val="18"/>
              </w:rPr>
              <w:t>областной бюджет</w:t>
            </w:r>
          </w:p>
        </w:tc>
        <w:tc>
          <w:tcPr>
            <w:tcW w:w="492" w:type="pct"/>
            <w:tcBorders>
              <w:top w:val="single" w:sz="4" w:space="0" w:color="000000"/>
              <w:left w:val="single" w:sz="6" w:space="0" w:color="000000"/>
              <w:bottom w:val="single" w:sz="6" w:space="0" w:color="000000"/>
              <w:right w:val="single" w:sz="6" w:space="0" w:color="000000"/>
            </w:tcBorders>
            <w:shd w:val="clear" w:color="auto" w:fill="auto"/>
          </w:tcPr>
          <w:p w14:paraId="173B24A5" w14:textId="77777777" w:rsidR="00F125A1" w:rsidRPr="00616FC9" w:rsidRDefault="00F125A1" w:rsidP="00F125A1">
            <w:pPr>
              <w:rPr>
                <w:sz w:val="18"/>
              </w:rPr>
            </w:pPr>
          </w:p>
        </w:tc>
        <w:tc>
          <w:tcPr>
            <w:tcW w:w="322" w:type="pct"/>
            <w:tcBorders>
              <w:top w:val="single" w:sz="4" w:space="0" w:color="000000"/>
              <w:left w:val="single" w:sz="6" w:space="0" w:color="000000"/>
              <w:bottom w:val="single" w:sz="6" w:space="0" w:color="000000"/>
              <w:right w:val="single" w:sz="6" w:space="0" w:color="000000"/>
            </w:tcBorders>
            <w:shd w:val="clear" w:color="auto" w:fill="auto"/>
          </w:tcPr>
          <w:p w14:paraId="52F97E92" w14:textId="77777777" w:rsidR="00F125A1" w:rsidRPr="00616FC9" w:rsidRDefault="00F125A1" w:rsidP="00F125A1">
            <w:pPr>
              <w:rPr>
                <w:sz w:val="18"/>
              </w:rPr>
            </w:pPr>
          </w:p>
        </w:tc>
        <w:tc>
          <w:tcPr>
            <w:tcW w:w="249" w:type="pct"/>
            <w:tcBorders>
              <w:top w:val="single" w:sz="4" w:space="0" w:color="000000"/>
              <w:left w:val="single" w:sz="6" w:space="0" w:color="000000"/>
              <w:bottom w:val="single" w:sz="6" w:space="0" w:color="000000"/>
              <w:right w:val="single" w:sz="6" w:space="0" w:color="000000"/>
            </w:tcBorders>
            <w:shd w:val="clear" w:color="auto" w:fill="auto"/>
          </w:tcPr>
          <w:p w14:paraId="48797C75" w14:textId="77777777" w:rsidR="00F125A1" w:rsidRPr="00616FC9" w:rsidRDefault="00F125A1" w:rsidP="00F125A1">
            <w:pPr>
              <w:rPr>
                <w:sz w:val="18"/>
              </w:rPr>
            </w:pPr>
          </w:p>
        </w:tc>
        <w:tc>
          <w:tcPr>
            <w:tcW w:w="306" w:type="pct"/>
            <w:tcBorders>
              <w:top w:val="single" w:sz="4" w:space="0" w:color="000000"/>
              <w:left w:val="single" w:sz="6" w:space="0" w:color="000000"/>
              <w:bottom w:val="single" w:sz="6" w:space="0" w:color="000000"/>
              <w:right w:val="single" w:sz="6" w:space="0" w:color="000000"/>
            </w:tcBorders>
            <w:shd w:val="clear" w:color="auto" w:fill="auto"/>
          </w:tcPr>
          <w:p w14:paraId="77A8710A" w14:textId="77777777" w:rsidR="00F125A1" w:rsidRPr="00616FC9" w:rsidRDefault="00F125A1" w:rsidP="00F125A1">
            <w:pPr>
              <w:rPr>
                <w:sz w:val="18"/>
              </w:rPr>
            </w:pPr>
          </w:p>
        </w:tc>
        <w:tc>
          <w:tcPr>
            <w:tcW w:w="302" w:type="pct"/>
            <w:tcBorders>
              <w:top w:val="single" w:sz="4" w:space="0" w:color="000000"/>
              <w:left w:val="single" w:sz="6" w:space="0" w:color="000000"/>
              <w:bottom w:val="single" w:sz="6" w:space="0" w:color="000000"/>
              <w:right w:val="single" w:sz="6" w:space="0" w:color="000000"/>
            </w:tcBorders>
            <w:shd w:val="clear" w:color="auto" w:fill="auto"/>
          </w:tcPr>
          <w:p w14:paraId="140572FD" w14:textId="77777777" w:rsidR="00F125A1" w:rsidRPr="00616FC9" w:rsidRDefault="00F125A1" w:rsidP="00F125A1">
            <w:pPr>
              <w:rPr>
                <w:sz w:val="18"/>
              </w:rPr>
            </w:pP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30190C2F" w14:textId="77777777" w:rsidR="00F125A1" w:rsidRPr="00616FC9" w:rsidRDefault="00F125A1" w:rsidP="00F125A1">
            <w:pPr>
              <w:rPr>
                <w:sz w:val="18"/>
              </w:rPr>
            </w:pP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4BF52A5C" w14:textId="77777777" w:rsidR="00F125A1" w:rsidRPr="00616FC9" w:rsidRDefault="00F125A1" w:rsidP="00F125A1">
            <w:pPr>
              <w:rPr>
                <w:sz w:val="18"/>
                <w:highlight w:val="yellow"/>
              </w:rPr>
            </w:pPr>
          </w:p>
        </w:tc>
        <w:tc>
          <w:tcPr>
            <w:tcW w:w="346" w:type="pct"/>
            <w:tcBorders>
              <w:top w:val="single" w:sz="4" w:space="0" w:color="000000"/>
              <w:left w:val="single" w:sz="6" w:space="0" w:color="000000"/>
              <w:bottom w:val="single" w:sz="6" w:space="0" w:color="000000"/>
              <w:right w:val="single" w:sz="6" w:space="0" w:color="000000"/>
            </w:tcBorders>
            <w:shd w:val="clear" w:color="auto" w:fill="auto"/>
          </w:tcPr>
          <w:p w14:paraId="1766E99C"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621CC582" w14:textId="77777777" w:rsidR="00F125A1" w:rsidRPr="00616FC9" w:rsidRDefault="00F125A1" w:rsidP="00F125A1">
            <w:pPr>
              <w:rPr>
                <w:sz w:val="18"/>
                <w:highlight w:val="yellow"/>
              </w:rPr>
            </w:pPr>
          </w:p>
        </w:tc>
      </w:tr>
      <w:tr w:rsidR="00F125A1" w:rsidRPr="00616FC9" w14:paraId="3DED88E1" w14:textId="77777777" w:rsidTr="00616FC9">
        <w:trPr>
          <w:trHeight w:val="460"/>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07CF39AC" w14:textId="77777777" w:rsidR="00F125A1" w:rsidRPr="00616FC9" w:rsidRDefault="00F125A1" w:rsidP="00F125A1">
            <w:pPr>
              <w:rPr>
                <w:sz w:val="18"/>
                <w:highlight w:val="yellow"/>
              </w:rPr>
            </w:pPr>
          </w:p>
        </w:tc>
        <w:tc>
          <w:tcPr>
            <w:tcW w:w="613" w:type="pct"/>
            <w:vMerge/>
            <w:tcBorders>
              <w:top w:val="single" w:sz="4" w:space="0" w:color="000000"/>
              <w:left w:val="single" w:sz="6" w:space="0" w:color="000000"/>
              <w:bottom w:val="single" w:sz="4" w:space="0" w:color="000000"/>
              <w:right w:val="single" w:sz="6" w:space="0" w:color="000000"/>
            </w:tcBorders>
            <w:shd w:val="clear" w:color="auto" w:fill="auto"/>
          </w:tcPr>
          <w:p w14:paraId="33E43ACD" w14:textId="77777777" w:rsidR="00F125A1" w:rsidRPr="00616FC9" w:rsidRDefault="00F125A1" w:rsidP="00F125A1">
            <w:pPr>
              <w:rPr>
                <w:sz w:val="18"/>
                <w:highlight w:val="yellow"/>
              </w:rPr>
            </w:pPr>
          </w:p>
        </w:tc>
        <w:tc>
          <w:tcPr>
            <w:tcW w:w="5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5B0909B" w14:textId="77777777" w:rsidR="00F125A1" w:rsidRPr="00616FC9" w:rsidRDefault="00F125A1" w:rsidP="00F125A1">
            <w:pPr>
              <w:rPr>
                <w:sz w:val="18"/>
              </w:rPr>
            </w:pPr>
            <w:r w:rsidRPr="00616FC9">
              <w:rPr>
                <w:sz w:val="18"/>
              </w:rPr>
              <w:t>районный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71A864BF"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642DD671"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D888BFC"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0A6F21B6"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646CEA74"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416B4BD7"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4C495FEE"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6" w:space="0" w:color="000000"/>
              <w:right w:val="single" w:sz="6" w:space="0" w:color="000000"/>
            </w:tcBorders>
            <w:shd w:val="clear" w:color="auto" w:fill="auto"/>
          </w:tcPr>
          <w:p w14:paraId="35F20BB9"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21B87F04" w14:textId="77777777" w:rsidR="00F125A1" w:rsidRPr="00616FC9" w:rsidRDefault="00F125A1" w:rsidP="00F125A1">
            <w:pPr>
              <w:rPr>
                <w:sz w:val="18"/>
                <w:highlight w:val="yellow"/>
              </w:rPr>
            </w:pPr>
          </w:p>
        </w:tc>
      </w:tr>
      <w:tr w:rsidR="00F125A1" w:rsidRPr="00616FC9" w14:paraId="44E36425" w14:textId="77777777" w:rsidTr="00616FC9">
        <w:trPr>
          <w:trHeight w:val="232"/>
        </w:trPr>
        <w:tc>
          <w:tcPr>
            <w:tcW w:w="688" w:type="pct"/>
            <w:vMerge/>
            <w:tcBorders>
              <w:top w:val="single" w:sz="4" w:space="0" w:color="000000"/>
              <w:left w:val="single" w:sz="4" w:space="0" w:color="000000"/>
              <w:bottom w:val="single" w:sz="4" w:space="0" w:color="000000"/>
              <w:right w:val="single" w:sz="6" w:space="0" w:color="000000"/>
            </w:tcBorders>
            <w:shd w:val="clear" w:color="auto" w:fill="auto"/>
          </w:tcPr>
          <w:p w14:paraId="5CA90411" w14:textId="77777777" w:rsidR="00F125A1" w:rsidRPr="00616FC9" w:rsidRDefault="00F125A1" w:rsidP="00F125A1">
            <w:pPr>
              <w:rPr>
                <w:sz w:val="18"/>
                <w:highlight w:val="yellow"/>
              </w:rPr>
            </w:pPr>
          </w:p>
        </w:tc>
        <w:tc>
          <w:tcPr>
            <w:tcW w:w="613" w:type="pct"/>
            <w:tcBorders>
              <w:top w:val="single" w:sz="4" w:space="0" w:color="000000"/>
              <w:left w:val="single" w:sz="6" w:space="0" w:color="000000"/>
              <w:bottom w:val="single" w:sz="4" w:space="0" w:color="000000"/>
              <w:right w:val="single" w:sz="6" w:space="0" w:color="000000"/>
            </w:tcBorders>
            <w:shd w:val="clear" w:color="auto" w:fill="auto"/>
          </w:tcPr>
          <w:p w14:paraId="5B0DE255" w14:textId="77777777" w:rsidR="00F125A1" w:rsidRPr="00616FC9" w:rsidRDefault="00F125A1" w:rsidP="00F125A1">
            <w:pPr>
              <w:rPr>
                <w:sz w:val="18"/>
                <w:highlight w:val="yellow"/>
              </w:rPr>
            </w:pPr>
          </w:p>
        </w:tc>
        <w:tc>
          <w:tcPr>
            <w:tcW w:w="55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3EB0AEC5" w14:textId="77777777" w:rsidR="00F125A1" w:rsidRPr="00616FC9" w:rsidRDefault="00F125A1" w:rsidP="00F125A1">
            <w:pPr>
              <w:rPr>
                <w:sz w:val="18"/>
              </w:rPr>
            </w:pPr>
            <w:r w:rsidRPr="00616FC9">
              <w:rPr>
                <w:sz w:val="18"/>
              </w:rPr>
              <w:t>внебюджетные средства</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1B2D97E1" w14:textId="77777777" w:rsidR="00F125A1" w:rsidRPr="00616FC9" w:rsidRDefault="00F125A1" w:rsidP="00F125A1">
            <w:pPr>
              <w:rPr>
                <w:sz w:val="18"/>
              </w:rPr>
            </w:pPr>
            <w:r w:rsidRPr="00616FC9">
              <w:rPr>
                <w:sz w:val="18"/>
              </w:rPr>
              <w:t>-</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3F286430"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0B9849ED"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6C58BD52"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2363E3C8"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4" w:space="0" w:color="000000"/>
              <w:right w:val="single" w:sz="6" w:space="0" w:color="000000"/>
            </w:tcBorders>
            <w:shd w:val="clear" w:color="auto" w:fill="auto"/>
          </w:tcPr>
          <w:p w14:paraId="4A264633"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4" w:space="0" w:color="000000"/>
              <w:right w:val="single" w:sz="6" w:space="0" w:color="000000"/>
            </w:tcBorders>
            <w:shd w:val="clear" w:color="auto" w:fill="auto"/>
          </w:tcPr>
          <w:p w14:paraId="395FE480"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4" w:space="0" w:color="000000"/>
              <w:right w:val="single" w:sz="6" w:space="0" w:color="000000"/>
            </w:tcBorders>
            <w:shd w:val="clear" w:color="auto" w:fill="auto"/>
          </w:tcPr>
          <w:p w14:paraId="2ECDD167" w14:textId="77777777" w:rsidR="00F125A1" w:rsidRPr="00616FC9" w:rsidRDefault="00F125A1" w:rsidP="00F125A1">
            <w:pPr>
              <w:rPr>
                <w:sz w:val="18"/>
                <w:highlight w:val="yellow"/>
              </w:rPr>
            </w:pPr>
          </w:p>
        </w:tc>
        <w:tc>
          <w:tcPr>
            <w:tcW w:w="639" w:type="pct"/>
            <w:vMerge/>
            <w:tcBorders>
              <w:top w:val="single" w:sz="4" w:space="0" w:color="000000"/>
              <w:left w:val="single" w:sz="6" w:space="0" w:color="000000"/>
              <w:bottom w:val="single" w:sz="4" w:space="0" w:color="000000"/>
              <w:right w:val="single" w:sz="4" w:space="0" w:color="000000"/>
            </w:tcBorders>
            <w:shd w:val="clear" w:color="auto" w:fill="auto"/>
          </w:tcPr>
          <w:p w14:paraId="28E71A29" w14:textId="77777777" w:rsidR="00F125A1" w:rsidRPr="00616FC9" w:rsidRDefault="00F125A1" w:rsidP="00F125A1">
            <w:pPr>
              <w:rPr>
                <w:sz w:val="18"/>
                <w:highlight w:val="yellow"/>
              </w:rPr>
            </w:pPr>
          </w:p>
        </w:tc>
      </w:tr>
      <w:tr w:rsidR="00F125A1" w:rsidRPr="00616FC9" w14:paraId="5AE05C1A" w14:textId="77777777" w:rsidTr="00616FC9">
        <w:trPr>
          <w:trHeight w:val="232"/>
        </w:trPr>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285C3B2" w14:textId="77777777" w:rsidR="00F125A1" w:rsidRPr="00616FC9" w:rsidRDefault="00F125A1" w:rsidP="00F125A1">
            <w:pPr>
              <w:rPr>
                <w:sz w:val="18"/>
                <w:highlight w:val="yellow"/>
              </w:rPr>
            </w:pPr>
          </w:p>
          <w:p w14:paraId="40B15EDA" w14:textId="77777777" w:rsidR="00F125A1" w:rsidRPr="00616FC9" w:rsidRDefault="00F125A1" w:rsidP="00F125A1">
            <w:pPr>
              <w:rPr>
                <w:sz w:val="18"/>
                <w:highlight w:val="yellow"/>
              </w:rPr>
            </w:pPr>
          </w:p>
          <w:p w14:paraId="6F90AD34" w14:textId="77777777" w:rsidR="00F125A1" w:rsidRPr="00616FC9" w:rsidRDefault="00F125A1" w:rsidP="00F125A1">
            <w:pPr>
              <w:rPr>
                <w:sz w:val="18"/>
                <w:highlight w:val="yellow"/>
              </w:rPr>
            </w:pPr>
          </w:p>
          <w:p w14:paraId="1C51A632" w14:textId="77777777" w:rsidR="00F125A1" w:rsidRPr="00616FC9" w:rsidRDefault="00F125A1" w:rsidP="00F125A1">
            <w:pPr>
              <w:rPr>
                <w:sz w:val="18"/>
                <w:highlight w:val="yellow"/>
              </w:rPr>
            </w:pPr>
          </w:p>
          <w:p w14:paraId="03617AD9" w14:textId="77777777" w:rsidR="00F125A1" w:rsidRPr="00616FC9" w:rsidRDefault="00F125A1" w:rsidP="00F125A1">
            <w:pPr>
              <w:rPr>
                <w:sz w:val="18"/>
                <w:highlight w:val="yellow"/>
              </w:rPr>
            </w:pPr>
          </w:p>
          <w:p w14:paraId="4DB29087" w14:textId="77777777" w:rsidR="00F125A1" w:rsidRPr="00616FC9" w:rsidRDefault="00F125A1" w:rsidP="00F125A1">
            <w:pPr>
              <w:rPr>
                <w:sz w:val="18"/>
                <w:highlight w:val="yellow"/>
              </w:rPr>
            </w:pPr>
            <w:r w:rsidRPr="00616FC9">
              <w:rPr>
                <w:sz w:val="18"/>
              </w:rPr>
              <w:lastRenderedPageBreak/>
              <w:t>2.3. Предоставление  межбюджетных трансфертов на софинансирование мероприятий по благоустройству дворовых территорий</w:t>
            </w:r>
          </w:p>
        </w:tc>
        <w:tc>
          <w:tcPr>
            <w:tcW w:w="61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65F5FA3" w14:textId="77777777" w:rsidR="00F125A1" w:rsidRPr="00616FC9" w:rsidRDefault="00F125A1" w:rsidP="00F125A1">
            <w:pPr>
              <w:rPr>
                <w:sz w:val="18"/>
                <w:highlight w:val="yellow"/>
              </w:rPr>
            </w:pPr>
            <w:r w:rsidRPr="00616FC9">
              <w:rPr>
                <w:sz w:val="18"/>
              </w:rPr>
              <w:lastRenderedPageBreak/>
              <w:t>Администрация муниципального образования «Заостровское»</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4CCD4" w14:textId="77777777" w:rsidR="00F125A1" w:rsidRPr="00616FC9" w:rsidRDefault="00F125A1" w:rsidP="00F125A1">
            <w:pPr>
              <w:rPr>
                <w:sz w:val="18"/>
              </w:rPr>
            </w:pPr>
            <w:r w:rsidRPr="00616FC9">
              <w:rPr>
                <w:sz w:val="18"/>
              </w:rPr>
              <w:t>всего</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1B92A7FA" w14:textId="77777777" w:rsidR="00F125A1" w:rsidRPr="00616FC9" w:rsidRDefault="00F125A1" w:rsidP="00F125A1">
            <w:pPr>
              <w:rPr>
                <w:sz w:val="18"/>
              </w:rPr>
            </w:pPr>
            <w:r w:rsidRPr="00616FC9">
              <w:rPr>
                <w:sz w:val="18"/>
              </w:rPr>
              <w:t>11849,9</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6442D5D2" w14:textId="77777777" w:rsidR="00F125A1" w:rsidRPr="00616FC9" w:rsidRDefault="00F125A1" w:rsidP="00F125A1">
            <w:pPr>
              <w:rPr>
                <w:sz w:val="18"/>
              </w:rPr>
            </w:pPr>
            <w:r w:rsidRPr="00616FC9">
              <w:rPr>
                <w:sz w:val="18"/>
              </w:rPr>
              <w:t>799,6</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7311B560" w14:textId="77777777" w:rsidR="00F125A1" w:rsidRPr="00616FC9" w:rsidRDefault="00F125A1" w:rsidP="00F125A1">
            <w:pPr>
              <w:rPr>
                <w:sz w:val="18"/>
              </w:rPr>
            </w:pPr>
            <w:r w:rsidRPr="00616FC9">
              <w:rPr>
                <w:sz w:val="18"/>
              </w:rPr>
              <w:t>1050,3</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096806C9" w14:textId="77777777" w:rsidR="00F125A1" w:rsidRPr="00616FC9" w:rsidRDefault="00F125A1" w:rsidP="00F125A1">
            <w:pPr>
              <w:rPr>
                <w:sz w:val="18"/>
              </w:rPr>
            </w:pPr>
            <w:r w:rsidRPr="00616FC9">
              <w:rPr>
                <w:sz w:val="18"/>
              </w:rPr>
              <w:t>2000</w:t>
            </w:r>
          </w:p>
        </w:tc>
        <w:tc>
          <w:tcPr>
            <w:tcW w:w="302" w:type="pct"/>
            <w:tcBorders>
              <w:top w:val="single" w:sz="6" w:space="0" w:color="000000"/>
              <w:left w:val="single" w:sz="6" w:space="0" w:color="000000"/>
              <w:bottom w:val="single" w:sz="6" w:space="0" w:color="000000"/>
              <w:right w:val="single" w:sz="4" w:space="0" w:color="000000"/>
            </w:tcBorders>
            <w:shd w:val="clear" w:color="auto" w:fill="auto"/>
          </w:tcPr>
          <w:p w14:paraId="76D8F780" w14:textId="77777777" w:rsidR="00F125A1" w:rsidRPr="00616FC9" w:rsidRDefault="00F125A1" w:rsidP="00F125A1">
            <w:pPr>
              <w:rPr>
                <w:sz w:val="18"/>
              </w:rPr>
            </w:pPr>
            <w:r w:rsidRPr="00616FC9">
              <w:rPr>
                <w:sz w:val="18"/>
              </w:rPr>
              <w:t>2000</w:t>
            </w:r>
          </w:p>
        </w:tc>
        <w:tc>
          <w:tcPr>
            <w:tcW w:w="291" w:type="pct"/>
            <w:tcBorders>
              <w:top w:val="single" w:sz="4" w:space="0" w:color="000000"/>
              <w:left w:val="single" w:sz="4" w:space="0" w:color="000000"/>
              <w:bottom w:val="single" w:sz="4" w:space="0" w:color="000000"/>
              <w:right w:val="single" w:sz="6" w:space="0" w:color="000000"/>
            </w:tcBorders>
            <w:shd w:val="clear" w:color="auto" w:fill="auto"/>
          </w:tcPr>
          <w:p w14:paraId="7C9BE953" w14:textId="77777777" w:rsidR="00F125A1" w:rsidRPr="00616FC9" w:rsidRDefault="00F125A1" w:rsidP="00F125A1">
            <w:pPr>
              <w:rPr>
                <w:sz w:val="18"/>
              </w:rPr>
            </w:pPr>
            <w:r w:rsidRPr="00616FC9">
              <w:rPr>
                <w:sz w:val="18"/>
              </w:rPr>
              <w:t>2000</w:t>
            </w:r>
          </w:p>
        </w:tc>
        <w:tc>
          <w:tcPr>
            <w:tcW w:w="199" w:type="pct"/>
            <w:tcBorders>
              <w:top w:val="single" w:sz="4" w:space="0" w:color="000000"/>
              <w:left w:val="single" w:sz="4" w:space="0" w:color="000000"/>
              <w:bottom w:val="single" w:sz="4" w:space="0" w:color="000000"/>
              <w:right w:val="single" w:sz="6" w:space="0" w:color="000000"/>
            </w:tcBorders>
            <w:shd w:val="clear" w:color="auto" w:fill="auto"/>
          </w:tcPr>
          <w:p w14:paraId="045310DD" w14:textId="77777777" w:rsidR="00F125A1" w:rsidRPr="00616FC9" w:rsidRDefault="00F125A1" w:rsidP="00F125A1">
            <w:pPr>
              <w:rPr>
                <w:sz w:val="18"/>
              </w:rPr>
            </w:pPr>
            <w:r w:rsidRPr="00616FC9">
              <w:rPr>
                <w:sz w:val="18"/>
              </w:rPr>
              <w:t>2000</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1BA9D92" w14:textId="77777777" w:rsidR="00F125A1" w:rsidRPr="00616FC9" w:rsidRDefault="00F125A1" w:rsidP="00F125A1">
            <w:pPr>
              <w:rPr>
                <w:sz w:val="18"/>
              </w:rPr>
            </w:pPr>
            <w:r w:rsidRPr="00616FC9">
              <w:rPr>
                <w:sz w:val="18"/>
              </w:rPr>
              <w:t>2000</w:t>
            </w:r>
          </w:p>
        </w:tc>
        <w:tc>
          <w:tcPr>
            <w:tcW w:w="63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F3B8EC0" w14:textId="77777777" w:rsidR="00F125A1" w:rsidRPr="00616FC9" w:rsidRDefault="00F125A1" w:rsidP="00F125A1">
            <w:pPr>
              <w:rPr>
                <w:sz w:val="18"/>
                <w:highlight w:val="yellow"/>
              </w:rPr>
            </w:pPr>
            <w:r w:rsidRPr="00616FC9">
              <w:rPr>
                <w:sz w:val="18"/>
              </w:rPr>
              <w:t>Количество благоустроенных дворовых  территорий 9ед.</w:t>
            </w:r>
          </w:p>
        </w:tc>
      </w:tr>
      <w:tr w:rsidR="00F125A1" w:rsidRPr="00616FC9" w14:paraId="6D5061AD"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6C3A480E"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12EB2F89"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B445A" w14:textId="77777777" w:rsidR="00F125A1" w:rsidRPr="00616FC9" w:rsidRDefault="00F125A1" w:rsidP="00F125A1">
            <w:pPr>
              <w:rPr>
                <w:sz w:val="18"/>
              </w:rPr>
            </w:pPr>
            <w:r w:rsidRPr="00616FC9">
              <w:rPr>
                <w:sz w:val="18"/>
              </w:rPr>
              <w:t>в том числе:</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70CA29A0"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16ABE5C6" w14:textId="77777777" w:rsidR="00F125A1" w:rsidRPr="00616FC9" w:rsidRDefault="00F125A1" w:rsidP="00F125A1">
            <w:pPr>
              <w:rPr>
                <w:sz w:val="18"/>
              </w:rPr>
            </w:pP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5B9AA024" w14:textId="77777777" w:rsidR="00F125A1" w:rsidRPr="00616FC9" w:rsidRDefault="00F125A1" w:rsidP="00F125A1">
            <w:pPr>
              <w:rPr>
                <w:sz w:val="18"/>
              </w:rPr>
            </w:pP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55FE5C4B" w14:textId="77777777" w:rsidR="00F125A1" w:rsidRPr="00616FC9" w:rsidRDefault="00F125A1" w:rsidP="00F125A1">
            <w:pPr>
              <w:rPr>
                <w:sz w:val="18"/>
              </w:rPr>
            </w:pPr>
          </w:p>
        </w:tc>
        <w:tc>
          <w:tcPr>
            <w:tcW w:w="302" w:type="pct"/>
            <w:tcBorders>
              <w:top w:val="single" w:sz="6" w:space="0" w:color="000000"/>
              <w:left w:val="single" w:sz="6" w:space="0" w:color="000000"/>
              <w:bottom w:val="single" w:sz="6" w:space="0" w:color="000000"/>
              <w:right w:val="single" w:sz="4" w:space="0" w:color="000000"/>
            </w:tcBorders>
            <w:shd w:val="clear" w:color="auto" w:fill="auto"/>
          </w:tcPr>
          <w:p w14:paraId="1A279392" w14:textId="77777777" w:rsidR="00F125A1" w:rsidRPr="00616FC9" w:rsidRDefault="00F125A1" w:rsidP="00F125A1">
            <w:pPr>
              <w:rPr>
                <w:sz w:val="18"/>
              </w:rPr>
            </w:pPr>
          </w:p>
        </w:tc>
        <w:tc>
          <w:tcPr>
            <w:tcW w:w="291" w:type="pct"/>
            <w:tcBorders>
              <w:top w:val="single" w:sz="4" w:space="0" w:color="000000"/>
              <w:left w:val="single" w:sz="4" w:space="0" w:color="000000"/>
              <w:bottom w:val="single" w:sz="4" w:space="0" w:color="000000"/>
              <w:right w:val="single" w:sz="6" w:space="0" w:color="000000"/>
            </w:tcBorders>
            <w:shd w:val="clear" w:color="auto" w:fill="auto"/>
          </w:tcPr>
          <w:p w14:paraId="7B551836" w14:textId="77777777" w:rsidR="00F125A1" w:rsidRPr="00616FC9" w:rsidRDefault="00F125A1" w:rsidP="00F125A1">
            <w:pPr>
              <w:rPr>
                <w:sz w:val="18"/>
              </w:rPr>
            </w:pPr>
          </w:p>
        </w:tc>
        <w:tc>
          <w:tcPr>
            <w:tcW w:w="199" w:type="pct"/>
            <w:tcBorders>
              <w:top w:val="single" w:sz="4" w:space="0" w:color="000000"/>
              <w:left w:val="single" w:sz="4" w:space="0" w:color="000000"/>
              <w:bottom w:val="single" w:sz="4" w:space="0" w:color="000000"/>
              <w:right w:val="single" w:sz="6" w:space="0" w:color="000000"/>
            </w:tcBorders>
            <w:shd w:val="clear" w:color="auto" w:fill="auto"/>
          </w:tcPr>
          <w:p w14:paraId="0A8EB719" w14:textId="77777777" w:rsidR="00F125A1" w:rsidRPr="00616FC9" w:rsidRDefault="00F125A1" w:rsidP="00F125A1">
            <w:pPr>
              <w:rPr>
                <w:sz w:val="18"/>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012E7B7" w14:textId="77777777" w:rsidR="00F125A1" w:rsidRPr="00616FC9" w:rsidRDefault="00F125A1" w:rsidP="00F125A1">
            <w:pPr>
              <w:rPr>
                <w:sz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105022B6" w14:textId="77777777" w:rsidR="00F125A1" w:rsidRPr="00616FC9" w:rsidRDefault="00F125A1" w:rsidP="00F125A1">
            <w:pPr>
              <w:rPr>
                <w:sz w:val="18"/>
                <w:highlight w:val="yellow"/>
              </w:rPr>
            </w:pPr>
          </w:p>
        </w:tc>
      </w:tr>
      <w:tr w:rsidR="00F125A1" w:rsidRPr="00616FC9" w14:paraId="1784C321"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3FC02794"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49BB2AD0"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6436F" w14:textId="77777777" w:rsidR="00F125A1" w:rsidRPr="00616FC9" w:rsidRDefault="00F125A1" w:rsidP="00F125A1">
            <w:pPr>
              <w:rPr>
                <w:sz w:val="18"/>
              </w:rPr>
            </w:pPr>
            <w:r w:rsidRPr="00616FC9">
              <w:rPr>
                <w:sz w:val="18"/>
              </w:rPr>
              <w:t xml:space="preserve">федеральный </w:t>
            </w:r>
            <w:r w:rsidRPr="00616FC9">
              <w:rPr>
                <w:sz w:val="18"/>
              </w:rPr>
              <w:br/>
              <w:t>бюджет</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6A35B2F1" w14:textId="77777777" w:rsidR="00F125A1" w:rsidRPr="00616FC9" w:rsidRDefault="00F125A1" w:rsidP="00F125A1">
            <w:pPr>
              <w:rPr>
                <w:sz w:val="18"/>
              </w:rPr>
            </w:pPr>
            <w:r w:rsidRPr="00616FC9">
              <w:rPr>
                <w:sz w:val="18"/>
              </w:rPr>
              <w:t>8184,8</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291EBB8B" w14:textId="77777777" w:rsidR="00F125A1" w:rsidRPr="00616FC9" w:rsidRDefault="00F125A1" w:rsidP="00F125A1">
            <w:pPr>
              <w:rPr>
                <w:sz w:val="18"/>
              </w:rPr>
            </w:pPr>
            <w:r w:rsidRPr="00616FC9">
              <w:rPr>
                <w:sz w:val="18"/>
              </w:rPr>
              <w:t>499</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1B0D7DDE" w14:textId="77777777" w:rsidR="00F125A1" w:rsidRPr="00616FC9" w:rsidRDefault="00F125A1" w:rsidP="00F125A1">
            <w:pPr>
              <w:rPr>
                <w:sz w:val="18"/>
              </w:rPr>
            </w:pPr>
            <w:r w:rsidRPr="00616FC9">
              <w:rPr>
                <w:sz w:val="18"/>
              </w:rPr>
              <w:t>685,8</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6FA2743A" w14:textId="77777777" w:rsidR="00F125A1" w:rsidRPr="00616FC9" w:rsidRDefault="00F125A1" w:rsidP="00F125A1">
            <w:pPr>
              <w:rPr>
                <w:sz w:val="18"/>
              </w:rPr>
            </w:pPr>
            <w:r w:rsidRPr="00616FC9">
              <w:rPr>
                <w:sz w:val="18"/>
              </w:rPr>
              <w:t>1400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4651D952" w14:textId="77777777" w:rsidR="00F125A1" w:rsidRPr="00616FC9" w:rsidRDefault="00F125A1" w:rsidP="00F125A1">
            <w:pPr>
              <w:rPr>
                <w:sz w:val="18"/>
              </w:rPr>
            </w:pPr>
            <w:r w:rsidRPr="00616FC9">
              <w:rPr>
                <w:sz w:val="18"/>
              </w:rPr>
              <w:t>1400</w:t>
            </w: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4D0AE931" w14:textId="77777777" w:rsidR="00F125A1" w:rsidRPr="00616FC9" w:rsidRDefault="00F125A1" w:rsidP="00F125A1">
            <w:pPr>
              <w:rPr>
                <w:sz w:val="18"/>
              </w:rPr>
            </w:pPr>
            <w:r w:rsidRPr="00616FC9">
              <w:rPr>
                <w:sz w:val="18"/>
              </w:rPr>
              <w:t>1400</w:t>
            </w: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36A0E4CD" w14:textId="77777777" w:rsidR="00F125A1" w:rsidRPr="00616FC9" w:rsidRDefault="00F125A1" w:rsidP="00F125A1">
            <w:pPr>
              <w:rPr>
                <w:sz w:val="18"/>
              </w:rPr>
            </w:pPr>
            <w:r w:rsidRPr="00616FC9">
              <w:rPr>
                <w:sz w:val="18"/>
              </w:rPr>
              <w:t>1400</w:t>
            </w:r>
          </w:p>
        </w:tc>
        <w:tc>
          <w:tcPr>
            <w:tcW w:w="346" w:type="pct"/>
            <w:tcBorders>
              <w:top w:val="single" w:sz="4" w:space="0" w:color="000000"/>
              <w:left w:val="single" w:sz="6" w:space="0" w:color="000000"/>
              <w:bottom w:val="single" w:sz="6" w:space="0" w:color="000000"/>
              <w:right w:val="single" w:sz="4" w:space="0" w:color="000000"/>
            </w:tcBorders>
            <w:shd w:val="clear" w:color="auto" w:fill="auto"/>
          </w:tcPr>
          <w:p w14:paraId="55766ACE" w14:textId="77777777" w:rsidR="00F125A1" w:rsidRPr="00616FC9" w:rsidRDefault="00F125A1" w:rsidP="00F125A1">
            <w:pPr>
              <w:rPr>
                <w:sz w:val="18"/>
              </w:rPr>
            </w:pPr>
            <w:r w:rsidRPr="00616FC9">
              <w:rPr>
                <w:sz w:val="18"/>
              </w:rPr>
              <w:t>1400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3AEC54FA" w14:textId="77777777" w:rsidR="00F125A1" w:rsidRPr="00616FC9" w:rsidRDefault="00F125A1" w:rsidP="00F125A1">
            <w:pPr>
              <w:rPr>
                <w:sz w:val="18"/>
                <w:highlight w:val="yellow"/>
              </w:rPr>
            </w:pPr>
          </w:p>
        </w:tc>
      </w:tr>
      <w:tr w:rsidR="00F125A1" w:rsidRPr="00616FC9" w14:paraId="01D2870F"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5B3E8754"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08DA8027"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31B74" w14:textId="77777777" w:rsidR="00F125A1" w:rsidRPr="00616FC9" w:rsidRDefault="00F125A1" w:rsidP="00F125A1">
            <w:pPr>
              <w:rPr>
                <w:sz w:val="18"/>
              </w:rPr>
            </w:pPr>
            <w:r w:rsidRPr="00616FC9">
              <w:rPr>
                <w:sz w:val="18"/>
              </w:rPr>
              <w:t>областной бюджет</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77F10F53" w14:textId="77777777" w:rsidR="00F125A1" w:rsidRPr="00616FC9" w:rsidRDefault="00F125A1" w:rsidP="00F125A1">
            <w:pPr>
              <w:rPr>
                <w:sz w:val="18"/>
              </w:rPr>
            </w:pPr>
            <w:r w:rsidRPr="00616FC9">
              <w:rPr>
                <w:sz w:val="18"/>
              </w:rPr>
              <w:t>1617,6</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75E5C95A" w14:textId="77777777" w:rsidR="00F125A1" w:rsidRPr="00616FC9" w:rsidRDefault="00F125A1" w:rsidP="00F125A1">
            <w:pPr>
              <w:rPr>
                <w:sz w:val="18"/>
              </w:rPr>
            </w:pPr>
            <w:r w:rsidRPr="00616FC9">
              <w:rPr>
                <w:sz w:val="18"/>
              </w:rPr>
              <w:t>103,6</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0B6A789C" w14:textId="77777777" w:rsidR="00F125A1" w:rsidRPr="00616FC9" w:rsidRDefault="00F125A1" w:rsidP="00F125A1">
            <w:pPr>
              <w:rPr>
                <w:sz w:val="18"/>
              </w:rPr>
            </w:pPr>
            <w:r w:rsidRPr="00616FC9">
              <w:rPr>
                <w:sz w:val="18"/>
              </w:rPr>
              <w:t>14</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0EA1B657" w14:textId="77777777" w:rsidR="00F125A1" w:rsidRPr="00616FC9" w:rsidRDefault="00F125A1" w:rsidP="00F125A1">
            <w:pPr>
              <w:rPr>
                <w:sz w:val="18"/>
              </w:rPr>
            </w:pPr>
            <w:r w:rsidRPr="00616FC9">
              <w:rPr>
                <w:sz w:val="18"/>
              </w:rPr>
              <w:t>300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6CDCEDE3" w14:textId="77777777" w:rsidR="00F125A1" w:rsidRPr="00616FC9" w:rsidRDefault="00F125A1" w:rsidP="00F125A1">
            <w:pPr>
              <w:rPr>
                <w:sz w:val="18"/>
              </w:rPr>
            </w:pPr>
            <w:r w:rsidRPr="00616FC9">
              <w:rPr>
                <w:sz w:val="18"/>
              </w:rPr>
              <w:t>300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729F05D6" w14:textId="77777777" w:rsidR="00F125A1" w:rsidRPr="00616FC9" w:rsidRDefault="00F125A1" w:rsidP="00F125A1">
            <w:pPr>
              <w:rPr>
                <w:sz w:val="18"/>
              </w:rPr>
            </w:pPr>
            <w:r w:rsidRPr="00616FC9">
              <w:rPr>
                <w:sz w:val="18"/>
              </w:rPr>
              <w:t>300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59AFE3FE" w14:textId="77777777" w:rsidR="00F125A1" w:rsidRPr="00616FC9" w:rsidRDefault="00F125A1" w:rsidP="00F125A1">
            <w:pPr>
              <w:rPr>
                <w:sz w:val="18"/>
              </w:rPr>
            </w:pPr>
            <w:r w:rsidRPr="00616FC9">
              <w:rPr>
                <w:sz w:val="18"/>
              </w:rPr>
              <w:t>300</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4BCA6DDA" w14:textId="77777777" w:rsidR="00F125A1" w:rsidRPr="00616FC9" w:rsidRDefault="00F125A1" w:rsidP="00F125A1">
            <w:pPr>
              <w:rPr>
                <w:sz w:val="18"/>
              </w:rPr>
            </w:pPr>
            <w:r w:rsidRPr="00616FC9">
              <w:rPr>
                <w:sz w:val="18"/>
              </w:rPr>
              <w:t>300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2FE51139" w14:textId="77777777" w:rsidR="00F125A1" w:rsidRPr="00616FC9" w:rsidRDefault="00F125A1" w:rsidP="00F125A1">
            <w:pPr>
              <w:rPr>
                <w:sz w:val="18"/>
                <w:highlight w:val="yellow"/>
              </w:rPr>
            </w:pPr>
          </w:p>
        </w:tc>
      </w:tr>
      <w:tr w:rsidR="00F125A1" w:rsidRPr="00616FC9" w14:paraId="4AE65FE8"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04940BA4"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3E8F471B"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6" w:space="0" w:color="000000"/>
              <w:right w:val="single" w:sz="6" w:space="0" w:color="000000"/>
            </w:tcBorders>
            <w:shd w:val="clear" w:color="auto" w:fill="auto"/>
            <w:vAlign w:val="center"/>
          </w:tcPr>
          <w:p w14:paraId="19A7ADF2" w14:textId="77777777" w:rsidR="00F125A1" w:rsidRPr="00616FC9" w:rsidRDefault="00F125A1" w:rsidP="00F125A1">
            <w:pPr>
              <w:rPr>
                <w:sz w:val="18"/>
              </w:rPr>
            </w:pPr>
            <w:r w:rsidRPr="00616FC9">
              <w:rPr>
                <w:sz w:val="18"/>
              </w:rPr>
              <w:t>районный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50C8CA9F" w14:textId="77777777" w:rsidR="00F125A1" w:rsidRPr="00616FC9" w:rsidRDefault="00F125A1" w:rsidP="00F125A1">
            <w:pPr>
              <w:rPr>
                <w:sz w:val="18"/>
              </w:rPr>
            </w:pPr>
            <w:r w:rsidRPr="00616FC9">
              <w:rPr>
                <w:sz w:val="18"/>
              </w:rPr>
              <w:t>14</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421207F5"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8C825CF" w14:textId="77777777" w:rsidR="00F125A1" w:rsidRPr="00616FC9" w:rsidRDefault="00F125A1" w:rsidP="00F125A1">
            <w:pPr>
              <w:rPr>
                <w:sz w:val="18"/>
              </w:rPr>
            </w:pPr>
            <w:r w:rsidRPr="00616FC9">
              <w:rPr>
                <w:sz w:val="18"/>
              </w:rPr>
              <w:t>14</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415F4DF1"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003DE4EE"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618431C9"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2776D61F"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15012CEB" w14:textId="77777777" w:rsidR="00F125A1" w:rsidRPr="00616FC9" w:rsidRDefault="00F125A1" w:rsidP="00F125A1">
            <w:pPr>
              <w:rPr>
                <w:sz w:val="18"/>
              </w:rPr>
            </w:pPr>
            <w:r w:rsidRPr="00616FC9">
              <w:rPr>
                <w:sz w:val="18"/>
              </w:rPr>
              <w:t>-</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6924FC0D" w14:textId="77777777" w:rsidR="00F125A1" w:rsidRPr="00616FC9" w:rsidRDefault="00F125A1" w:rsidP="00F125A1">
            <w:pPr>
              <w:rPr>
                <w:sz w:val="18"/>
                <w:highlight w:val="yellow"/>
              </w:rPr>
            </w:pPr>
          </w:p>
        </w:tc>
      </w:tr>
      <w:tr w:rsidR="00F125A1" w:rsidRPr="00616FC9" w14:paraId="4C37C250"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02FA1151"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4E76EF39"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6" w:space="0" w:color="000000"/>
              <w:right w:val="single" w:sz="6" w:space="0" w:color="000000"/>
            </w:tcBorders>
            <w:shd w:val="clear" w:color="auto" w:fill="auto"/>
            <w:vAlign w:val="center"/>
          </w:tcPr>
          <w:p w14:paraId="43C42A49" w14:textId="77777777" w:rsidR="00F125A1" w:rsidRPr="00616FC9" w:rsidRDefault="00F125A1" w:rsidP="00F125A1">
            <w:pPr>
              <w:rPr>
                <w:sz w:val="18"/>
              </w:rPr>
            </w:pPr>
            <w:r w:rsidRPr="00616FC9">
              <w:rPr>
                <w:sz w:val="18"/>
              </w:rPr>
              <w:t>Местный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5797156C" w14:textId="77777777" w:rsidR="00F125A1" w:rsidRPr="00616FC9" w:rsidRDefault="00F125A1" w:rsidP="00F125A1">
            <w:pPr>
              <w:rPr>
                <w:sz w:val="18"/>
              </w:rPr>
            </w:pPr>
            <w:r w:rsidRPr="00616FC9">
              <w:rPr>
                <w:sz w:val="18"/>
              </w:rPr>
              <w:t>1533,5</w:t>
            </w:r>
          </w:p>
          <w:p w14:paraId="5A1DC772"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437939E1" w14:textId="77777777" w:rsidR="00F125A1" w:rsidRPr="00616FC9" w:rsidRDefault="00F125A1" w:rsidP="00F125A1">
            <w:pPr>
              <w:rPr>
                <w:sz w:val="18"/>
              </w:rPr>
            </w:pPr>
            <w:r w:rsidRPr="00616FC9">
              <w:rPr>
                <w:sz w:val="18"/>
              </w:rPr>
              <w:t>197</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1CAE41EF" w14:textId="77777777" w:rsidR="00F125A1" w:rsidRPr="00616FC9" w:rsidRDefault="00F125A1" w:rsidP="00F125A1">
            <w:pPr>
              <w:rPr>
                <w:sz w:val="18"/>
              </w:rPr>
            </w:pPr>
            <w:r w:rsidRPr="00616FC9">
              <w:rPr>
                <w:sz w:val="18"/>
              </w:rPr>
              <w:t>336,5</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64243574" w14:textId="77777777" w:rsidR="00F125A1" w:rsidRPr="00616FC9" w:rsidRDefault="00F125A1" w:rsidP="00F125A1">
            <w:pPr>
              <w:rPr>
                <w:sz w:val="18"/>
              </w:rPr>
            </w:pPr>
            <w:r w:rsidRPr="00616FC9">
              <w:rPr>
                <w:sz w:val="18"/>
              </w:rPr>
              <w:t>200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5C2395DB" w14:textId="77777777" w:rsidR="00F125A1" w:rsidRPr="00616FC9" w:rsidRDefault="00F125A1" w:rsidP="00F125A1">
            <w:pPr>
              <w:rPr>
                <w:sz w:val="18"/>
              </w:rPr>
            </w:pPr>
            <w:r w:rsidRPr="00616FC9">
              <w:rPr>
                <w:sz w:val="18"/>
              </w:rPr>
              <w:t>200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5C38CFEB" w14:textId="77777777" w:rsidR="00F125A1" w:rsidRPr="00616FC9" w:rsidRDefault="00F125A1" w:rsidP="00F125A1">
            <w:pPr>
              <w:rPr>
                <w:sz w:val="18"/>
              </w:rPr>
            </w:pPr>
            <w:r w:rsidRPr="00616FC9">
              <w:rPr>
                <w:sz w:val="18"/>
              </w:rPr>
              <w:t>200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0A8D50A7" w14:textId="77777777" w:rsidR="00F125A1" w:rsidRPr="00616FC9" w:rsidRDefault="00F125A1" w:rsidP="00F125A1">
            <w:pPr>
              <w:rPr>
                <w:sz w:val="18"/>
              </w:rPr>
            </w:pPr>
            <w:r w:rsidRPr="00616FC9">
              <w:rPr>
                <w:sz w:val="18"/>
              </w:rPr>
              <w:t>200</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6A5BC7D2" w14:textId="77777777" w:rsidR="00F125A1" w:rsidRPr="00616FC9" w:rsidRDefault="00F125A1" w:rsidP="00F125A1">
            <w:pPr>
              <w:rPr>
                <w:sz w:val="18"/>
              </w:rPr>
            </w:pPr>
            <w:r w:rsidRPr="00616FC9">
              <w:rPr>
                <w:sz w:val="18"/>
              </w:rPr>
              <w:t>200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5E0DA31F" w14:textId="77777777" w:rsidR="00F125A1" w:rsidRPr="00616FC9" w:rsidRDefault="00F125A1" w:rsidP="00F125A1">
            <w:pPr>
              <w:rPr>
                <w:sz w:val="18"/>
                <w:highlight w:val="yellow"/>
              </w:rPr>
            </w:pPr>
          </w:p>
        </w:tc>
      </w:tr>
      <w:tr w:rsidR="00F125A1" w:rsidRPr="00616FC9" w14:paraId="10105E0B" w14:textId="77777777" w:rsidTr="00616FC9">
        <w:trPr>
          <w:trHeight w:val="570"/>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1226600A"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653F2577"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vAlign w:val="center"/>
          </w:tcPr>
          <w:p w14:paraId="428D2B29" w14:textId="77777777" w:rsidR="00F125A1" w:rsidRPr="00616FC9" w:rsidRDefault="00F125A1" w:rsidP="00F125A1">
            <w:pPr>
              <w:rPr>
                <w:sz w:val="18"/>
              </w:rPr>
            </w:pPr>
            <w:r w:rsidRPr="00616FC9">
              <w:rPr>
                <w:sz w:val="18"/>
              </w:rPr>
              <w:t>внебюджетные</w:t>
            </w:r>
            <w:r w:rsidRPr="00616FC9">
              <w:rPr>
                <w:sz w:val="18"/>
              </w:rPr>
              <w:br/>
              <w:t>средства</w:t>
            </w:r>
          </w:p>
          <w:p w14:paraId="3CBD9112" w14:textId="77777777" w:rsidR="00F125A1" w:rsidRPr="00616FC9" w:rsidRDefault="00F125A1" w:rsidP="00F125A1">
            <w:pPr>
              <w:rPr>
                <w:sz w:val="18"/>
              </w:rPr>
            </w:pPr>
          </w:p>
          <w:p w14:paraId="4F733CD3" w14:textId="77777777" w:rsidR="00F125A1" w:rsidRPr="00616FC9" w:rsidRDefault="00F125A1" w:rsidP="00F125A1">
            <w:pPr>
              <w:rPr>
                <w:sz w:val="18"/>
              </w:rPr>
            </w:pPr>
          </w:p>
          <w:p w14:paraId="12F149F7" w14:textId="77777777" w:rsidR="00F125A1" w:rsidRPr="00616FC9" w:rsidRDefault="00F125A1" w:rsidP="00F125A1">
            <w:pPr>
              <w:rPr>
                <w:sz w:val="18"/>
              </w:rPr>
            </w:pP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4DAF3E01" w14:textId="77777777" w:rsidR="00F125A1" w:rsidRPr="00616FC9" w:rsidRDefault="00F125A1" w:rsidP="00F125A1">
            <w:pPr>
              <w:rPr>
                <w:sz w:val="18"/>
              </w:rPr>
            </w:pPr>
            <w:r w:rsidRPr="00616FC9">
              <w:rPr>
                <w:sz w:val="18"/>
              </w:rPr>
              <w:t>500</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56EA8BD2"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7F02E0DC"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2C795581" w14:textId="77777777" w:rsidR="00F125A1" w:rsidRPr="00616FC9" w:rsidRDefault="00F125A1" w:rsidP="00F125A1">
            <w:pPr>
              <w:rPr>
                <w:sz w:val="18"/>
              </w:rPr>
            </w:pPr>
            <w:r w:rsidRPr="00616FC9">
              <w:rPr>
                <w:sz w:val="18"/>
              </w:rPr>
              <w:t>100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45D1F9D3" w14:textId="77777777" w:rsidR="00F125A1" w:rsidRPr="00616FC9" w:rsidRDefault="00F125A1" w:rsidP="00F125A1">
            <w:pPr>
              <w:rPr>
                <w:sz w:val="18"/>
              </w:rPr>
            </w:pPr>
            <w:r w:rsidRPr="00616FC9">
              <w:rPr>
                <w:sz w:val="18"/>
              </w:rPr>
              <w:t>100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2369E3D4" w14:textId="77777777" w:rsidR="00F125A1" w:rsidRPr="00616FC9" w:rsidRDefault="00F125A1" w:rsidP="00F125A1">
            <w:pPr>
              <w:rPr>
                <w:sz w:val="18"/>
              </w:rPr>
            </w:pPr>
            <w:r w:rsidRPr="00616FC9">
              <w:rPr>
                <w:sz w:val="18"/>
              </w:rPr>
              <w:t>100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3055FD21" w14:textId="77777777" w:rsidR="00F125A1" w:rsidRPr="00616FC9" w:rsidRDefault="00F125A1" w:rsidP="00F125A1">
            <w:pPr>
              <w:rPr>
                <w:sz w:val="18"/>
              </w:rPr>
            </w:pPr>
            <w:r w:rsidRPr="00616FC9">
              <w:rPr>
                <w:sz w:val="18"/>
              </w:rPr>
              <w:t>100</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6DDCAEE8" w14:textId="77777777" w:rsidR="00F125A1" w:rsidRPr="00616FC9" w:rsidRDefault="00F125A1" w:rsidP="00F125A1">
            <w:pPr>
              <w:rPr>
                <w:sz w:val="18"/>
              </w:rPr>
            </w:pPr>
            <w:r w:rsidRPr="00616FC9">
              <w:rPr>
                <w:sz w:val="18"/>
              </w:rPr>
              <w:t>100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462EE4E7" w14:textId="77777777" w:rsidR="00F125A1" w:rsidRPr="00616FC9" w:rsidRDefault="00F125A1" w:rsidP="00F125A1">
            <w:pPr>
              <w:rPr>
                <w:sz w:val="18"/>
                <w:highlight w:val="yellow"/>
              </w:rPr>
            </w:pPr>
          </w:p>
        </w:tc>
      </w:tr>
      <w:tr w:rsidR="00F125A1" w:rsidRPr="00616FC9" w14:paraId="7833045F" w14:textId="77777777" w:rsidTr="00616FC9">
        <w:trPr>
          <w:trHeight w:val="232"/>
        </w:trPr>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EF48397" w14:textId="77777777" w:rsidR="00F125A1" w:rsidRPr="00616FC9" w:rsidRDefault="00F125A1" w:rsidP="00F125A1">
            <w:pPr>
              <w:rPr>
                <w:sz w:val="18"/>
                <w:highlight w:val="yellow"/>
              </w:rPr>
            </w:pPr>
            <w:r w:rsidRPr="00616FC9">
              <w:rPr>
                <w:sz w:val="18"/>
              </w:rPr>
              <w:t>2.4. Предоставление  межбюджетных трансфертов на софинансирование мероприятий по благоустройству общественных территорий</w:t>
            </w:r>
          </w:p>
        </w:tc>
        <w:tc>
          <w:tcPr>
            <w:tcW w:w="61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5692F84" w14:textId="77777777" w:rsidR="00F125A1" w:rsidRPr="00616FC9" w:rsidRDefault="00F125A1" w:rsidP="00F125A1">
            <w:pPr>
              <w:rPr>
                <w:sz w:val="18"/>
                <w:highlight w:val="yellow"/>
              </w:rPr>
            </w:pPr>
            <w:r w:rsidRPr="00616FC9">
              <w:rPr>
                <w:sz w:val="18"/>
              </w:rPr>
              <w:t>Администрация муниципального образования «Заостровское»</w:t>
            </w: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0F50B7DE" w14:textId="77777777" w:rsidR="00F125A1" w:rsidRPr="00616FC9" w:rsidRDefault="00F125A1" w:rsidP="00F125A1">
            <w:pPr>
              <w:rPr>
                <w:sz w:val="18"/>
              </w:rPr>
            </w:pPr>
            <w:r w:rsidRPr="00616FC9">
              <w:rPr>
                <w:sz w:val="18"/>
              </w:rPr>
              <w:t>Всего</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26AA7C1E" w14:textId="77777777" w:rsidR="00F125A1" w:rsidRPr="00616FC9" w:rsidRDefault="00F125A1" w:rsidP="00F125A1">
            <w:pPr>
              <w:rPr>
                <w:sz w:val="18"/>
                <w:highlight w:val="yellow"/>
              </w:rPr>
            </w:pPr>
            <w:r w:rsidRPr="00616FC9">
              <w:rPr>
                <w:sz w:val="18"/>
              </w:rPr>
              <w:t>9000</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756854C6"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3E8933E1"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309813A2" w14:textId="77777777" w:rsidR="00F125A1" w:rsidRPr="00616FC9" w:rsidRDefault="00F125A1" w:rsidP="00F125A1">
            <w:pPr>
              <w:rPr>
                <w:sz w:val="18"/>
              </w:rPr>
            </w:pPr>
            <w:r w:rsidRPr="00616FC9">
              <w:rPr>
                <w:sz w:val="18"/>
              </w:rPr>
              <w:t>3000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5535FFF9" w14:textId="77777777" w:rsidR="00F125A1" w:rsidRPr="00616FC9" w:rsidRDefault="00F125A1" w:rsidP="00F125A1">
            <w:pPr>
              <w:rPr>
                <w:sz w:val="18"/>
              </w:rPr>
            </w:pPr>
            <w:r w:rsidRPr="00616FC9">
              <w:rPr>
                <w:sz w:val="18"/>
              </w:rPr>
              <w:t>3000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13A9D04C" w14:textId="77777777" w:rsidR="00F125A1" w:rsidRPr="00616FC9" w:rsidRDefault="00F125A1" w:rsidP="00F125A1">
            <w:pPr>
              <w:rPr>
                <w:sz w:val="18"/>
              </w:rPr>
            </w:pPr>
            <w:r w:rsidRPr="00616FC9">
              <w:rPr>
                <w:sz w:val="18"/>
              </w:rPr>
              <w:t>3000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74A8A91B"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056C652D" w14:textId="77777777" w:rsidR="00F125A1" w:rsidRPr="00616FC9" w:rsidRDefault="00F125A1" w:rsidP="00F125A1">
            <w:pPr>
              <w:rPr>
                <w:sz w:val="18"/>
              </w:rPr>
            </w:pPr>
            <w:r w:rsidRPr="00616FC9">
              <w:rPr>
                <w:sz w:val="18"/>
              </w:rPr>
              <w:t>-</w:t>
            </w:r>
          </w:p>
        </w:tc>
        <w:tc>
          <w:tcPr>
            <w:tcW w:w="63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A722646" w14:textId="77777777" w:rsidR="00F125A1" w:rsidRPr="00616FC9" w:rsidRDefault="00F125A1" w:rsidP="00F125A1">
            <w:pPr>
              <w:rPr>
                <w:sz w:val="18"/>
                <w:highlight w:val="yellow"/>
              </w:rPr>
            </w:pPr>
            <w:r w:rsidRPr="00616FC9">
              <w:rPr>
                <w:sz w:val="18"/>
              </w:rPr>
              <w:t>Количество благоустроенных общественных  территорий 3ед.</w:t>
            </w:r>
          </w:p>
        </w:tc>
      </w:tr>
      <w:tr w:rsidR="00F125A1" w:rsidRPr="00616FC9" w14:paraId="007346B8"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583BB283"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053C2B21"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704F34CD" w14:textId="77777777" w:rsidR="00F125A1" w:rsidRPr="00616FC9" w:rsidRDefault="00F125A1" w:rsidP="00F125A1">
            <w:pPr>
              <w:rPr>
                <w:sz w:val="18"/>
              </w:rPr>
            </w:pPr>
            <w:r w:rsidRPr="00616FC9">
              <w:rPr>
                <w:sz w:val="18"/>
              </w:rPr>
              <w:t>федеральный</w:t>
            </w:r>
          </w:p>
          <w:p w14:paraId="29A995EF" w14:textId="77777777" w:rsidR="00F125A1" w:rsidRPr="00616FC9" w:rsidRDefault="00F125A1" w:rsidP="00F125A1">
            <w:pPr>
              <w:rPr>
                <w:sz w:val="18"/>
              </w:rPr>
            </w:pPr>
            <w:r w:rsidRPr="00616FC9">
              <w:rPr>
                <w:sz w:val="18"/>
              </w:rPr>
              <w:t>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69E9B63B" w14:textId="77777777" w:rsidR="00F125A1" w:rsidRPr="00616FC9" w:rsidRDefault="00F125A1" w:rsidP="00F125A1">
            <w:pPr>
              <w:rPr>
                <w:sz w:val="18"/>
              </w:rPr>
            </w:pPr>
            <w:r w:rsidRPr="00616FC9">
              <w:rPr>
                <w:sz w:val="18"/>
              </w:rPr>
              <w:t>6334,2</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4600EF6B"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2CEDAA9F"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34B76BEE" w14:textId="77777777" w:rsidR="00F125A1" w:rsidRPr="00616FC9" w:rsidRDefault="00F125A1" w:rsidP="00F125A1">
            <w:pPr>
              <w:rPr>
                <w:sz w:val="18"/>
              </w:rPr>
            </w:pPr>
            <w:r w:rsidRPr="00616FC9">
              <w:rPr>
                <w:sz w:val="18"/>
              </w:rPr>
              <w:t>2111,4</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7BB45EF3" w14:textId="77777777" w:rsidR="00F125A1" w:rsidRPr="00616FC9" w:rsidRDefault="00F125A1" w:rsidP="00F125A1">
            <w:pPr>
              <w:rPr>
                <w:sz w:val="18"/>
              </w:rPr>
            </w:pPr>
            <w:r w:rsidRPr="00616FC9">
              <w:rPr>
                <w:sz w:val="18"/>
              </w:rPr>
              <w:t>2111,4</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51AB9A25" w14:textId="77777777" w:rsidR="00F125A1" w:rsidRPr="00616FC9" w:rsidRDefault="00F125A1" w:rsidP="00F125A1">
            <w:pPr>
              <w:rPr>
                <w:sz w:val="18"/>
              </w:rPr>
            </w:pPr>
            <w:r w:rsidRPr="00616FC9">
              <w:rPr>
                <w:sz w:val="18"/>
              </w:rPr>
              <w:t>2111,4</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3F455FAC"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63742857" w14:textId="77777777" w:rsidR="00F125A1" w:rsidRPr="00616FC9" w:rsidRDefault="00F125A1" w:rsidP="00F125A1">
            <w:pPr>
              <w:rPr>
                <w:sz w:val="18"/>
              </w:rPr>
            </w:pPr>
            <w:r w:rsidRPr="00616FC9">
              <w:rPr>
                <w:sz w:val="18"/>
              </w:rPr>
              <w:t>-</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7A3C9028" w14:textId="77777777" w:rsidR="00F125A1" w:rsidRPr="00616FC9" w:rsidRDefault="00F125A1" w:rsidP="00F125A1">
            <w:pPr>
              <w:rPr>
                <w:sz w:val="18"/>
                <w:highlight w:val="yellow"/>
              </w:rPr>
            </w:pPr>
          </w:p>
        </w:tc>
      </w:tr>
      <w:tr w:rsidR="00F125A1" w:rsidRPr="00616FC9" w14:paraId="42DB23A9"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616CC1CE"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2453E82F"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41FF2B0A" w14:textId="77777777" w:rsidR="00F125A1" w:rsidRPr="00616FC9" w:rsidRDefault="00F125A1" w:rsidP="00F125A1">
            <w:pPr>
              <w:rPr>
                <w:sz w:val="18"/>
              </w:rPr>
            </w:pPr>
            <w:r w:rsidRPr="00616FC9">
              <w:rPr>
                <w:sz w:val="18"/>
              </w:rPr>
              <w:t>областной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752301E9" w14:textId="77777777" w:rsidR="00F125A1" w:rsidRPr="00616FC9" w:rsidRDefault="00F125A1" w:rsidP="00F125A1">
            <w:pPr>
              <w:rPr>
                <w:sz w:val="18"/>
              </w:rPr>
            </w:pPr>
            <w:r w:rsidRPr="00616FC9">
              <w:rPr>
                <w:sz w:val="18"/>
              </w:rPr>
              <w:t>1315,8</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5B0D3B55"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25AA171A"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09451784" w14:textId="77777777" w:rsidR="00F125A1" w:rsidRPr="00616FC9" w:rsidRDefault="00F125A1" w:rsidP="00F125A1">
            <w:pPr>
              <w:rPr>
                <w:sz w:val="18"/>
              </w:rPr>
            </w:pPr>
            <w:r w:rsidRPr="00616FC9">
              <w:rPr>
                <w:sz w:val="18"/>
              </w:rPr>
              <w:t>438,6</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3AA3D8FA" w14:textId="77777777" w:rsidR="00F125A1" w:rsidRPr="00616FC9" w:rsidRDefault="00F125A1" w:rsidP="00F125A1">
            <w:pPr>
              <w:rPr>
                <w:sz w:val="18"/>
              </w:rPr>
            </w:pPr>
            <w:r w:rsidRPr="00616FC9">
              <w:rPr>
                <w:sz w:val="18"/>
              </w:rPr>
              <w:t>438,6</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3AC7C73D" w14:textId="77777777" w:rsidR="00F125A1" w:rsidRPr="00616FC9" w:rsidRDefault="00F125A1" w:rsidP="00F125A1">
            <w:pPr>
              <w:rPr>
                <w:sz w:val="18"/>
              </w:rPr>
            </w:pPr>
            <w:r w:rsidRPr="00616FC9">
              <w:rPr>
                <w:sz w:val="18"/>
              </w:rPr>
              <w:t>438,6</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1D332F87"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4FB302A4" w14:textId="77777777" w:rsidR="00F125A1" w:rsidRPr="00616FC9" w:rsidRDefault="00F125A1" w:rsidP="00F125A1">
            <w:pPr>
              <w:rPr>
                <w:sz w:val="18"/>
              </w:rPr>
            </w:pPr>
            <w:r w:rsidRPr="00616FC9">
              <w:rPr>
                <w:sz w:val="18"/>
              </w:rPr>
              <w:t>-</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21793B0D" w14:textId="77777777" w:rsidR="00F125A1" w:rsidRPr="00616FC9" w:rsidRDefault="00F125A1" w:rsidP="00F125A1">
            <w:pPr>
              <w:rPr>
                <w:sz w:val="18"/>
                <w:highlight w:val="yellow"/>
              </w:rPr>
            </w:pPr>
          </w:p>
        </w:tc>
      </w:tr>
      <w:tr w:rsidR="00F125A1" w:rsidRPr="00616FC9" w14:paraId="108E75E0"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6BF3DE3D"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05A1ADD2"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2695F4E2" w14:textId="77777777" w:rsidR="00F125A1" w:rsidRPr="00616FC9" w:rsidRDefault="00F125A1" w:rsidP="00F125A1">
            <w:pPr>
              <w:rPr>
                <w:sz w:val="18"/>
              </w:rPr>
            </w:pPr>
            <w:r w:rsidRPr="00616FC9">
              <w:rPr>
                <w:sz w:val="18"/>
              </w:rPr>
              <w:t>Местный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61E0404A" w14:textId="77777777" w:rsidR="00F125A1" w:rsidRPr="00616FC9" w:rsidRDefault="00F125A1" w:rsidP="00F125A1">
            <w:pPr>
              <w:rPr>
                <w:sz w:val="18"/>
              </w:rPr>
            </w:pPr>
            <w:r w:rsidRPr="00616FC9">
              <w:rPr>
                <w:sz w:val="18"/>
              </w:rPr>
              <w:t>1350</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730F4DF1"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2D2E0871"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5A06B47C" w14:textId="77777777" w:rsidR="00F125A1" w:rsidRPr="00616FC9" w:rsidRDefault="00F125A1" w:rsidP="00F125A1">
            <w:pPr>
              <w:rPr>
                <w:sz w:val="18"/>
              </w:rPr>
            </w:pPr>
            <w:r w:rsidRPr="00616FC9">
              <w:rPr>
                <w:sz w:val="18"/>
              </w:rPr>
              <w:t>450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4E46E64B" w14:textId="77777777" w:rsidR="00F125A1" w:rsidRPr="00616FC9" w:rsidRDefault="00F125A1" w:rsidP="00F125A1">
            <w:pPr>
              <w:rPr>
                <w:sz w:val="18"/>
              </w:rPr>
            </w:pPr>
            <w:r w:rsidRPr="00616FC9">
              <w:rPr>
                <w:sz w:val="18"/>
              </w:rPr>
              <w:t>450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10FD9EA5" w14:textId="77777777" w:rsidR="00F125A1" w:rsidRPr="00616FC9" w:rsidRDefault="00F125A1" w:rsidP="00F125A1">
            <w:pPr>
              <w:rPr>
                <w:sz w:val="18"/>
              </w:rPr>
            </w:pPr>
            <w:r w:rsidRPr="00616FC9">
              <w:rPr>
                <w:sz w:val="18"/>
              </w:rPr>
              <w:t>450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6CBBD9C9"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7D9ED68C" w14:textId="77777777" w:rsidR="00F125A1" w:rsidRPr="00616FC9" w:rsidRDefault="00F125A1" w:rsidP="00F125A1">
            <w:pPr>
              <w:rPr>
                <w:sz w:val="18"/>
              </w:rPr>
            </w:pPr>
            <w:r w:rsidRPr="00616FC9">
              <w:rPr>
                <w:sz w:val="18"/>
              </w:rPr>
              <w:t>-</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5199B3AB" w14:textId="77777777" w:rsidR="00F125A1" w:rsidRPr="00616FC9" w:rsidRDefault="00F125A1" w:rsidP="00F125A1">
            <w:pPr>
              <w:rPr>
                <w:sz w:val="18"/>
                <w:highlight w:val="yellow"/>
              </w:rPr>
            </w:pPr>
          </w:p>
        </w:tc>
      </w:tr>
      <w:tr w:rsidR="00F125A1" w:rsidRPr="00616FC9" w14:paraId="00B20176"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444CC22E"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4FC23434"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68599265" w14:textId="77777777" w:rsidR="00F125A1" w:rsidRPr="00616FC9" w:rsidRDefault="00F125A1" w:rsidP="00F125A1">
            <w:pPr>
              <w:rPr>
                <w:sz w:val="18"/>
              </w:rPr>
            </w:pPr>
            <w:r w:rsidRPr="00616FC9">
              <w:rPr>
                <w:sz w:val="18"/>
              </w:rPr>
              <w:t>внебюджетные</w:t>
            </w:r>
          </w:p>
          <w:p w14:paraId="4F520EEC" w14:textId="77777777" w:rsidR="00F125A1" w:rsidRPr="00616FC9" w:rsidRDefault="00F125A1" w:rsidP="00F125A1">
            <w:pPr>
              <w:rPr>
                <w:sz w:val="18"/>
              </w:rPr>
            </w:pPr>
            <w:r w:rsidRPr="00616FC9">
              <w:rPr>
                <w:sz w:val="18"/>
              </w:rPr>
              <w:t>средства</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1A135299"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72546968" w14:textId="77777777" w:rsidR="00F125A1" w:rsidRPr="00616FC9" w:rsidRDefault="00F125A1" w:rsidP="00F125A1">
            <w:pPr>
              <w:rPr>
                <w:sz w:val="18"/>
              </w:rPr>
            </w:pP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2B5CB2F8" w14:textId="77777777" w:rsidR="00F125A1" w:rsidRPr="00616FC9" w:rsidRDefault="00F125A1" w:rsidP="00F125A1">
            <w:pPr>
              <w:rPr>
                <w:sz w:val="18"/>
              </w:rPr>
            </w:pP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1E4A950F"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2E45266F"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2DE03CD4"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0E8A55F4"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6C10294F" w14:textId="77777777" w:rsidR="00F125A1" w:rsidRPr="00616FC9" w:rsidRDefault="00F125A1" w:rsidP="00F125A1">
            <w:pPr>
              <w:rPr>
                <w:sz w:val="18"/>
              </w:rPr>
            </w:pPr>
            <w:r w:rsidRPr="00616FC9">
              <w:rPr>
                <w:sz w:val="18"/>
              </w:rPr>
              <w:t>-</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430DBA54" w14:textId="77777777" w:rsidR="00F125A1" w:rsidRPr="00616FC9" w:rsidRDefault="00F125A1" w:rsidP="00F125A1">
            <w:pPr>
              <w:rPr>
                <w:sz w:val="18"/>
                <w:highlight w:val="yellow"/>
              </w:rPr>
            </w:pPr>
          </w:p>
        </w:tc>
      </w:tr>
      <w:tr w:rsidR="00F125A1" w:rsidRPr="00616FC9" w14:paraId="649B8181"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47EEB048"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2AED9EA3"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78EBA868" w14:textId="77777777" w:rsidR="00F125A1" w:rsidRPr="00616FC9" w:rsidRDefault="00F125A1" w:rsidP="00F125A1">
            <w:pPr>
              <w:rPr>
                <w:sz w:val="18"/>
              </w:rPr>
            </w:pPr>
            <w:r w:rsidRPr="00616FC9">
              <w:rPr>
                <w:sz w:val="18"/>
              </w:rPr>
              <w:t>всего</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03A88BC8"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74071DA4" w14:textId="77777777" w:rsidR="00F125A1" w:rsidRPr="00616FC9" w:rsidRDefault="00F125A1" w:rsidP="00F125A1">
            <w:pPr>
              <w:rPr>
                <w:sz w:val="18"/>
              </w:rPr>
            </w:pP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5009204D" w14:textId="77777777" w:rsidR="00F125A1" w:rsidRPr="00616FC9" w:rsidRDefault="00F125A1" w:rsidP="00F125A1">
            <w:pPr>
              <w:rPr>
                <w:sz w:val="18"/>
              </w:rPr>
            </w:pP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09291067" w14:textId="77777777" w:rsidR="00F125A1" w:rsidRPr="00616FC9" w:rsidRDefault="00F125A1" w:rsidP="00F125A1">
            <w:pPr>
              <w:rPr>
                <w:sz w:val="18"/>
              </w:rPr>
            </w:pP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0766FE83" w14:textId="77777777" w:rsidR="00F125A1" w:rsidRPr="00616FC9" w:rsidRDefault="00F125A1" w:rsidP="00F125A1">
            <w:pPr>
              <w:rPr>
                <w:sz w:val="18"/>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153E98D2" w14:textId="77777777" w:rsidR="00F125A1" w:rsidRPr="00616FC9" w:rsidRDefault="00F125A1" w:rsidP="00F125A1">
            <w:pPr>
              <w:rPr>
                <w:sz w:val="18"/>
              </w:rPr>
            </w:pP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1D7970BB" w14:textId="77777777" w:rsidR="00F125A1" w:rsidRPr="00616FC9" w:rsidRDefault="00F125A1" w:rsidP="00F125A1">
            <w:pPr>
              <w:rPr>
                <w:sz w:val="18"/>
              </w:rPr>
            </w:pP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56E67180" w14:textId="77777777" w:rsidR="00F125A1" w:rsidRPr="00616FC9" w:rsidRDefault="00F125A1" w:rsidP="00F125A1">
            <w:pPr>
              <w:rPr>
                <w:sz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619D24D9" w14:textId="77777777" w:rsidR="00F125A1" w:rsidRPr="00616FC9" w:rsidRDefault="00F125A1" w:rsidP="00F125A1">
            <w:pPr>
              <w:rPr>
                <w:sz w:val="18"/>
              </w:rPr>
            </w:pPr>
          </w:p>
        </w:tc>
      </w:tr>
      <w:tr w:rsidR="00F125A1" w:rsidRPr="00616FC9" w14:paraId="697F5C20" w14:textId="77777777" w:rsidTr="00616FC9">
        <w:trPr>
          <w:trHeight w:val="232"/>
        </w:trPr>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CC4288D" w14:textId="77777777" w:rsidR="00F125A1" w:rsidRPr="00616FC9" w:rsidRDefault="00F125A1" w:rsidP="00F125A1">
            <w:pPr>
              <w:rPr>
                <w:sz w:val="18"/>
                <w:highlight w:val="yellow"/>
              </w:rPr>
            </w:pPr>
          </w:p>
          <w:p w14:paraId="4C547846" w14:textId="77777777" w:rsidR="00F125A1" w:rsidRPr="00616FC9" w:rsidRDefault="00F125A1" w:rsidP="00F125A1">
            <w:pPr>
              <w:rPr>
                <w:sz w:val="18"/>
                <w:highlight w:val="yellow"/>
              </w:rPr>
            </w:pPr>
          </w:p>
          <w:p w14:paraId="5F96E11B" w14:textId="77777777" w:rsidR="00F125A1" w:rsidRPr="00616FC9" w:rsidRDefault="00F125A1" w:rsidP="00F125A1">
            <w:pPr>
              <w:rPr>
                <w:sz w:val="18"/>
                <w:highlight w:val="yellow"/>
              </w:rPr>
            </w:pPr>
          </w:p>
          <w:p w14:paraId="3A46B42E" w14:textId="77777777" w:rsidR="00F125A1" w:rsidRPr="00616FC9" w:rsidRDefault="00F125A1" w:rsidP="00F125A1">
            <w:pPr>
              <w:rPr>
                <w:sz w:val="18"/>
                <w:highlight w:val="yellow"/>
              </w:rPr>
            </w:pPr>
          </w:p>
          <w:p w14:paraId="457B2DB7" w14:textId="77777777" w:rsidR="00F125A1" w:rsidRPr="00616FC9" w:rsidRDefault="00F125A1" w:rsidP="00F125A1">
            <w:pPr>
              <w:rPr>
                <w:sz w:val="18"/>
                <w:highlight w:val="yellow"/>
              </w:rPr>
            </w:pPr>
          </w:p>
          <w:p w14:paraId="219599A1" w14:textId="77777777" w:rsidR="00F125A1" w:rsidRPr="00616FC9" w:rsidRDefault="00F125A1" w:rsidP="00F125A1">
            <w:pPr>
              <w:rPr>
                <w:sz w:val="18"/>
                <w:highlight w:val="yellow"/>
              </w:rPr>
            </w:pPr>
            <w:r w:rsidRPr="00616FC9">
              <w:rPr>
                <w:sz w:val="18"/>
              </w:rPr>
              <w:t>Всего по муниципальной программе</w:t>
            </w:r>
          </w:p>
        </w:tc>
        <w:tc>
          <w:tcPr>
            <w:tcW w:w="61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333684B" w14:textId="77777777" w:rsidR="00F125A1" w:rsidRPr="00616FC9" w:rsidRDefault="00F125A1" w:rsidP="00F125A1">
            <w:pPr>
              <w:rPr>
                <w:sz w:val="18"/>
                <w:highlight w:val="yellow"/>
              </w:rPr>
            </w:pPr>
            <w:r w:rsidRPr="00616FC9">
              <w:rPr>
                <w:sz w:val="18"/>
              </w:rPr>
              <w:t>Администрация муниципального образования «Заостровское»</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4BE90" w14:textId="77777777" w:rsidR="00F125A1" w:rsidRPr="00616FC9" w:rsidRDefault="00F125A1" w:rsidP="00F125A1">
            <w:pPr>
              <w:rPr>
                <w:sz w:val="18"/>
              </w:rPr>
            </w:pPr>
            <w:r w:rsidRPr="00616FC9">
              <w:rPr>
                <w:sz w:val="18"/>
              </w:rPr>
              <w:t>всего</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107F98CC" w14:textId="77777777" w:rsidR="00F125A1" w:rsidRPr="00616FC9" w:rsidRDefault="00F125A1" w:rsidP="00F125A1">
            <w:pPr>
              <w:rPr>
                <w:sz w:val="18"/>
              </w:rPr>
            </w:pPr>
            <w:r w:rsidRPr="00616FC9">
              <w:rPr>
                <w:sz w:val="18"/>
              </w:rPr>
              <w:t>20849,9</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0A15859B" w14:textId="77777777" w:rsidR="00F125A1" w:rsidRPr="00616FC9" w:rsidRDefault="00F125A1" w:rsidP="00F125A1">
            <w:pPr>
              <w:rPr>
                <w:sz w:val="18"/>
              </w:rPr>
            </w:pPr>
            <w:r w:rsidRPr="00616FC9">
              <w:rPr>
                <w:sz w:val="18"/>
              </w:rPr>
              <w:t>799,6</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76B34753" w14:textId="77777777" w:rsidR="00F125A1" w:rsidRPr="00616FC9" w:rsidRDefault="00F125A1" w:rsidP="00F125A1">
            <w:pPr>
              <w:rPr>
                <w:sz w:val="18"/>
              </w:rPr>
            </w:pPr>
            <w:r w:rsidRPr="00616FC9">
              <w:rPr>
                <w:sz w:val="18"/>
              </w:rPr>
              <w:t>1050,3</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56C427F2" w14:textId="77777777" w:rsidR="00F125A1" w:rsidRPr="00616FC9" w:rsidRDefault="00F125A1" w:rsidP="00F125A1">
            <w:pPr>
              <w:rPr>
                <w:sz w:val="18"/>
              </w:rPr>
            </w:pPr>
            <w:r w:rsidRPr="00616FC9">
              <w:rPr>
                <w:sz w:val="18"/>
              </w:rPr>
              <w:t>5000</w:t>
            </w:r>
          </w:p>
        </w:tc>
        <w:tc>
          <w:tcPr>
            <w:tcW w:w="302" w:type="pct"/>
            <w:tcBorders>
              <w:top w:val="single" w:sz="6" w:space="0" w:color="000000"/>
              <w:left w:val="single" w:sz="6" w:space="0" w:color="000000"/>
              <w:bottom w:val="single" w:sz="6" w:space="0" w:color="000000"/>
              <w:right w:val="single" w:sz="4" w:space="0" w:color="000000"/>
            </w:tcBorders>
            <w:shd w:val="clear" w:color="auto" w:fill="auto"/>
          </w:tcPr>
          <w:p w14:paraId="3E3D653A" w14:textId="77777777" w:rsidR="00F125A1" w:rsidRPr="00616FC9" w:rsidRDefault="00F125A1" w:rsidP="00F125A1">
            <w:pPr>
              <w:rPr>
                <w:sz w:val="18"/>
              </w:rPr>
            </w:pPr>
            <w:r w:rsidRPr="00616FC9">
              <w:rPr>
                <w:sz w:val="18"/>
              </w:rPr>
              <w:t>5000</w:t>
            </w:r>
          </w:p>
        </w:tc>
        <w:tc>
          <w:tcPr>
            <w:tcW w:w="291" w:type="pct"/>
            <w:tcBorders>
              <w:top w:val="single" w:sz="4" w:space="0" w:color="000000"/>
              <w:left w:val="single" w:sz="4" w:space="0" w:color="000000"/>
              <w:bottom w:val="single" w:sz="4" w:space="0" w:color="000000"/>
              <w:right w:val="single" w:sz="6" w:space="0" w:color="000000"/>
            </w:tcBorders>
            <w:shd w:val="clear" w:color="auto" w:fill="auto"/>
          </w:tcPr>
          <w:p w14:paraId="546134A4" w14:textId="77777777" w:rsidR="00F125A1" w:rsidRPr="00616FC9" w:rsidRDefault="00F125A1" w:rsidP="00F125A1">
            <w:pPr>
              <w:rPr>
                <w:sz w:val="18"/>
              </w:rPr>
            </w:pPr>
            <w:r w:rsidRPr="00616FC9">
              <w:rPr>
                <w:sz w:val="18"/>
              </w:rPr>
              <w:t>5000</w:t>
            </w:r>
          </w:p>
        </w:tc>
        <w:tc>
          <w:tcPr>
            <w:tcW w:w="199" w:type="pct"/>
            <w:tcBorders>
              <w:top w:val="single" w:sz="4" w:space="0" w:color="000000"/>
              <w:left w:val="single" w:sz="4" w:space="0" w:color="000000"/>
              <w:bottom w:val="single" w:sz="4" w:space="0" w:color="000000"/>
              <w:right w:val="single" w:sz="6" w:space="0" w:color="000000"/>
            </w:tcBorders>
            <w:shd w:val="clear" w:color="auto" w:fill="auto"/>
          </w:tcPr>
          <w:p w14:paraId="302D57DD" w14:textId="77777777" w:rsidR="00F125A1" w:rsidRPr="00616FC9" w:rsidRDefault="00F125A1" w:rsidP="00F125A1">
            <w:pPr>
              <w:rPr>
                <w:sz w:val="18"/>
              </w:rPr>
            </w:pPr>
            <w:r w:rsidRPr="00616FC9">
              <w:rPr>
                <w:sz w:val="18"/>
              </w:rPr>
              <w:t>2000</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56907C6B" w14:textId="77777777" w:rsidR="00F125A1" w:rsidRPr="00616FC9" w:rsidRDefault="00F125A1" w:rsidP="00F125A1">
            <w:pPr>
              <w:rPr>
                <w:sz w:val="18"/>
              </w:rPr>
            </w:pPr>
            <w:r w:rsidRPr="00616FC9">
              <w:rPr>
                <w:sz w:val="18"/>
              </w:rPr>
              <w:t>2000</w:t>
            </w:r>
          </w:p>
        </w:tc>
        <w:tc>
          <w:tcPr>
            <w:tcW w:w="63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0020B7D" w14:textId="77777777" w:rsidR="00F125A1" w:rsidRPr="00616FC9" w:rsidRDefault="00F125A1" w:rsidP="00F125A1">
            <w:pPr>
              <w:rPr>
                <w:sz w:val="18"/>
                <w:highlight w:val="yellow"/>
              </w:rPr>
            </w:pPr>
            <w:r w:rsidRPr="00616FC9">
              <w:rPr>
                <w:sz w:val="18"/>
              </w:rPr>
              <w:t>Перечисление финансовых средств на проведение мероприятий по благоустройству территорий в соответствии с заключенными соглашениями</w:t>
            </w:r>
          </w:p>
        </w:tc>
      </w:tr>
      <w:tr w:rsidR="00F125A1" w:rsidRPr="00616FC9" w14:paraId="1B33F4D0"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55FE2DCA"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132F70E2"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A410E" w14:textId="77777777" w:rsidR="00F125A1" w:rsidRPr="00616FC9" w:rsidRDefault="00F125A1" w:rsidP="00F125A1">
            <w:pPr>
              <w:rPr>
                <w:sz w:val="18"/>
              </w:rPr>
            </w:pPr>
            <w:r w:rsidRPr="00616FC9">
              <w:rPr>
                <w:sz w:val="18"/>
              </w:rPr>
              <w:t>в том числе:</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0A6E7D59"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4BCB68D8" w14:textId="77777777" w:rsidR="00F125A1" w:rsidRPr="00616FC9" w:rsidRDefault="00F125A1" w:rsidP="00F125A1">
            <w:pPr>
              <w:rPr>
                <w:sz w:val="18"/>
              </w:rPr>
            </w:pP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5581F212" w14:textId="77777777" w:rsidR="00F125A1" w:rsidRPr="00616FC9" w:rsidRDefault="00F125A1" w:rsidP="00F125A1">
            <w:pPr>
              <w:rPr>
                <w:sz w:val="18"/>
              </w:rPr>
            </w:pP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753080F1" w14:textId="77777777" w:rsidR="00F125A1" w:rsidRPr="00616FC9" w:rsidRDefault="00F125A1" w:rsidP="00F125A1">
            <w:pPr>
              <w:rPr>
                <w:sz w:val="18"/>
              </w:rPr>
            </w:pPr>
          </w:p>
        </w:tc>
        <w:tc>
          <w:tcPr>
            <w:tcW w:w="302" w:type="pct"/>
            <w:tcBorders>
              <w:top w:val="single" w:sz="6" w:space="0" w:color="000000"/>
              <w:left w:val="single" w:sz="6" w:space="0" w:color="000000"/>
              <w:bottom w:val="single" w:sz="6" w:space="0" w:color="000000"/>
              <w:right w:val="single" w:sz="4" w:space="0" w:color="000000"/>
            </w:tcBorders>
            <w:shd w:val="clear" w:color="auto" w:fill="auto"/>
          </w:tcPr>
          <w:p w14:paraId="60CF86AC" w14:textId="77777777" w:rsidR="00F125A1" w:rsidRPr="00616FC9" w:rsidRDefault="00F125A1" w:rsidP="00F125A1">
            <w:pPr>
              <w:rPr>
                <w:sz w:val="18"/>
              </w:rPr>
            </w:pPr>
          </w:p>
        </w:tc>
        <w:tc>
          <w:tcPr>
            <w:tcW w:w="291" w:type="pct"/>
            <w:tcBorders>
              <w:top w:val="single" w:sz="4" w:space="0" w:color="000000"/>
              <w:left w:val="single" w:sz="4" w:space="0" w:color="000000"/>
              <w:bottom w:val="single" w:sz="4" w:space="0" w:color="000000"/>
              <w:right w:val="single" w:sz="6" w:space="0" w:color="000000"/>
            </w:tcBorders>
            <w:shd w:val="clear" w:color="auto" w:fill="auto"/>
          </w:tcPr>
          <w:p w14:paraId="146E6EB2" w14:textId="77777777" w:rsidR="00F125A1" w:rsidRPr="00616FC9" w:rsidRDefault="00F125A1" w:rsidP="00F125A1">
            <w:pPr>
              <w:rPr>
                <w:sz w:val="18"/>
              </w:rPr>
            </w:pPr>
          </w:p>
        </w:tc>
        <w:tc>
          <w:tcPr>
            <w:tcW w:w="199" w:type="pct"/>
            <w:tcBorders>
              <w:top w:val="single" w:sz="4" w:space="0" w:color="000000"/>
              <w:left w:val="single" w:sz="4" w:space="0" w:color="000000"/>
              <w:bottom w:val="single" w:sz="4" w:space="0" w:color="000000"/>
              <w:right w:val="single" w:sz="6" w:space="0" w:color="000000"/>
            </w:tcBorders>
            <w:shd w:val="clear" w:color="auto" w:fill="auto"/>
          </w:tcPr>
          <w:p w14:paraId="6B995FF4" w14:textId="77777777" w:rsidR="00F125A1" w:rsidRPr="00616FC9" w:rsidRDefault="00F125A1" w:rsidP="00F125A1">
            <w:pPr>
              <w:rPr>
                <w:sz w:val="18"/>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760303CE" w14:textId="77777777" w:rsidR="00F125A1" w:rsidRPr="00616FC9" w:rsidRDefault="00F125A1" w:rsidP="00F125A1">
            <w:pPr>
              <w:rPr>
                <w:sz w:val="18"/>
              </w:rPr>
            </w:pP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6CB5F2E4" w14:textId="77777777" w:rsidR="00F125A1" w:rsidRPr="00616FC9" w:rsidRDefault="00F125A1" w:rsidP="00F125A1">
            <w:pPr>
              <w:rPr>
                <w:sz w:val="18"/>
                <w:highlight w:val="yellow"/>
              </w:rPr>
            </w:pPr>
          </w:p>
        </w:tc>
      </w:tr>
      <w:tr w:rsidR="00F125A1" w:rsidRPr="00616FC9" w14:paraId="63E33F72"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33439D44"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43F4FB0A"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F9776" w14:textId="77777777" w:rsidR="00F125A1" w:rsidRPr="00616FC9" w:rsidRDefault="00F125A1" w:rsidP="00F125A1">
            <w:pPr>
              <w:rPr>
                <w:sz w:val="18"/>
              </w:rPr>
            </w:pPr>
            <w:r w:rsidRPr="00616FC9">
              <w:rPr>
                <w:sz w:val="18"/>
              </w:rPr>
              <w:t xml:space="preserve">федеральный </w:t>
            </w:r>
            <w:r w:rsidRPr="00616FC9">
              <w:rPr>
                <w:sz w:val="18"/>
              </w:rPr>
              <w:br/>
              <w:t>бюджет</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107241C4" w14:textId="77777777" w:rsidR="00F125A1" w:rsidRPr="00616FC9" w:rsidRDefault="00F125A1" w:rsidP="00F125A1">
            <w:pPr>
              <w:rPr>
                <w:sz w:val="18"/>
              </w:rPr>
            </w:pPr>
            <w:r w:rsidRPr="00616FC9">
              <w:rPr>
                <w:sz w:val="18"/>
              </w:rPr>
              <w:t>14519,0</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0A51C304" w14:textId="77777777" w:rsidR="00F125A1" w:rsidRPr="00616FC9" w:rsidRDefault="00F125A1" w:rsidP="00F125A1">
            <w:pPr>
              <w:rPr>
                <w:sz w:val="18"/>
              </w:rPr>
            </w:pPr>
            <w:r w:rsidRPr="00616FC9">
              <w:rPr>
                <w:sz w:val="18"/>
              </w:rPr>
              <w:t>499</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7DB31683" w14:textId="77777777" w:rsidR="00F125A1" w:rsidRPr="00616FC9" w:rsidRDefault="00F125A1" w:rsidP="00F125A1">
            <w:pPr>
              <w:rPr>
                <w:sz w:val="18"/>
              </w:rPr>
            </w:pPr>
            <w:r w:rsidRPr="00616FC9">
              <w:rPr>
                <w:sz w:val="18"/>
              </w:rPr>
              <w:t>685,8</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5A73AA48" w14:textId="77777777" w:rsidR="00F125A1" w:rsidRPr="00616FC9" w:rsidRDefault="00F125A1" w:rsidP="00F125A1">
            <w:pPr>
              <w:rPr>
                <w:sz w:val="18"/>
              </w:rPr>
            </w:pPr>
            <w:r w:rsidRPr="00616FC9">
              <w:rPr>
                <w:sz w:val="18"/>
              </w:rPr>
              <w:t>3511,4</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22586E64" w14:textId="77777777" w:rsidR="00F125A1" w:rsidRPr="00616FC9" w:rsidRDefault="00F125A1" w:rsidP="00F125A1">
            <w:pPr>
              <w:rPr>
                <w:sz w:val="18"/>
              </w:rPr>
            </w:pPr>
            <w:r w:rsidRPr="00616FC9">
              <w:rPr>
                <w:sz w:val="18"/>
              </w:rPr>
              <w:t>3511,4</w:t>
            </w:r>
          </w:p>
        </w:tc>
        <w:tc>
          <w:tcPr>
            <w:tcW w:w="291" w:type="pct"/>
            <w:tcBorders>
              <w:top w:val="single" w:sz="4" w:space="0" w:color="000000"/>
              <w:left w:val="single" w:sz="6" w:space="0" w:color="000000"/>
              <w:bottom w:val="single" w:sz="6" w:space="0" w:color="000000"/>
              <w:right w:val="single" w:sz="6" w:space="0" w:color="000000"/>
            </w:tcBorders>
            <w:shd w:val="clear" w:color="auto" w:fill="auto"/>
          </w:tcPr>
          <w:p w14:paraId="358FAAD3" w14:textId="77777777" w:rsidR="00F125A1" w:rsidRPr="00616FC9" w:rsidRDefault="00F125A1" w:rsidP="00F125A1">
            <w:pPr>
              <w:rPr>
                <w:sz w:val="18"/>
              </w:rPr>
            </w:pPr>
            <w:r w:rsidRPr="00616FC9">
              <w:rPr>
                <w:sz w:val="18"/>
              </w:rPr>
              <w:t>3511,</w:t>
            </w:r>
          </w:p>
          <w:p w14:paraId="639938D7" w14:textId="77777777" w:rsidR="00F125A1" w:rsidRPr="00616FC9" w:rsidRDefault="00F125A1" w:rsidP="00F125A1">
            <w:pPr>
              <w:rPr>
                <w:sz w:val="18"/>
              </w:rPr>
            </w:pPr>
            <w:r w:rsidRPr="00616FC9">
              <w:rPr>
                <w:sz w:val="18"/>
              </w:rPr>
              <w:t>4</w:t>
            </w:r>
          </w:p>
        </w:tc>
        <w:tc>
          <w:tcPr>
            <w:tcW w:w="199" w:type="pct"/>
            <w:tcBorders>
              <w:top w:val="single" w:sz="4" w:space="0" w:color="000000"/>
              <w:left w:val="single" w:sz="6" w:space="0" w:color="000000"/>
              <w:bottom w:val="single" w:sz="6" w:space="0" w:color="000000"/>
              <w:right w:val="single" w:sz="6" w:space="0" w:color="000000"/>
            </w:tcBorders>
            <w:shd w:val="clear" w:color="auto" w:fill="auto"/>
          </w:tcPr>
          <w:p w14:paraId="0826884B" w14:textId="77777777" w:rsidR="00F125A1" w:rsidRPr="00616FC9" w:rsidRDefault="00F125A1" w:rsidP="00F125A1">
            <w:pPr>
              <w:rPr>
                <w:sz w:val="18"/>
              </w:rPr>
            </w:pPr>
            <w:r w:rsidRPr="00616FC9">
              <w:rPr>
                <w:sz w:val="18"/>
              </w:rPr>
              <w:t>1400</w:t>
            </w:r>
          </w:p>
        </w:tc>
        <w:tc>
          <w:tcPr>
            <w:tcW w:w="346" w:type="pct"/>
            <w:tcBorders>
              <w:top w:val="single" w:sz="4" w:space="0" w:color="000000"/>
              <w:left w:val="single" w:sz="6" w:space="0" w:color="000000"/>
              <w:bottom w:val="single" w:sz="6" w:space="0" w:color="000000"/>
              <w:right w:val="single" w:sz="4" w:space="0" w:color="000000"/>
            </w:tcBorders>
            <w:shd w:val="clear" w:color="auto" w:fill="auto"/>
          </w:tcPr>
          <w:p w14:paraId="49476635" w14:textId="77777777" w:rsidR="00F125A1" w:rsidRPr="00616FC9" w:rsidRDefault="00F125A1" w:rsidP="00F125A1">
            <w:pPr>
              <w:rPr>
                <w:sz w:val="18"/>
              </w:rPr>
            </w:pPr>
            <w:r w:rsidRPr="00616FC9">
              <w:rPr>
                <w:sz w:val="18"/>
              </w:rPr>
              <w:t>1400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5328EB99" w14:textId="77777777" w:rsidR="00F125A1" w:rsidRPr="00616FC9" w:rsidRDefault="00F125A1" w:rsidP="00F125A1">
            <w:pPr>
              <w:rPr>
                <w:sz w:val="18"/>
                <w:highlight w:val="yellow"/>
              </w:rPr>
            </w:pPr>
          </w:p>
        </w:tc>
      </w:tr>
      <w:tr w:rsidR="00F125A1" w:rsidRPr="00616FC9" w14:paraId="72831E70"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2005E3B7"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1CFD9B28"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5FF6F" w14:textId="77777777" w:rsidR="00F125A1" w:rsidRPr="00616FC9" w:rsidRDefault="00F125A1" w:rsidP="00F125A1">
            <w:pPr>
              <w:rPr>
                <w:sz w:val="18"/>
              </w:rPr>
            </w:pPr>
            <w:r w:rsidRPr="00616FC9">
              <w:rPr>
                <w:sz w:val="18"/>
              </w:rPr>
              <w:t>областной бюджет</w:t>
            </w:r>
          </w:p>
        </w:tc>
        <w:tc>
          <w:tcPr>
            <w:tcW w:w="492" w:type="pct"/>
            <w:tcBorders>
              <w:top w:val="single" w:sz="6" w:space="0" w:color="000000"/>
              <w:left w:val="single" w:sz="4" w:space="0" w:color="000000"/>
              <w:bottom w:val="single" w:sz="6" w:space="0" w:color="000000"/>
              <w:right w:val="single" w:sz="6" w:space="0" w:color="000000"/>
            </w:tcBorders>
            <w:shd w:val="clear" w:color="auto" w:fill="auto"/>
          </w:tcPr>
          <w:p w14:paraId="5A951E1D" w14:textId="77777777" w:rsidR="00F125A1" w:rsidRPr="00616FC9" w:rsidRDefault="00F125A1" w:rsidP="00F125A1">
            <w:pPr>
              <w:rPr>
                <w:sz w:val="18"/>
              </w:rPr>
            </w:pPr>
            <w:r w:rsidRPr="00616FC9">
              <w:rPr>
                <w:sz w:val="18"/>
              </w:rPr>
              <w:t>2933,4</w:t>
            </w:r>
          </w:p>
          <w:p w14:paraId="25B121BE"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17683C62" w14:textId="77777777" w:rsidR="00F125A1" w:rsidRPr="00616FC9" w:rsidRDefault="00F125A1" w:rsidP="00F125A1">
            <w:pPr>
              <w:rPr>
                <w:sz w:val="18"/>
              </w:rPr>
            </w:pPr>
            <w:r w:rsidRPr="00616FC9">
              <w:rPr>
                <w:sz w:val="18"/>
              </w:rPr>
              <w:t>103,6</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14E14496" w14:textId="77777777" w:rsidR="00F125A1" w:rsidRPr="00616FC9" w:rsidRDefault="00F125A1" w:rsidP="00F125A1">
            <w:pPr>
              <w:rPr>
                <w:sz w:val="18"/>
              </w:rPr>
            </w:pPr>
            <w:r w:rsidRPr="00616FC9">
              <w:rPr>
                <w:sz w:val="18"/>
              </w:rPr>
              <w:t>14</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2110DED3" w14:textId="77777777" w:rsidR="00F125A1" w:rsidRPr="00616FC9" w:rsidRDefault="00F125A1" w:rsidP="00F125A1">
            <w:pPr>
              <w:rPr>
                <w:sz w:val="18"/>
              </w:rPr>
            </w:pPr>
            <w:r w:rsidRPr="00616FC9">
              <w:rPr>
                <w:sz w:val="18"/>
              </w:rPr>
              <w:t>738,6</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1F40FE33" w14:textId="77777777" w:rsidR="00F125A1" w:rsidRPr="00616FC9" w:rsidRDefault="00F125A1" w:rsidP="00F125A1">
            <w:pPr>
              <w:rPr>
                <w:sz w:val="18"/>
              </w:rPr>
            </w:pPr>
            <w:r w:rsidRPr="00616FC9">
              <w:rPr>
                <w:sz w:val="18"/>
              </w:rPr>
              <w:t>738,6</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1B64B130" w14:textId="77777777" w:rsidR="00F125A1" w:rsidRPr="00616FC9" w:rsidRDefault="00F125A1" w:rsidP="00F125A1">
            <w:pPr>
              <w:rPr>
                <w:sz w:val="18"/>
              </w:rPr>
            </w:pPr>
            <w:r w:rsidRPr="00616FC9">
              <w:rPr>
                <w:sz w:val="18"/>
              </w:rPr>
              <w:t>738,6</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00EE3CEF" w14:textId="77777777" w:rsidR="00F125A1" w:rsidRPr="00616FC9" w:rsidRDefault="00F125A1" w:rsidP="00F125A1">
            <w:pPr>
              <w:rPr>
                <w:sz w:val="18"/>
              </w:rPr>
            </w:pPr>
            <w:r w:rsidRPr="00616FC9">
              <w:rPr>
                <w:sz w:val="18"/>
              </w:rPr>
              <w:t>300</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4EA43CAB" w14:textId="77777777" w:rsidR="00F125A1" w:rsidRPr="00616FC9" w:rsidRDefault="00F125A1" w:rsidP="00F125A1">
            <w:pPr>
              <w:rPr>
                <w:sz w:val="18"/>
              </w:rPr>
            </w:pPr>
            <w:r w:rsidRPr="00616FC9">
              <w:rPr>
                <w:sz w:val="18"/>
              </w:rPr>
              <w:t>300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0DB84D88" w14:textId="77777777" w:rsidR="00F125A1" w:rsidRPr="00616FC9" w:rsidRDefault="00F125A1" w:rsidP="00F125A1">
            <w:pPr>
              <w:rPr>
                <w:sz w:val="18"/>
                <w:highlight w:val="yellow"/>
              </w:rPr>
            </w:pPr>
          </w:p>
        </w:tc>
      </w:tr>
      <w:tr w:rsidR="00F125A1" w:rsidRPr="00616FC9" w14:paraId="2CCE8D6C"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2B33AC32"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7861B73A"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6" w:space="0" w:color="000000"/>
              <w:right w:val="single" w:sz="6" w:space="0" w:color="000000"/>
            </w:tcBorders>
            <w:shd w:val="clear" w:color="auto" w:fill="auto"/>
            <w:vAlign w:val="center"/>
          </w:tcPr>
          <w:p w14:paraId="57BF2DB2" w14:textId="77777777" w:rsidR="00F125A1" w:rsidRPr="00616FC9" w:rsidRDefault="00F125A1" w:rsidP="00F125A1">
            <w:pPr>
              <w:rPr>
                <w:sz w:val="18"/>
              </w:rPr>
            </w:pPr>
            <w:r w:rsidRPr="00616FC9">
              <w:rPr>
                <w:sz w:val="18"/>
              </w:rPr>
              <w:t>районный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5C48E8CB" w14:textId="77777777" w:rsidR="00F125A1" w:rsidRPr="00616FC9" w:rsidRDefault="00F125A1" w:rsidP="00F125A1">
            <w:pPr>
              <w:rPr>
                <w:sz w:val="18"/>
              </w:rPr>
            </w:pPr>
            <w:r w:rsidRPr="00616FC9">
              <w:rPr>
                <w:sz w:val="18"/>
              </w:rPr>
              <w:t>14</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7417997F"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868909A" w14:textId="77777777" w:rsidR="00F125A1" w:rsidRPr="00616FC9" w:rsidRDefault="00F125A1" w:rsidP="00F125A1">
            <w:pPr>
              <w:rPr>
                <w:sz w:val="18"/>
              </w:rPr>
            </w:pPr>
            <w:r w:rsidRPr="00616FC9">
              <w:rPr>
                <w:sz w:val="18"/>
              </w:rPr>
              <w:t>14</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6E803A56" w14:textId="77777777" w:rsidR="00F125A1" w:rsidRPr="00616FC9" w:rsidRDefault="00F125A1" w:rsidP="00F125A1">
            <w:pPr>
              <w:rPr>
                <w:sz w:val="18"/>
              </w:rPr>
            </w:pPr>
            <w:r w:rsidRPr="00616FC9">
              <w:rPr>
                <w:sz w:val="18"/>
              </w:rPr>
              <w:t>-</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484ADFA4" w14:textId="77777777" w:rsidR="00F125A1" w:rsidRPr="00616FC9" w:rsidRDefault="00F125A1" w:rsidP="00F125A1">
            <w:pPr>
              <w:rPr>
                <w:sz w:val="18"/>
              </w:rPr>
            </w:pPr>
            <w:r w:rsidRPr="00616FC9">
              <w:rPr>
                <w:sz w:val="18"/>
              </w:rPr>
              <w:t>-</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7B726DB7" w14:textId="77777777" w:rsidR="00F125A1" w:rsidRPr="00616FC9" w:rsidRDefault="00F125A1" w:rsidP="00F125A1">
            <w:pPr>
              <w:rPr>
                <w:sz w:val="18"/>
              </w:rPr>
            </w:pPr>
            <w:r w:rsidRPr="00616FC9">
              <w:rPr>
                <w:sz w:val="18"/>
              </w:rPr>
              <w:t>-</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6FE80F32" w14:textId="77777777" w:rsidR="00F125A1" w:rsidRPr="00616FC9" w:rsidRDefault="00F125A1" w:rsidP="00F125A1">
            <w:pPr>
              <w:rPr>
                <w:sz w:val="18"/>
              </w:rPr>
            </w:pPr>
            <w:r w:rsidRPr="00616FC9">
              <w:rPr>
                <w:sz w:val="18"/>
              </w:rPr>
              <w:t>-</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349BEBF9" w14:textId="77777777" w:rsidR="00F125A1" w:rsidRPr="00616FC9" w:rsidRDefault="00F125A1" w:rsidP="00F125A1">
            <w:pPr>
              <w:rPr>
                <w:sz w:val="18"/>
              </w:rPr>
            </w:pPr>
            <w:r w:rsidRPr="00616FC9">
              <w:rPr>
                <w:sz w:val="18"/>
              </w:rPr>
              <w:t>-</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5CB87E35" w14:textId="77777777" w:rsidR="00F125A1" w:rsidRPr="00616FC9" w:rsidRDefault="00F125A1" w:rsidP="00F125A1">
            <w:pPr>
              <w:rPr>
                <w:sz w:val="18"/>
                <w:highlight w:val="yellow"/>
              </w:rPr>
            </w:pPr>
          </w:p>
        </w:tc>
      </w:tr>
      <w:tr w:rsidR="00F125A1" w:rsidRPr="00616FC9" w14:paraId="1C908825" w14:textId="77777777" w:rsidTr="00616FC9">
        <w:trPr>
          <w:trHeight w:val="232"/>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0B143DBB"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2290EC14" w14:textId="77777777" w:rsidR="00F125A1" w:rsidRPr="00616FC9" w:rsidRDefault="00F125A1" w:rsidP="00F125A1">
            <w:pPr>
              <w:rPr>
                <w:sz w:val="18"/>
                <w:highlight w:val="yellow"/>
              </w:rPr>
            </w:pPr>
          </w:p>
        </w:tc>
        <w:tc>
          <w:tcPr>
            <w:tcW w:w="552" w:type="pct"/>
            <w:tcBorders>
              <w:top w:val="single" w:sz="4" w:space="0" w:color="000000"/>
              <w:left w:val="single" w:sz="4" w:space="0" w:color="000000"/>
              <w:bottom w:val="single" w:sz="6" w:space="0" w:color="000000"/>
              <w:right w:val="single" w:sz="6" w:space="0" w:color="000000"/>
            </w:tcBorders>
            <w:shd w:val="clear" w:color="auto" w:fill="auto"/>
            <w:vAlign w:val="center"/>
          </w:tcPr>
          <w:p w14:paraId="2CBD7723" w14:textId="77777777" w:rsidR="00F125A1" w:rsidRPr="00616FC9" w:rsidRDefault="00F125A1" w:rsidP="00F125A1">
            <w:pPr>
              <w:rPr>
                <w:sz w:val="18"/>
              </w:rPr>
            </w:pPr>
            <w:r w:rsidRPr="00616FC9">
              <w:rPr>
                <w:sz w:val="18"/>
              </w:rPr>
              <w:t>Местный бюджет</w:t>
            </w: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7B903235" w14:textId="77777777" w:rsidR="00F125A1" w:rsidRPr="00616FC9" w:rsidRDefault="00F125A1" w:rsidP="00F125A1">
            <w:pPr>
              <w:rPr>
                <w:sz w:val="18"/>
              </w:rPr>
            </w:pPr>
            <w:r w:rsidRPr="00616FC9">
              <w:rPr>
                <w:sz w:val="18"/>
              </w:rPr>
              <w:t>2883,5</w:t>
            </w:r>
          </w:p>
          <w:p w14:paraId="65E319CE" w14:textId="77777777" w:rsidR="00F125A1" w:rsidRPr="00616FC9" w:rsidRDefault="00F125A1" w:rsidP="00F125A1">
            <w:pPr>
              <w:rPr>
                <w:sz w:val="18"/>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5461EC18" w14:textId="77777777" w:rsidR="00F125A1" w:rsidRPr="00616FC9" w:rsidRDefault="00F125A1" w:rsidP="00F125A1">
            <w:pPr>
              <w:rPr>
                <w:sz w:val="18"/>
              </w:rPr>
            </w:pPr>
            <w:r w:rsidRPr="00616FC9">
              <w:rPr>
                <w:sz w:val="18"/>
              </w:rPr>
              <w:t>197</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4BAB4303" w14:textId="77777777" w:rsidR="00F125A1" w:rsidRPr="00616FC9" w:rsidRDefault="00F125A1" w:rsidP="00F125A1">
            <w:pPr>
              <w:rPr>
                <w:sz w:val="18"/>
              </w:rPr>
            </w:pPr>
            <w:r w:rsidRPr="00616FC9">
              <w:rPr>
                <w:sz w:val="18"/>
              </w:rPr>
              <w:t>336,5</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0436B252" w14:textId="77777777" w:rsidR="00F125A1" w:rsidRPr="00616FC9" w:rsidRDefault="00F125A1" w:rsidP="00F125A1">
            <w:pPr>
              <w:rPr>
                <w:sz w:val="18"/>
              </w:rPr>
            </w:pPr>
            <w:r w:rsidRPr="00616FC9">
              <w:rPr>
                <w:sz w:val="18"/>
              </w:rPr>
              <w:t>650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41639A4D" w14:textId="77777777" w:rsidR="00F125A1" w:rsidRPr="00616FC9" w:rsidRDefault="00F125A1" w:rsidP="00F125A1">
            <w:pPr>
              <w:rPr>
                <w:sz w:val="18"/>
              </w:rPr>
            </w:pPr>
            <w:r w:rsidRPr="00616FC9">
              <w:rPr>
                <w:sz w:val="18"/>
              </w:rPr>
              <w:t>650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252363C0" w14:textId="77777777" w:rsidR="00F125A1" w:rsidRPr="00616FC9" w:rsidRDefault="00F125A1" w:rsidP="00F125A1">
            <w:pPr>
              <w:rPr>
                <w:sz w:val="18"/>
              </w:rPr>
            </w:pPr>
            <w:r w:rsidRPr="00616FC9">
              <w:rPr>
                <w:sz w:val="18"/>
              </w:rPr>
              <w:t>650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59B6862E" w14:textId="77777777" w:rsidR="00F125A1" w:rsidRPr="00616FC9" w:rsidRDefault="00F125A1" w:rsidP="00F125A1">
            <w:pPr>
              <w:rPr>
                <w:sz w:val="18"/>
              </w:rPr>
            </w:pPr>
            <w:r w:rsidRPr="00616FC9">
              <w:rPr>
                <w:sz w:val="18"/>
              </w:rPr>
              <w:t>200</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4A466CD9" w14:textId="77777777" w:rsidR="00F125A1" w:rsidRPr="00616FC9" w:rsidRDefault="00F125A1" w:rsidP="00F125A1">
            <w:pPr>
              <w:rPr>
                <w:sz w:val="18"/>
              </w:rPr>
            </w:pPr>
            <w:r w:rsidRPr="00616FC9">
              <w:rPr>
                <w:sz w:val="18"/>
              </w:rPr>
              <w:t>200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0ACAAE61" w14:textId="77777777" w:rsidR="00F125A1" w:rsidRPr="00616FC9" w:rsidRDefault="00F125A1" w:rsidP="00F125A1">
            <w:pPr>
              <w:rPr>
                <w:sz w:val="18"/>
                <w:highlight w:val="yellow"/>
              </w:rPr>
            </w:pPr>
          </w:p>
        </w:tc>
      </w:tr>
      <w:tr w:rsidR="00F125A1" w:rsidRPr="00616FC9" w14:paraId="3314CA0B" w14:textId="77777777" w:rsidTr="00616FC9">
        <w:trPr>
          <w:trHeight w:val="883"/>
        </w:trPr>
        <w:tc>
          <w:tcPr>
            <w:tcW w:w="688" w:type="pct"/>
            <w:vMerge/>
            <w:tcBorders>
              <w:top w:val="single" w:sz="4" w:space="0" w:color="000000"/>
              <w:left w:val="single" w:sz="4" w:space="0" w:color="000000"/>
              <w:bottom w:val="single" w:sz="4" w:space="0" w:color="000000"/>
              <w:right w:val="single" w:sz="4" w:space="0" w:color="000000"/>
            </w:tcBorders>
            <w:shd w:val="clear" w:color="auto" w:fill="auto"/>
          </w:tcPr>
          <w:p w14:paraId="6FC3C32A" w14:textId="77777777" w:rsidR="00F125A1" w:rsidRPr="00616FC9" w:rsidRDefault="00F125A1" w:rsidP="00F125A1">
            <w:pPr>
              <w:rPr>
                <w:sz w:val="18"/>
                <w:highlight w:val="yellow"/>
              </w:rPr>
            </w:pPr>
          </w:p>
        </w:tc>
        <w:tc>
          <w:tcPr>
            <w:tcW w:w="613" w:type="pct"/>
            <w:vMerge/>
            <w:tcBorders>
              <w:top w:val="single" w:sz="4" w:space="0" w:color="000000"/>
              <w:left w:val="single" w:sz="4" w:space="0" w:color="000000"/>
              <w:bottom w:val="single" w:sz="4" w:space="0" w:color="000000"/>
              <w:right w:val="single" w:sz="4" w:space="0" w:color="000000"/>
            </w:tcBorders>
            <w:shd w:val="clear" w:color="auto" w:fill="auto"/>
          </w:tcPr>
          <w:p w14:paraId="4423064A"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vAlign w:val="center"/>
          </w:tcPr>
          <w:p w14:paraId="0EB50B3E" w14:textId="77777777" w:rsidR="00F125A1" w:rsidRPr="00616FC9" w:rsidRDefault="00F125A1" w:rsidP="00E91226">
            <w:pPr>
              <w:spacing w:after="0"/>
              <w:rPr>
                <w:sz w:val="18"/>
              </w:rPr>
            </w:pPr>
            <w:r w:rsidRPr="00616FC9">
              <w:rPr>
                <w:sz w:val="18"/>
              </w:rPr>
              <w:t>внебюджетные</w:t>
            </w:r>
            <w:r w:rsidRPr="00616FC9">
              <w:rPr>
                <w:sz w:val="18"/>
              </w:rPr>
              <w:br/>
              <w:t>средства</w:t>
            </w:r>
          </w:p>
          <w:p w14:paraId="527D1281" w14:textId="77777777" w:rsidR="00F125A1" w:rsidRPr="00616FC9" w:rsidRDefault="00F125A1" w:rsidP="00F125A1">
            <w:pPr>
              <w:rPr>
                <w:sz w:val="18"/>
              </w:rPr>
            </w:pPr>
          </w:p>
          <w:p w14:paraId="233BB58F" w14:textId="77777777" w:rsidR="00F125A1" w:rsidRPr="00616FC9" w:rsidRDefault="00F125A1" w:rsidP="00F125A1">
            <w:pPr>
              <w:rPr>
                <w:sz w:val="18"/>
              </w:rPr>
            </w:pPr>
          </w:p>
          <w:p w14:paraId="44B0E87F" w14:textId="77777777" w:rsidR="00F125A1" w:rsidRPr="00616FC9" w:rsidRDefault="00F125A1" w:rsidP="00F125A1">
            <w:pPr>
              <w:rPr>
                <w:sz w:val="18"/>
              </w:rPr>
            </w:pP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51D416CB" w14:textId="77777777" w:rsidR="00F125A1" w:rsidRPr="00616FC9" w:rsidRDefault="00F125A1" w:rsidP="00F125A1">
            <w:pPr>
              <w:rPr>
                <w:sz w:val="18"/>
              </w:rPr>
            </w:pPr>
            <w:r w:rsidRPr="00616FC9">
              <w:rPr>
                <w:sz w:val="18"/>
              </w:rPr>
              <w:t>500</w:t>
            </w: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507B4E99" w14:textId="77777777" w:rsidR="00F125A1" w:rsidRPr="00616FC9" w:rsidRDefault="00F125A1" w:rsidP="00F125A1">
            <w:pPr>
              <w:rPr>
                <w:sz w:val="18"/>
              </w:rPr>
            </w:pPr>
            <w:r w:rsidRPr="00616FC9">
              <w:rPr>
                <w:sz w:val="18"/>
              </w:rPr>
              <w:t>-</w:t>
            </w: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25833028" w14:textId="77777777" w:rsidR="00F125A1" w:rsidRPr="00616FC9" w:rsidRDefault="00F125A1" w:rsidP="00F125A1">
            <w:pPr>
              <w:rPr>
                <w:sz w:val="18"/>
              </w:rPr>
            </w:pPr>
            <w:r w:rsidRPr="00616FC9">
              <w:rPr>
                <w:sz w:val="18"/>
              </w:rPr>
              <w:t>-</w:t>
            </w: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34DB2993" w14:textId="77777777" w:rsidR="00F125A1" w:rsidRPr="00616FC9" w:rsidRDefault="00F125A1" w:rsidP="00F125A1">
            <w:pPr>
              <w:rPr>
                <w:sz w:val="18"/>
              </w:rPr>
            </w:pPr>
            <w:r w:rsidRPr="00616FC9">
              <w:rPr>
                <w:sz w:val="18"/>
              </w:rPr>
              <w:t>100</w:t>
            </w: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56D6CB56" w14:textId="77777777" w:rsidR="00F125A1" w:rsidRPr="00616FC9" w:rsidRDefault="00F125A1" w:rsidP="00F125A1">
            <w:pPr>
              <w:rPr>
                <w:sz w:val="18"/>
              </w:rPr>
            </w:pPr>
            <w:r w:rsidRPr="00616FC9">
              <w:rPr>
                <w:sz w:val="18"/>
              </w:rPr>
              <w:t>100</w:t>
            </w: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09438168" w14:textId="77777777" w:rsidR="00F125A1" w:rsidRPr="00616FC9" w:rsidRDefault="00F125A1" w:rsidP="00F125A1">
            <w:pPr>
              <w:rPr>
                <w:sz w:val="18"/>
              </w:rPr>
            </w:pPr>
            <w:r w:rsidRPr="00616FC9">
              <w:rPr>
                <w:sz w:val="18"/>
              </w:rPr>
              <w:t>100</w:t>
            </w: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7DC81A1D" w14:textId="77777777" w:rsidR="00F125A1" w:rsidRPr="00616FC9" w:rsidRDefault="00F125A1" w:rsidP="00F125A1">
            <w:pPr>
              <w:rPr>
                <w:sz w:val="18"/>
              </w:rPr>
            </w:pPr>
            <w:r w:rsidRPr="00616FC9">
              <w:rPr>
                <w:sz w:val="18"/>
              </w:rPr>
              <w:t>100</w:t>
            </w: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009ED89A" w14:textId="77777777" w:rsidR="00F125A1" w:rsidRPr="00616FC9" w:rsidRDefault="00F125A1" w:rsidP="00F125A1">
            <w:pPr>
              <w:rPr>
                <w:sz w:val="18"/>
              </w:rPr>
            </w:pPr>
            <w:r w:rsidRPr="00616FC9">
              <w:rPr>
                <w:sz w:val="18"/>
              </w:rPr>
              <w:t>100</w:t>
            </w:r>
          </w:p>
        </w:tc>
        <w:tc>
          <w:tcPr>
            <w:tcW w:w="639" w:type="pct"/>
            <w:vMerge/>
            <w:tcBorders>
              <w:top w:val="single" w:sz="4" w:space="0" w:color="000000"/>
              <w:left w:val="single" w:sz="4" w:space="0" w:color="000000"/>
              <w:bottom w:val="single" w:sz="4" w:space="0" w:color="000000"/>
              <w:right w:val="single" w:sz="4" w:space="0" w:color="000000"/>
            </w:tcBorders>
            <w:shd w:val="clear" w:color="auto" w:fill="auto"/>
          </w:tcPr>
          <w:p w14:paraId="68E84E68" w14:textId="77777777" w:rsidR="00F125A1" w:rsidRPr="00616FC9" w:rsidRDefault="00F125A1" w:rsidP="00F125A1">
            <w:pPr>
              <w:rPr>
                <w:sz w:val="18"/>
                <w:highlight w:val="yellow"/>
              </w:rPr>
            </w:pPr>
          </w:p>
        </w:tc>
      </w:tr>
      <w:tr w:rsidR="00F125A1" w:rsidRPr="00616FC9" w14:paraId="7F2A7E24" w14:textId="77777777" w:rsidTr="00616FC9">
        <w:trPr>
          <w:trHeight w:val="232"/>
        </w:trPr>
        <w:tc>
          <w:tcPr>
            <w:tcW w:w="688" w:type="pct"/>
            <w:tcBorders>
              <w:top w:val="single" w:sz="4" w:space="0" w:color="000000"/>
              <w:left w:val="single" w:sz="4" w:space="0" w:color="000000"/>
              <w:bottom w:val="single" w:sz="4" w:space="0" w:color="000000"/>
              <w:right w:val="single" w:sz="4" w:space="0" w:color="000000"/>
            </w:tcBorders>
            <w:shd w:val="clear" w:color="auto" w:fill="auto"/>
          </w:tcPr>
          <w:p w14:paraId="3F97DA45" w14:textId="77777777" w:rsidR="00F125A1" w:rsidRPr="00616FC9" w:rsidRDefault="00F125A1" w:rsidP="00F125A1">
            <w:pPr>
              <w:rPr>
                <w:sz w:val="18"/>
                <w:highlight w:val="yellow"/>
              </w:rPr>
            </w:pPr>
          </w:p>
        </w:tc>
        <w:tc>
          <w:tcPr>
            <w:tcW w:w="613" w:type="pct"/>
            <w:tcBorders>
              <w:top w:val="single" w:sz="4" w:space="0" w:color="000000"/>
              <w:left w:val="single" w:sz="4" w:space="0" w:color="000000"/>
              <w:bottom w:val="single" w:sz="4" w:space="0" w:color="000000"/>
              <w:right w:val="single" w:sz="4" w:space="0" w:color="000000"/>
            </w:tcBorders>
            <w:shd w:val="clear" w:color="auto" w:fill="auto"/>
          </w:tcPr>
          <w:p w14:paraId="3F9D4D7A" w14:textId="77777777" w:rsidR="00F125A1" w:rsidRPr="00616FC9" w:rsidRDefault="00F125A1" w:rsidP="00F125A1">
            <w:pPr>
              <w:rPr>
                <w:sz w:val="18"/>
                <w:highlight w:val="yellow"/>
              </w:rPr>
            </w:pPr>
          </w:p>
        </w:tc>
        <w:tc>
          <w:tcPr>
            <w:tcW w:w="552" w:type="pct"/>
            <w:tcBorders>
              <w:top w:val="single" w:sz="6" w:space="0" w:color="000000"/>
              <w:left w:val="single" w:sz="4" w:space="0" w:color="000000"/>
              <w:bottom w:val="single" w:sz="6" w:space="0" w:color="000000"/>
              <w:right w:val="single" w:sz="6" w:space="0" w:color="000000"/>
            </w:tcBorders>
            <w:shd w:val="clear" w:color="auto" w:fill="auto"/>
          </w:tcPr>
          <w:p w14:paraId="10B214F2" w14:textId="77777777" w:rsidR="00F125A1" w:rsidRPr="00616FC9" w:rsidRDefault="00F125A1" w:rsidP="00F125A1">
            <w:pPr>
              <w:rPr>
                <w:sz w:val="18"/>
              </w:rPr>
            </w:pPr>
          </w:p>
        </w:tc>
        <w:tc>
          <w:tcPr>
            <w:tcW w:w="492" w:type="pct"/>
            <w:tcBorders>
              <w:top w:val="single" w:sz="6" w:space="0" w:color="000000"/>
              <w:left w:val="single" w:sz="6" w:space="0" w:color="000000"/>
              <w:bottom w:val="single" w:sz="6" w:space="0" w:color="000000"/>
              <w:right w:val="single" w:sz="6" w:space="0" w:color="000000"/>
            </w:tcBorders>
            <w:shd w:val="clear" w:color="auto" w:fill="auto"/>
          </w:tcPr>
          <w:p w14:paraId="1ADA304E" w14:textId="77777777" w:rsidR="00F125A1" w:rsidRPr="00616FC9" w:rsidRDefault="00F125A1" w:rsidP="00F125A1">
            <w:pPr>
              <w:rPr>
                <w:sz w:val="18"/>
                <w:highlight w:val="yellow"/>
              </w:rPr>
            </w:pPr>
          </w:p>
        </w:tc>
        <w:tc>
          <w:tcPr>
            <w:tcW w:w="322" w:type="pct"/>
            <w:tcBorders>
              <w:top w:val="single" w:sz="6" w:space="0" w:color="000000"/>
              <w:left w:val="single" w:sz="6" w:space="0" w:color="000000"/>
              <w:bottom w:val="single" w:sz="6" w:space="0" w:color="000000"/>
              <w:right w:val="single" w:sz="6" w:space="0" w:color="000000"/>
            </w:tcBorders>
            <w:shd w:val="clear" w:color="auto" w:fill="auto"/>
          </w:tcPr>
          <w:p w14:paraId="3F7BD024" w14:textId="77777777" w:rsidR="00F125A1" w:rsidRPr="00616FC9" w:rsidRDefault="00F125A1" w:rsidP="00F125A1">
            <w:pPr>
              <w:rPr>
                <w:sz w:val="18"/>
                <w:highlight w:val="yellow"/>
              </w:rPr>
            </w:pPr>
          </w:p>
        </w:tc>
        <w:tc>
          <w:tcPr>
            <w:tcW w:w="249" w:type="pct"/>
            <w:tcBorders>
              <w:top w:val="single" w:sz="6" w:space="0" w:color="000000"/>
              <w:left w:val="single" w:sz="6" w:space="0" w:color="000000"/>
              <w:bottom w:val="single" w:sz="6" w:space="0" w:color="000000"/>
              <w:right w:val="single" w:sz="6" w:space="0" w:color="000000"/>
            </w:tcBorders>
            <w:shd w:val="clear" w:color="auto" w:fill="auto"/>
          </w:tcPr>
          <w:p w14:paraId="0BECCA93" w14:textId="77777777" w:rsidR="00F125A1" w:rsidRPr="00616FC9" w:rsidRDefault="00F125A1" w:rsidP="00F125A1">
            <w:pPr>
              <w:rPr>
                <w:sz w:val="18"/>
                <w:highlight w:val="yellow"/>
              </w:rPr>
            </w:pPr>
          </w:p>
        </w:tc>
        <w:tc>
          <w:tcPr>
            <w:tcW w:w="306" w:type="pct"/>
            <w:tcBorders>
              <w:top w:val="single" w:sz="6" w:space="0" w:color="000000"/>
              <w:left w:val="single" w:sz="6" w:space="0" w:color="000000"/>
              <w:bottom w:val="single" w:sz="6" w:space="0" w:color="000000"/>
              <w:right w:val="single" w:sz="6" w:space="0" w:color="000000"/>
            </w:tcBorders>
            <w:shd w:val="clear" w:color="auto" w:fill="auto"/>
          </w:tcPr>
          <w:p w14:paraId="1624268C" w14:textId="77777777" w:rsidR="00F125A1" w:rsidRPr="00616FC9" w:rsidRDefault="00F125A1" w:rsidP="00F125A1">
            <w:pPr>
              <w:rPr>
                <w:sz w:val="18"/>
                <w:highlight w:val="yellow"/>
              </w:rPr>
            </w:pPr>
          </w:p>
        </w:tc>
        <w:tc>
          <w:tcPr>
            <w:tcW w:w="302" w:type="pct"/>
            <w:tcBorders>
              <w:top w:val="single" w:sz="6" w:space="0" w:color="000000"/>
              <w:left w:val="single" w:sz="6" w:space="0" w:color="000000"/>
              <w:bottom w:val="single" w:sz="6" w:space="0" w:color="000000"/>
              <w:right w:val="single" w:sz="6" w:space="0" w:color="000000"/>
            </w:tcBorders>
            <w:shd w:val="clear" w:color="auto" w:fill="auto"/>
          </w:tcPr>
          <w:p w14:paraId="03E784BB" w14:textId="77777777" w:rsidR="00F125A1" w:rsidRPr="00616FC9" w:rsidRDefault="00F125A1" w:rsidP="00F125A1">
            <w:pPr>
              <w:rPr>
                <w:sz w:val="18"/>
                <w:highlight w:val="yellow"/>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63DBB26D" w14:textId="77777777" w:rsidR="00F125A1" w:rsidRPr="00616FC9" w:rsidRDefault="00F125A1" w:rsidP="00F125A1">
            <w:pPr>
              <w:rPr>
                <w:sz w:val="18"/>
                <w:highlight w:val="yellow"/>
              </w:rPr>
            </w:pPr>
          </w:p>
        </w:tc>
        <w:tc>
          <w:tcPr>
            <w:tcW w:w="199" w:type="pct"/>
            <w:tcBorders>
              <w:top w:val="single" w:sz="6" w:space="0" w:color="000000"/>
              <w:left w:val="single" w:sz="6" w:space="0" w:color="000000"/>
              <w:bottom w:val="single" w:sz="6" w:space="0" w:color="000000"/>
              <w:right w:val="single" w:sz="6" w:space="0" w:color="000000"/>
            </w:tcBorders>
            <w:shd w:val="clear" w:color="auto" w:fill="auto"/>
          </w:tcPr>
          <w:p w14:paraId="7E58FE26" w14:textId="77777777" w:rsidR="00F125A1" w:rsidRPr="00616FC9" w:rsidRDefault="00F125A1" w:rsidP="00F125A1">
            <w:pPr>
              <w:rPr>
                <w:sz w:val="18"/>
                <w:highlight w:val="yellow"/>
              </w:rPr>
            </w:pPr>
          </w:p>
        </w:tc>
        <w:tc>
          <w:tcPr>
            <w:tcW w:w="346" w:type="pct"/>
            <w:tcBorders>
              <w:top w:val="single" w:sz="6" w:space="0" w:color="000000"/>
              <w:left w:val="single" w:sz="6" w:space="0" w:color="000000"/>
              <w:bottom w:val="single" w:sz="6" w:space="0" w:color="000000"/>
              <w:right w:val="single" w:sz="4" w:space="0" w:color="000000"/>
            </w:tcBorders>
            <w:shd w:val="clear" w:color="auto" w:fill="auto"/>
          </w:tcPr>
          <w:p w14:paraId="371AEFFE" w14:textId="77777777" w:rsidR="00F125A1" w:rsidRPr="00616FC9" w:rsidRDefault="00F125A1" w:rsidP="00F125A1">
            <w:pPr>
              <w:rPr>
                <w:sz w:val="18"/>
                <w:highlight w:val="yellow"/>
              </w:rPr>
            </w:pPr>
          </w:p>
        </w:tc>
        <w:tc>
          <w:tcPr>
            <w:tcW w:w="639" w:type="pct"/>
            <w:tcBorders>
              <w:top w:val="single" w:sz="4" w:space="0" w:color="000000"/>
              <w:left w:val="single" w:sz="4" w:space="0" w:color="000000"/>
              <w:bottom w:val="single" w:sz="4" w:space="0" w:color="000000"/>
              <w:right w:val="single" w:sz="4" w:space="0" w:color="000000"/>
            </w:tcBorders>
            <w:shd w:val="clear" w:color="auto" w:fill="auto"/>
          </w:tcPr>
          <w:p w14:paraId="1F75A43D" w14:textId="77777777" w:rsidR="00F125A1" w:rsidRPr="00616FC9" w:rsidRDefault="00F125A1" w:rsidP="00F125A1">
            <w:pPr>
              <w:rPr>
                <w:sz w:val="18"/>
                <w:highlight w:val="yellow"/>
              </w:rPr>
            </w:pPr>
          </w:p>
        </w:tc>
      </w:tr>
    </w:tbl>
    <w:p w14:paraId="632791EC" w14:textId="77777777" w:rsidR="00F125A1" w:rsidRPr="00E91226" w:rsidRDefault="00F125A1" w:rsidP="00E91226">
      <w:pPr>
        <w:spacing w:after="0"/>
        <w:jc w:val="right"/>
        <w:rPr>
          <w:sz w:val="20"/>
          <w:szCs w:val="20"/>
        </w:rPr>
      </w:pPr>
      <w:r w:rsidRPr="00E91226">
        <w:rPr>
          <w:sz w:val="20"/>
          <w:szCs w:val="20"/>
        </w:rPr>
        <w:t>Приложение № 8 к муниципальной программе</w:t>
      </w:r>
    </w:p>
    <w:p w14:paraId="0015EFBE" w14:textId="77777777" w:rsidR="00F125A1" w:rsidRPr="00E91226" w:rsidRDefault="00F125A1" w:rsidP="00E91226">
      <w:pPr>
        <w:spacing w:after="0"/>
        <w:jc w:val="right"/>
        <w:rPr>
          <w:sz w:val="20"/>
          <w:szCs w:val="20"/>
        </w:rPr>
      </w:pPr>
      <w:r w:rsidRPr="00E91226">
        <w:rPr>
          <w:sz w:val="20"/>
          <w:szCs w:val="20"/>
        </w:rPr>
        <w:t>администрации МО «Заостровское»</w:t>
      </w:r>
    </w:p>
    <w:p w14:paraId="649AF9CD" w14:textId="77777777" w:rsidR="00F125A1" w:rsidRPr="00E91226" w:rsidRDefault="00F125A1" w:rsidP="00E91226">
      <w:pPr>
        <w:spacing w:after="0"/>
        <w:jc w:val="right"/>
        <w:rPr>
          <w:sz w:val="20"/>
          <w:szCs w:val="20"/>
        </w:rPr>
      </w:pPr>
      <w:r w:rsidRPr="00E91226">
        <w:rPr>
          <w:sz w:val="20"/>
          <w:szCs w:val="20"/>
        </w:rPr>
        <w:t>«Формирование современной городской среды на 2018-2024 годы»</w:t>
      </w:r>
    </w:p>
    <w:p w14:paraId="286E2D01" w14:textId="77777777" w:rsidR="00F125A1" w:rsidRPr="00E91226" w:rsidRDefault="00F125A1" w:rsidP="00E91226">
      <w:pPr>
        <w:spacing w:after="0"/>
        <w:jc w:val="right"/>
        <w:rPr>
          <w:sz w:val="20"/>
          <w:szCs w:val="20"/>
        </w:rPr>
      </w:pPr>
    </w:p>
    <w:p w14:paraId="02B39228" w14:textId="540FB973" w:rsidR="00F125A1" w:rsidRPr="000C2BEC" w:rsidRDefault="00F125A1" w:rsidP="00E91226">
      <w:pPr>
        <w:jc w:val="center"/>
        <w:rPr>
          <w:sz w:val="22"/>
        </w:rPr>
      </w:pPr>
      <w:r w:rsidRPr="000C2BEC">
        <w:rPr>
          <w:sz w:val="22"/>
        </w:rPr>
        <w:lastRenderedPageBreak/>
        <w:t>Минимальный и дополнительный визуализированный перечень видов работ по благоустройству дворовых территорий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3295"/>
        <w:gridCol w:w="6243"/>
      </w:tblGrid>
      <w:tr w:rsidR="00F125A1" w:rsidRPr="000C2BEC" w14:paraId="62FE5604" w14:textId="77777777" w:rsidTr="00C078C7">
        <w:trPr>
          <w:trHeight w:val="291"/>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DFABE41" w14:textId="77777777" w:rsidR="00F125A1" w:rsidRPr="000C2BEC" w:rsidRDefault="00F125A1" w:rsidP="00F125A1">
            <w:pPr>
              <w:rPr>
                <w:sz w:val="22"/>
              </w:rPr>
            </w:pPr>
            <w:r w:rsidRPr="000C2BEC">
              <w:rPr>
                <w:sz w:val="22"/>
              </w:rPr>
              <w:t>№</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5761A685" w14:textId="77777777" w:rsidR="00F125A1" w:rsidRPr="000C2BEC" w:rsidRDefault="00F125A1" w:rsidP="00F125A1">
            <w:pPr>
              <w:rPr>
                <w:sz w:val="22"/>
              </w:rPr>
            </w:pPr>
            <w:r w:rsidRPr="000C2BEC">
              <w:rPr>
                <w:sz w:val="22"/>
              </w:rPr>
              <w:t>Название элемента благоустройства</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583E242A" w14:textId="77777777" w:rsidR="00F125A1" w:rsidRPr="000C2BEC" w:rsidRDefault="00F125A1" w:rsidP="00F125A1">
            <w:pPr>
              <w:rPr>
                <w:sz w:val="22"/>
              </w:rPr>
            </w:pPr>
            <w:r w:rsidRPr="000C2BEC">
              <w:rPr>
                <w:sz w:val="22"/>
              </w:rPr>
              <w:t>Изображение</w:t>
            </w:r>
          </w:p>
        </w:tc>
      </w:tr>
      <w:tr w:rsidR="00F125A1" w:rsidRPr="000C2BEC" w14:paraId="1C69804D" w14:textId="77777777" w:rsidTr="00C078C7">
        <w:trPr>
          <w:trHeight w:val="162"/>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5236D3D5" w14:textId="77777777" w:rsidR="00F125A1" w:rsidRPr="000C2BEC" w:rsidRDefault="00F125A1" w:rsidP="00F125A1">
            <w:pPr>
              <w:rPr>
                <w:sz w:val="22"/>
              </w:rPr>
            </w:pPr>
            <w:r w:rsidRPr="000C2BEC">
              <w:rPr>
                <w:sz w:val="22"/>
              </w:rPr>
              <w:t>Минимальный перечень видов работ по благоустройству дворовых территорий</w:t>
            </w:r>
          </w:p>
        </w:tc>
      </w:tr>
      <w:tr w:rsidR="00F125A1" w:rsidRPr="00F125A1" w14:paraId="1051A750"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66BCF5C" w14:textId="77777777" w:rsidR="00F125A1" w:rsidRPr="00F125A1" w:rsidRDefault="00F125A1" w:rsidP="00F125A1">
            <w:r w:rsidRPr="00F125A1">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40FEB78A" w14:textId="77777777" w:rsidR="00F125A1" w:rsidRPr="000C2BEC" w:rsidRDefault="00F125A1" w:rsidP="00F125A1">
            <w:pPr>
              <w:rPr>
                <w:sz w:val="22"/>
              </w:rPr>
            </w:pPr>
            <w:r w:rsidRPr="000C2BEC">
              <w:rPr>
                <w:sz w:val="22"/>
              </w:rPr>
              <w:t>Ремонт дворовых проездов</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06D40F0A" w14:textId="77777777" w:rsidR="00F125A1" w:rsidRPr="00F125A1" w:rsidRDefault="00F125A1" w:rsidP="00F125A1">
            <w:r w:rsidRPr="00F125A1">
              <w:rPr>
                <w:noProof/>
                <w:lang w:eastAsia="ru-RU"/>
              </w:rPr>
              <w:drawing>
                <wp:inline distT="0" distB="0" distL="0" distR="0" wp14:anchorId="780B92E3" wp14:editId="4005F053">
                  <wp:extent cx="1581785" cy="891348"/>
                  <wp:effectExtent l="0" t="0" r="0" b="4445"/>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pic:cNvPicPr>
                            <a:picLocks noChangeAspect="1" noChangeArrowheads="1"/>
                          </pic:cNvPicPr>
                        </pic:nvPicPr>
                        <pic:blipFill>
                          <a:blip r:embed="rId15" cstate="print"/>
                          <a:stretch>
                            <a:fillRect/>
                          </a:stretch>
                        </pic:blipFill>
                        <pic:spPr bwMode="auto">
                          <a:xfrm>
                            <a:off x="0" y="0"/>
                            <a:ext cx="1588537" cy="895153"/>
                          </a:xfrm>
                          <a:prstGeom prst="rect">
                            <a:avLst/>
                          </a:prstGeom>
                        </pic:spPr>
                      </pic:pic>
                    </a:graphicData>
                  </a:graphic>
                </wp:inline>
              </w:drawing>
            </w:r>
          </w:p>
        </w:tc>
      </w:tr>
      <w:tr w:rsidR="00F125A1" w:rsidRPr="00F125A1" w14:paraId="285FA577"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78C4FC7" w14:textId="77777777" w:rsidR="00F125A1" w:rsidRPr="00F125A1" w:rsidRDefault="00F125A1" w:rsidP="00F125A1">
            <w:r w:rsidRPr="00F125A1">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4CDD431C" w14:textId="77777777" w:rsidR="00F125A1" w:rsidRPr="000C2BEC" w:rsidRDefault="00F125A1" w:rsidP="00F125A1">
            <w:pPr>
              <w:rPr>
                <w:sz w:val="22"/>
              </w:rPr>
            </w:pPr>
            <w:r w:rsidRPr="000C2BEC">
              <w:rPr>
                <w:sz w:val="22"/>
              </w:rPr>
              <w:t>Обеспечение освещения дворовых территорий</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5F645D64" w14:textId="77777777" w:rsidR="00F125A1" w:rsidRPr="00F125A1" w:rsidRDefault="00F125A1" w:rsidP="00F125A1">
            <w:r w:rsidRPr="00F125A1">
              <w:rPr>
                <w:noProof/>
                <w:lang w:eastAsia="ru-RU"/>
              </w:rPr>
              <w:drawing>
                <wp:inline distT="0" distB="0" distL="0" distR="0" wp14:anchorId="2F5F2BB2" wp14:editId="2E8E88D4">
                  <wp:extent cx="1572260" cy="799140"/>
                  <wp:effectExtent l="0" t="0" r="8890" b="127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2"/>
                          <pic:cNvPicPr>
                            <a:picLocks noChangeAspect="1" noChangeArrowheads="1"/>
                          </pic:cNvPicPr>
                        </pic:nvPicPr>
                        <pic:blipFill>
                          <a:blip r:embed="rId16" cstate="print"/>
                          <a:stretch>
                            <a:fillRect/>
                          </a:stretch>
                        </pic:blipFill>
                        <pic:spPr bwMode="auto">
                          <a:xfrm>
                            <a:off x="0" y="0"/>
                            <a:ext cx="1579001" cy="802566"/>
                          </a:xfrm>
                          <a:prstGeom prst="rect">
                            <a:avLst/>
                          </a:prstGeom>
                        </pic:spPr>
                      </pic:pic>
                    </a:graphicData>
                  </a:graphic>
                </wp:inline>
              </w:drawing>
            </w:r>
          </w:p>
        </w:tc>
      </w:tr>
      <w:tr w:rsidR="00F125A1" w:rsidRPr="00F125A1" w14:paraId="3F1918AC"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85B7B6D" w14:textId="77777777" w:rsidR="00F125A1" w:rsidRPr="00F125A1" w:rsidRDefault="00F125A1" w:rsidP="00F125A1">
            <w:r w:rsidRPr="00F125A1">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689B0373" w14:textId="77777777" w:rsidR="00F125A1" w:rsidRPr="000C2BEC" w:rsidRDefault="00F125A1" w:rsidP="00F125A1">
            <w:pPr>
              <w:rPr>
                <w:sz w:val="22"/>
              </w:rPr>
            </w:pPr>
            <w:r w:rsidRPr="000C2BEC">
              <w:rPr>
                <w:sz w:val="22"/>
              </w:rPr>
              <w:t>Установка скамеек</w:t>
            </w:r>
          </w:p>
        </w:tc>
        <w:tc>
          <w:tcPr>
            <w:tcW w:w="3046"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DE0408D" w14:textId="77777777" w:rsidR="00F125A1" w:rsidRPr="00F125A1" w:rsidRDefault="00F125A1" w:rsidP="00F125A1">
            <w:r w:rsidRPr="00F125A1">
              <w:rPr>
                <w:noProof/>
                <w:lang w:eastAsia="ru-RU"/>
              </w:rPr>
              <w:drawing>
                <wp:inline distT="0" distB="0" distL="0" distR="0" wp14:anchorId="5CC9BAB6" wp14:editId="420CBA0C">
                  <wp:extent cx="1581785" cy="1067435"/>
                  <wp:effectExtent l="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3"/>
                          <pic:cNvPicPr>
                            <a:picLocks noChangeAspect="1" noChangeArrowheads="1"/>
                          </pic:cNvPicPr>
                        </pic:nvPicPr>
                        <pic:blipFill>
                          <a:blip r:embed="rId17" cstate="print"/>
                          <a:stretch>
                            <a:fillRect/>
                          </a:stretch>
                        </pic:blipFill>
                        <pic:spPr bwMode="auto">
                          <a:xfrm>
                            <a:off x="0" y="0"/>
                            <a:ext cx="1581785" cy="1067435"/>
                          </a:xfrm>
                          <a:prstGeom prst="rect">
                            <a:avLst/>
                          </a:prstGeom>
                        </pic:spPr>
                      </pic:pic>
                    </a:graphicData>
                  </a:graphic>
                </wp:inline>
              </w:drawing>
            </w:r>
          </w:p>
        </w:tc>
      </w:tr>
      <w:tr w:rsidR="00F125A1" w:rsidRPr="00F125A1" w14:paraId="524ED064"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0D441D8" w14:textId="77777777" w:rsidR="00F125A1" w:rsidRPr="00F125A1" w:rsidRDefault="00F125A1" w:rsidP="00F125A1">
            <w:r w:rsidRPr="00F125A1">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29EEE0A0" w14:textId="77777777" w:rsidR="00F125A1" w:rsidRPr="000C2BEC" w:rsidRDefault="00F125A1" w:rsidP="00F125A1">
            <w:pPr>
              <w:rPr>
                <w:sz w:val="22"/>
              </w:rPr>
            </w:pPr>
            <w:r w:rsidRPr="000C2BEC">
              <w:rPr>
                <w:sz w:val="22"/>
              </w:rPr>
              <w:t>Установка урн</w:t>
            </w:r>
          </w:p>
        </w:tc>
        <w:tc>
          <w:tcPr>
            <w:tcW w:w="3046" w:type="pct"/>
            <w:vMerge/>
            <w:tcBorders>
              <w:top w:val="single" w:sz="4" w:space="0" w:color="000000"/>
              <w:left w:val="single" w:sz="4" w:space="0" w:color="000000"/>
              <w:bottom w:val="single" w:sz="4" w:space="0" w:color="000000"/>
              <w:right w:val="single" w:sz="4" w:space="0" w:color="000000"/>
            </w:tcBorders>
            <w:shd w:val="clear" w:color="auto" w:fill="auto"/>
          </w:tcPr>
          <w:p w14:paraId="4C2C15D8" w14:textId="77777777" w:rsidR="00F125A1" w:rsidRPr="00F125A1" w:rsidRDefault="00F125A1" w:rsidP="00F125A1"/>
        </w:tc>
      </w:tr>
      <w:tr w:rsidR="00F125A1" w:rsidRPr="00F125A1" w14:paraId="6D1E4BAC" w14:textId="77777777" w:rsidTr="00C078C7">
        <w:trPr>
          <w:trHeight w:val="7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344452C" w14:textId="77777777" w:rsidR="00F125A1" w:rsidRPr="000C2BEC" w:rsidRDefault="00F125A1" w:rsidP="00F125A1">
            <w:pPr>
              <w:rPr>
                <w:sz w:val="22"/>
              </w:rPr>
            </w:pPr>
            <w:r w:rsidRPr="000C2BEC">
              <w:rPr>
                <w:sz w:val="22"/>
              </w:rPr>
              <w:t>Дополнительный перечень видов работ по благоустройству дворовых территорий</w:t>
            </w:r>
          </w:p>
        </w:tc>
      </w:tr>
      <w:tr w:rsidR="00F125A1" w:rsidRPr="00F125A1" w14:paraId="270C38B4"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E4A0983" w14:textId="77777777" w:rsidR="00F125A1" w:rsidRPr="00F125A1" w:rsidRDefault="00F125A1" w:rsidP="00F125A1">
            <w:r w:rsidRPr="00F125A1">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395BB318" w14:textId="77777777" w:rsidR="00F125A1" w:rsidRPr="000C2BEC" w:rsidRDefault="00F125A1" w:rsidP="00F125A1">
            <w:pPr>
              <w:rPr>
                <w:sz w:val="22"/>
              </w:rPr>
            </w:pPr>
            <w:r w:rsidRPr="000C2BEC">
              <w:rPr>
                <w:sz w:val="22"/>
              </w:rPr>
              <w:t>Проезд к территориям, прилегающим к многоквартирным домам</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0DF264A8" w14:textId="77777777" w:rsidR="00F125A1" w:rsidRPr="00F125A1" w:rsidRDefault="00F125A1" w:rsidP="00F125A1">
            <w:r w:rsidRPr="00F125A1">
              <w:rPr>
                <w:noProof/>
                <w:lang w:eastAsia="ru-RU"/>
              </w:rPr>
              <w:drawing>
                <wp:inline distT="0" distB="0" distL="0" distR="0" wp14:anchorId="7D4A47B5" wp14:editId="33ED51A9">
                  <wp:extent cx="1743654" cy="937452"/>
                  <wp:effectExtent l="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18" cstate="print"/>
                          <a:stretch>
                            <a:fillRect/>
                          </a:stretch>
                        </pic:blipFill>
                        <pic:spPr bwMode="auto">
                          <a:xfrm>
                            <a:off x="0" y="0"/>
                            <a:ext cx="1756013" cy="944097"/>
                          </a:xfrm>
                          <a:prstGeom prst="rect">
                            <a:avLst/>
                          </a:prstGeom>
                        </pic:spPr>
                      </pic:pic>
                    </a:graphicData>
                  </a:graphic>
                </wp:inline>
              </w:drawing>
            </w:r>
          </w:p>
        </w:tc>
      </w:tr>
      <w:tr w:rsidR="00F125A1" w:rsidRPr="00F125A1" w14:paraId="5EDA977E"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AE829A9" w14:textId="77777777" w:rsidR="00F125A1" w:rsidRPr="00F125A1" w:rsidRDefault="00F125A1" w:rsidP="00F125A1">
            <w:r w:rsidRPr="00F125A1">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5792EAD2" w14:textId="77777777" w:rsidR="00F125A1" w:rsidRPr="000C2BEC" w:rsidRDefault="00F125A1" w:rsidP="00F125A1">
            <w:pPr>
              <w:rPr>
                <w:sz w:val="22"/>
              </w:rPr>
            </w:pPr>
            <w:r w:rsidRPr="000C2BEC">
              <w:rPr>
                <w:sz w:val="22"/>
              </w:rPr>
              <w:t>Обустройство тротуаров, мостовых (в том числе тротуарной плиткой)</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3A475D7F" w14:textId="77777777" w:rsidR="00F125A1" w:rsidRPr="00F125A1" w:rsidRDefault="00F125A1" w:rsidP="00F125A1">
            <w:r w:rsidRPr="00F125A1">
              <w:rPr>
                <w:noProof/>
                <w:lang w:eastAsia="ru-RU"/>
              </w:rPr>
              <w:drawing>
                <wp:inline distT="0" distB="0" distL="0" distR="0" wp14:anchorId="1894F35D" wp14:editId="2B524324">
                  <wp:extent cx="1730293" cy="968188"/>
                  <wp:effectExtent l="0" t="0" r="3810" b="381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19" cstate="print"/>
                          <a:stretch>
                            <a:fillRect/>
                          </a:stretch>
                        </pic:blipFill>
                        <pic:spPr bwMode="auto">
                          <a:xfrm>
                            <a:off x="0" y="0"/>
                            <a:ext cx="1746188" cy="977082"/>
                          </a:xfrm>
                          <a:prstGeom prst="rect">
                            <a:avLst/>
                          </a:prstGeom>
                        </pic:spPr>
                      </pic:pic>
                    </a:graphicData>
                  </a:graphic>
                </wp:inline>
              </w:drawing>
            </w:r>
          </w:p>
        </w:tc>
      </w:tr>
      <w:tr w:rsidR="00F125A1" w:rsidRPr="00F125A1" w14:paraId="1C89D5DE"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2F2AC1F" w14:textId="77777777" w:rsidR="00F125A1" w:rsidRPr="00F125A1" w:rsidRDefault="00F125A1" w:rsidP="00F125A1">
            <w:r w:rsidRPr="00F125A1">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32C1D197" w14:textId="77777777" w:rsidR="00F125A1" w:rsidRPr="000C2BEC" w:rsidRDefault="00F125A1" w:rsidP="00F125A1">
            <w:pPr>
              <w:rPr>
                <w:sz w:val="22"/>
              </w:rPr>
            </w:pPr>
            <w:r w:rsidRPr="000C2BEC">
              <w:rPr>
                <w:sz w:val="22"/>
              </w:rPr>
              <w:t>Установка бордюрных камней</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50926DC4" w14:textId="77777777" w:rsidR="00F125A1" w:rsidRPr="00F125A1" w:rsidRDefault="00F125A1" w:rsidP="00F125A1">
            <w:r w:rsidRPr="00F125A1">
              <w:rPr>
                <w:noProof/>
                <w:lang w:eastAsia="ru-RU"/>
              </w:rPr>
              <w:drawing>
                <wp:inline distT="0" distB="0" distL="0" distR="0" wp14:anchorId="78BD449B" wp14:editId="2AD4F389">
                  <wp:extent cx="1613102" cy="983557"/>
                  <wp:effectExtent l="0" t="0" r="6350" b="762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20" cstate="print"/>
                          <a:stretch>
                            <a:fillRect/>
                          </a:stretch>
                        </pic:blipFill>
                        <pic:spPr bwMode="auto">
                          <a:xfrm>
                            <a:off x="0" y="0"/>
                            <a:ext cx="1624701" cy="990629"/>
                          </a:xfrm>
                          <a:prstGeom prst="rect">
                            <a:avLst/>
                          </a:prstGeom>
                        </pic:spPr>
                      </pic:pic>
                    </a:graphicData>
                  </a:graphic>
                </wp:inline>
              </w:drawing>
            </w:r>
          </w:p>
        </w:tc>
      </w:tr>
      <w:tr w:rsidR="00F125A1" w:rsidRPr="00F125A1" w14:paraId="01461E80"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EDE5B12" w14:textId="77777777" w:rsidR="00F125A1" w:rsidRPr="00F125A1" w:rsidRDefault="00F125A1" w:rsidP="00F125A1">
            <w:r w:rsidRPr="00F125A1">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6358AEEF" w14:textId="77777777" w:rsidR="00F125A1" w:rsidRPr="000C2BEC" w:rsidRDefault="00F125A1" w:rsidP="00F125A1">
            <w:pPr>
              <w:rPr>
                <w:sz w:val="22"/>
              </w:rPr>
            </w:pPr>
            <w:r w:rsidRPr="000C2BEC">
              <w:rPr>
                <w:sz w:val="22"/>
              </w:rPr>
              <w:t>Установка песочниц</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5C3BE828" w14:textId="77777777" w:rsidR="00F125A1" w:rsidRPr="00F125A1" w:rsidRDefault="00F125A1" w:rsidP="00F125A1">
            <w:r w:rsidRPr="00F125A1">
              <w:rPr>
                <w:noProof/>
                <w:lang w:eastAsia="ru-RU"/>
              </w:rPr>
              <w:drawing>
                <wp:inline distT="0" distB="0" distL="0" distR="0" wp14:anchorId="18A32CB8" wp14:editId="5849CCEA">
                  <wp:extent cx="1795531" cy="1083448"/>
                  <wp:effectExtent l="0" t="0" r="0"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21" cstate="print"/>
                          <a:stretch>
                            <a:fillRect/>
                          </a:stretch>
                        </pic:blipFill>
                        <pic:spPr bwMode="auto">
                          <a:xfrm>
                            <a:off x="0" y="0"/>
                            <a:ext cx="1800278" cy="1086312"/>
                          </a:xfrm>
                          <a:prstGeom prst="rect">
                            <a:avLst/>
                          </a:prstGeom>
                        </pic:spPr>
                      </pic:pic>
                    </a:graphicData>
                  </a:graphic>
                </wp:inline>
              </w:drawing>
            </w:r>
          </w:p>
        </w:tc>
      </w:tr>
      <w:tr w:rsidR="00F125A1" w:rsidRPr="00F125A1" w14:paraId="6100991D"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A0CD16A" w14:textId="77777777" w:rsidR="00F125A1" w:rsidRPr="00F125A1" w:rsidRDefault="00F125A1" w:rsidP="00F125A1">
            <w:r w:rsidRPr="00F125A1">
              <w:lastRenderedPageBreak/>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58CAC332" w14:textId="77777777" w:rsidR="00F125A1" w:rsidRPr="000C2BEC" w:rsidRDefault="00F125A1" w:rsidP="00F125A1">
            <w:pPr>
              <w:rPr>
                <w:sz w:val="22"/>
              </w:rPr>
            </w:pPr>
            <w:r w:rsidRPr="000C2BEC">
              <w:rPr>
                <w:sz w:val="22"/>
              </w:rPr>
              <w:t>Установка качелей</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75AF4BEC" w14:textId="77777777" w:rsidR="00F125A1" w:rsidRPr="00F125A1" w:rsidRDefault="00F125A1" w:rsidP="00F125A1">
            <w:r w:rsidRPr="00F125A1">
              <w:rPr>
                <w:noProof/>
                <w:lang w:eastAsia="ru-RU"/>
              </w:rPr>
              <w:drawing>
                <wp:inline distT="0" distB="0" distL="0" distR="0" wp14:anchorId="1A9D8896" wp14:editId="547DDE2E">
                  <wp:extent cx="1858010" cy="1129553"/>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22" cstate="print"/>
                          <a:stretch>
                            <a:fillRect/>
                          </a:stretch>
                        </pic:blipFill>
                        <pic:spPr bwMode="auto">
                          <a:xfrm>
                            <a:off x="0" y="0"/>
                            <a:ext cx="1860360" cy="1130982"/>
                          </a:xfrm>
                          <a:prstGeom prst="rect">
                            <a:avLst/>
                          </a:prstGeom>
                        </pic:spPr>
                      </pic:pic>
                    </a:graphicData>
                  </a:graphic>
                </wp:inline>
              </w:drawing>
            </w:r>
          </w:p>
        </w:tc>
      </w:tr>
      <w:tr w:rsidR="00F125A1" w:rsidRPr="00F125A1" w14:paraId="54F3D68F"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EFEDB74" w14:textId="77777777" w:rsidR="00F125A1" w:rsidRPr="00F125A1" w:rsidRDefault="00F125A1" w:rsidP="00F125A1">
            <w:r w:rsidRPr="00F125A1">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4235DCE3" w14:textId="77777777" w:rsidR="00F125A1" w:rsidRPr="000C2BEC" w:rsidRDefault="00F125A1" w:rsidP="00F125A1">
            <w:pPr>
              <w:rPr>
                <w:sz w:val="22"/>
              </w:rPr>
            </w:pPr>
            <w:r w:rsidRPr="000C2BEC">
              <w:rPr>
                <w:sz w:val="22"/>
              </w:rPr>
              <w:t>Устройство гостевой стоянки (автомобильные парковки)</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2767D219" w14:textId="77777777" w:rsidR="00F125A1" w:rsidRPr="00F125A1" w:rsidRDefault="00F125A1" w:rsidP="00F125A1">
            <w:r w:rsidRPr="00F125A1">
              <w:rPr>
                <w:noProof/>
                <w:lang w:eastAsia="ru-RU"/>
              </w:rPr>
              <w:drawing>
                <wp:inline distT="0" distB="0" distL="0" distR="0" wp14:anchorId="5ED84D8F" wp14:editId="44B82691">
                  <wp:extent cx="1858010" cy="1198709"/>
                  <wp:effectExtent l="0" t="0" r="0" b="1905"/>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23" cstate="print"/>
                          <a:stretch>
                            <a:fillRect/>
                          </a:stretch>
                        </pic:blipFill>
                        <pic:spPr bwMode="auto">
                          <a:xfrm>
                            <a:off x="0" y="0"/>
                            <a:ext cx="1861682" cy="1201078"/>
                          </a:xfrm>
                          <a:prstGeom prst="rect">
                            <a:avLst/>
                          </a:prstGeom>
                        </pic:spPr>
                      </pic:pic>
                    </a:graphicData>
                  </a:graphic>
                </wp:inline>
              </w:drawing>
            </w:r>
          </w:p>
        </w:tc>
      </w:tr>
      <w:tr w:rsidR="00F125A1" w:rsidRPr="00F125A1" w14:paraId="4992B58F"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97AFEBF" w14:textId="77777777" w:rsidR="00F125A1" w:rsidRPr="00F125A1" w:rsidRDefault="00F125A1" w:rsidP="00F125A1">
            <w:r w:rsidRPr="00F125A1">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6E8BB435" w14:textId="77777777" w:rsidR="00F125A1" w:rsidRPr="000C2BEC" w:rsidRDefault="00F125A1" w:rsidP="00F125A1">
            <w:pPr>
              <w:rPr>
                <w:sz w:val="22"/>
              </w:rPr>
            </w:pPr>
            <w:r w:rsidRPr="000C2BEC">
              <w:rPr>
                <w:sz w:val="22"/>
              </w:rPr>
              <w:t>Освещение детских (игровых) и спортивных площадок</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008D58C2" w14:textId="77777777" w:rsidR="00F125A1" w:rsidRPr="00F125A1" w:rsidRDefault="00F125A1" w:rsidP="00F125A1">
            <w:r w:rsidRPr="00F125A1">
              <w:rPr>
                <w:noProof/>
                <w:lang w:eastAsia="ru-RU"/>
              </w:rPr>
              <w:drawing>
                <wp:inline distT="0" distB="0" distL="0" distR="0" wp14:anchorId="2D514375" wp14:editId="043B7686">
                  <wp:extent cx="1882140" cy="1098817"/>
                  <wp:effectExtent l="0" t="0" r="3810" b="635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pic:cNvPicPr>
                            <a:picLocks noChangeAspect="1" noChangeArrowheads="1"/>
                          </pic:cNvPicPr>
                        </pic:nvPicPr>
                        <pic:blipFill>
                          <a:blip r:embed="rId24" cstate="print"/>
                          <a:stretch>
                            <a:fillRect/>
                          </a:stretch>
                        </pic:blipFill>
                        <pic:spPr bwMode="auto">
                          <a:xfrm>
                            <a:off x="0" y="0"/>
                            <a:ext cx="1891486" cy="1104273"/>
                          </a:xfrm>
                          <a:prstGeom prst="rect">
                            <a:avLst/>
                          </a:prstGeom>
                        </pic:spPr>
                      </pic:pic>
                    </a:graphicData>
                  </a:graphic>
                </wp:inline>
              </w:drawing>
            </w:r>
          </w:p>
        </w:tc>
      </w:tr>
      <w:tr w:rsidR="00F125A1" w:rsidRPr="00F125A1" w14:paraId="55C59ED8"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C4C19CD" w14:textId="77777777" w:rsidR="00F125A1" w:rsidRPr="00F125A1" w:rsidRDefault="00F125A1" w:rsidP="00F125A1">
            <w:r w:rsidRPr="00F125A1">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2E868D2A" w14:textId="77777777" w:rsidR="00F125A1" w:rsidRPr="000C2BEC" w:rsidRDefault="00F125A1" w:rsidP="00F125A1">
            <w:pPr>
              <w:rPr>
                <w:sz w:val="22"/>
              </w:rPr>
            </w:pPr>
            <w:r w:rsidRPr="000C2BEC">
              <w:rPr>
                <w:sz w:val="22"/>
              </w:rPr>
              <w:t>Оборудование детской (игровой) площадки</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7AE246DE" w14:textId="77777777" w:rsidR="00F125A1" w:rsidRPr="00F125A1" w:rsidRDefault="00F125A1" w:rsidP="00F125A1">
            <w:r w:rsidRPr="00F125A1">
              <w:rPr>
                <w:noProof/>
                <w:lang w:eastAsia="ru-RU"/>
              </w:rPr>
              <w:drawing>
                <wp:inline distT="0" distB="0" distL="0" distR="0" wp14:anchorId="02EF5074" wp14:editId="31EE25D8">
                  <wp:extent cx="1772285" cy="145796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pic:cNvPicPr>
                            <a:picLocks noChangeAspect="1" noChangeArrowheads="1"/>
                          </pic:cNvPicPr>
                        </pic:nvPicPr>
                        <pic:blipFill>
                          <a:blip r:embed="rId25" cstate="print"/>
                          <a:stretch>
                            <a:fillRect/>
                          </a:stretch>
                        </pic:blipFill>
                        <pic:spPr bwMode="auto">
                          <a:xfrm>
                            <a:off x="0" y="0"/>
                            <a:ext cx="1772285" cy="1457960"/>
                          </a:xfrm>
                          <a:prstGeom prst="rect">
                            <a:avLst/>
                          </a:prstGeom>
                        </pic:spPr>
                      </pic:pic>
                    </a:graphicData>
                  </a:graphic>
                </wp:inline>
              </w:drawing>
            </w:r>
          </w:p>
        </w:tc>
      </w:tr>
      <w:tr w:rsidR="00F125A1" w:rsidRPr="00F125A1" w14:paraId="00306928"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96BA966" w14:textId="77777777" w:rsidR="00F125A1" w:rsidRPr="00F125A1" w:rsidRDefault="00F125A1" w:rsidP="00F125A1">
            <w:r w:rsidRPr="00F125A1">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524E7B3B" w14:textId="77777777" w:rsidR="00F125A1" w:rsidRPr="000C2BEC" w:rsidRDefault="00F125A1" w:rsidP="00F125A1">
            <w:pPr>
              <w:rPr>
                <w:sz w:val="22"/>
              </w:rPr>
            </w:pPr>
            <w:r w:rsidRPr="000C2BEC">
              <w:rPr>
                <w:sz w:val="22"/>
              </w:rPr>
              <w:t>Оборудование спортивной площадки</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27DA63B9" w14:textId="77777777" w:rsidR="00F125A1" w:rsidRPr="00F125A1" w:rsidRDefault="00F125A1" w:rsidP="00F125A1">
            <w:r w:rsidRPr="00F125A1">
              <w:rPr>
                <w:noProof/>
                <w:lang w:eastAsia="ru-RU"/>
              </w:rPr>
              <w:drawing>
                <wp:inline distT="0" distB="0" distL="0" distR="0" wp14:anchorId="182E8FB0" wp14:editId="2AEEFCB4">
                  <wp:extent cx="1829435" cy="107576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pic:cNvPicPr>
                            <a:picLocks noChangeAspect="1" noChangeArrowheads="1"/>
                          </pic:cNvPicPr>
                        </pic:nvPicPr>
                        <pic:blipFill>
                          <a:blip r:embed="rId26" cstate="print"/>
                          <a:stretch>
                            <a:fillRect/>
                          </a:stretch>
                        </pic:blipFill>
                        <pic:spPr bwMode="auto">
                          <a:xfrm>
                            <a:off x="0" y="0"/>
                            <a:ext cx="1831962" cy="1077251"/>
                          </a:xfrm>
                          <a:prstGeom prst="rect">
                            <a:avLst/>
                          </a:prstGeom>
                        </pic:spPr>
                      </pic:pic>
                    </a:graphicData>
                  </a:graphic>
                </wp:inline>
              </w:drawing>
            </w:r>
          </w:p>
        </w:tc>
      </w:tr>
      <w:tr w:rsidR="00F125A1" w:rsidRPr="00F125A1" w14:paraId="5B566AC0"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C3ED8CE" w14:textId="77777777" w:rsidR="00F125A1" w:rsidRPr="00F125A1" w:rsidRDefault="00F125A1" w:rsidP="00F125A1">
            <w:r w:rsidRPr="00F125A1">
              <w:t>10</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7210364B" w14:textId="77777777" w:rsidR="00F125A1" w:rsidRPr="00F125A1" w:rsidRDefault="00F125A1" w:rsidP="00F125A1">
            <w:r w:rsidRPr="00F125A1">
              <w:t>Озеленение территории (деревья, кустарники, клумбы)</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72FFD334" w14:textId="77777777" w:rsidR="00F125A1" w:rsidRPr="00F125A1" w:rsidRDefault="00F125A1" w:rsidP="00F125A1">
            <w:r w:rsidRPr="00F125A1">
              <w:rPr>
                <w:noProof/>
                <w:lang w:eastAsia="ru-RU"/>
              </w:rPr>
              <w:drawing>
                <wp:inline distT="0" distB="0" distL="0" distR="0" wp14:anchorId="53C8D097" wp14:editId="4B00FE3A">
                  <wp:extent cx="1675119" cy="1152383"/>
                  <wp:effectExtent l="0" t="0" r="190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1"/>
                          <pic:cNvPicPr>
                            <a:picLocks noChangeAspect="1" noChangeArrowheads="1"/>
                          </pic:cNvPicPr>
                        </pic:nvPicPr>
                        <pic:blipFill>
                          <a:blip r:embed="rId27" cstate="print"/>
                          <a:stretch>
                            <a:fillRect/>
                          </a:stretch>
                        </pic:blipFill>
                        <pic:spPr bwMode="auto">
                          <a:xfrm>
                            <a:off x="0" y="0"/>
                            <a:ext cx="1676407" cy="1153269"/>
                          </a:xfrm>
                          <a:prstGeom prst="rect">
                            <a:avLst/>
                          </a:prstGeom>
                        </pic:spPr>
                      </pic:pic>
                    </a:graphicData>
                  </a:graphic>
                </wp:inline>
              </w:drawing>
            </w:r>
          </w:p>
        </w:tc>
      </w:tr>
      <w:tr w:rsidR="00F125A1" w:rsidRPr="00F125A1" w14:paraId="0288FA56"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D4A2124" w14:textId="77777777" w:rsidR="00F125A1" w:rsidRPr="00F125A1" w:rsidRDefault="00F125A1" w:rsidP="00F125A1">
            <w:r w:rsidRPr="00F125A1">
              <w:t>11</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3FE6304E" w14:textId="77777777" w:rsidR="00F125A1" w:rsidRPr="000C2BEC" w:rsidRDefault="00F125A1" w:rsidP="00F125A1">
            <w:pPr>
              <w:rPr>
                <w:sz w:val="22"/>
              </w:rPr>
            </w:pPr>
            <w:r w:rsidRPr="000C2BEC">
              <w:rPr>
                <w:sz w:val="22"/>
              </w:rPr>
              <w:t>Устройство газонов</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7CD7EC16" w14:textId="77777777" w:rsidR="00F125A1" w:rsidRPr="00F125A1" w:rsidRDefault="00F125A1" w:rsidP="00F125A1">
            <w:r w:rsidRPr="00F125A1">
              <w:rPr>
                <w:noProof/>
                <w:lang w:eastAsia="ru-RU"/>
              </w:rPr>
              <w:drawing>
                <wp:inline distT="0" distB="0" distL="0" distR="0" wp14:anchorId="778FC73E" wp14:editId="61DB9B6B">
                  <wp:extent cx="1829435" cy="1257935"/>
                  <wp:effectExtent l="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2"/>
                          <pic:cNvPicPr>
                            <a:picLocks noChangeAspect="1" noChangeArrowheads="1"/>
                          </pic:cNvPicPr>
                        </pic:nvPicPr>
                        <pic:blipFill>
                          <a:blip r:embed="rId28" cstate="print"/>
                          <a:stretch>
                            <a:fillRect/>
                          </a:stretch>
                        </pic:blipFill>
                        <pic:spPr bwMode="auto">
                          <a:xfrm>
                            <a:off x="0" y="0"/>
                            <a:ext cx="1829435" cy="1257935"/>
                          </a:xfrm>
                          <a:prstGeom prst="rect">
                            <a:avLst/>
                          </a:prstGeom>
                        </pic:spPr>
                      </pic:pic>
                    </a:graphicData>
                  </a:graphic>
                </wp:inline>
              </w:drawing>
            </w:r>
          </w:p>
        </w:tc>
      </w:tr>
      <w:tr w:rsidR="00F125A1" w:rsidRPr="00F125A1" w14:paraId="638F92F4"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BF86FE9" w14:textId="77777777" w:rsidR="00F125A1" w:rsidRPr="00F125A1" w:rsidRDefault="00F125A1" w:rsidP="00F125A1">
            <w:r w:rsidRPr="00F125A1">
              <w:lastRenderedPageBreak/>
              <w:t>12</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64EA201A" w14:textId="77777777" w:rsidR="00F125A1" w:rsidRPr="000C2BEC" w:rsidRDefault="00F125A1" w:rsidP="00F125A1">
            <w:pPr>
              <w:rPr>
                <w:sz w:val="22"/>
              </w:rPr>
            </w:pPr>
            <w:r w:rsidRPr="000C2BEC">
              <w:rPr>
                <w:sz w:val="22"/>
              </w:rPr>
              <w:t>Газонные ограждения, декоративные ограждения для клумб</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04DE69DA" w14:textId="77777777" w:rsidR="00F125A1" w:rsidRPr="00F125A1" w:rsidRDefault="00F125A1" w:rsidP="00F125A1">
            <w:r w:rsidRPr="00F125A1">
              <w:rPr>
                <w:noProof/>
                <w:lang w:eastAsia="ru-RU"/>
              </w:rPr>
              <w:drawing>
                <wp:inline distT="0" distB="0" distL="0" distR="0" wp14:anchorId="40E6487D" wp14:editId="5D77BD79">
                  <wp:extent cx="2172335" cy="819785"/>
                  <wp:effectExtent l="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3"/>
                          <pic:cNvPicPr>
                            <a:picLocks noChangeAspect="1" noChangeArrowheads="1"/>
                          </pic:cNvPicPr>
                        </pic:nvPicPr>
                        <pic:blipFill>
                          <a:blip r:embed="rId29" cstate="print"/>
                          <a:stretch>
                            <a:fillRect/>
                          </a:stretch>
                        </pic:blipFill>
                        <pic:spPr bwMode="auto">
                          <a:xfrm>
                            <a:off x="0" y="0"/>
                            <a:ext cx="2172335" cy="819785"/>
                          </a:xfrm>
                          <a:prstGeom prst="rect">
                            <a:avLst/>
                          </a:prstGeom>
                        </pic:spPr>
                      </pic:pic>
                    </a:graphicData>
                  </a:graphic>
                </wp:inline>
              </w:drawing>
            </w:r>
          </w:p>
        </w:tc>
      </w:tr>
      <w:tr w:rsidR="00F125A1" w:rsidRPr="00F125A1" w14:paraId="5A24A165"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60594C7" w14:textId="77777777" w:rsidR="00F125A1" w:rsidRPr="00F125A1" w:rsidRDefault="00F125A1" w:rsidP="00F125A1">
            <w:r w:rsidRPr="00F125A1">
              <w:t>13</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6F294C9D" w14:textId="77777777" w:rsidR="00F125A1" w:rsidRPr="000C2BEC" w:rsidRDefault="00F125A1" w:rsidP="00F125A1">
            <w:pPr>
              <w:rPr>
                <w:sz w:val="22"/>
              </w:rPr>
            </w:pPr>
            <w:r w:rsidRPr="000C2BEC">
              <w:rPr>
                <w:sz w:val="22"/>
              </w:rPr>
              <w:t>Обрезка деревьев и кустов</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1E6D1754" w14:textId="77777777" w:rsidR="00F125A1" w:rsidRPr="00F125A1" w:rsidRDefault="00F125A1" w:rsidP="00F125A1">
            <w:r w:rsidRPr="00F125A1">
              <w:rPr>
                <w:noProof/>
                <w:lang w:eastAsia="ru-RU"/>
              </w:rPr>
              <w:drawing>
                <wp:inline distT="0" distB="0" distL="0" distR="0" wp14:anchorId="55ACB188" wp14:editId="5D23A1CB">
                  <wp:extent cx="2052320" cy="1290320"/>
                  <wp:effectExtent l="0" t="0" r="0" b="0"/>
                  <wp:docPr id="19" name="Рисунок 14"/>
                  <wp:cNvGraphicFramePr/>
                  <a:graphic xmlns:a="http://schemas.openxmlformats.org/drawingml/2006/main">
                    <a:graphicData uri="http://schemas.openxmlformats.org/drawingml/2006/picture">
                      <pic:pic xmlns:pic="http://schemas.openxmlformats.org/drawingml/2006/picture">
                        <pic:nvPicPr>
                          <pic:cNvPr id="0" name="Рисунок 14"/>
                          <pic:cNvPicPr/>
                        </pic:nvPicPr>
                        <pic:blipFill>
                          <a:blip r:embed="rId30" cstate="print"/>
                          <a:stretch/>
                        </pic:blipFill>
                        <pic:spPr>
                          <a:xfrm rot="10800000">
                            <a:off x="0" y="0"/>
                            <a:ext cx="2051640" cy="1289520"/>
                          </a:xfrm>
                          <a:prstGeom prst="rect">
                            <a:avLst/>
                          </a:prstGeom>
                          <a:ln>
                            <a:noFill/>
                          </a:ln>
                        </pic:spPr>
                      </pic:pic>
                    </a:graphicData>
                  </a:graphic>
                </wp:inline>
              </w:drawing>
            </w:r>
          </w:p>
        </w:tc>
      </w:tr>
      <w:tr w:rsidR="00F125A1" w:rsidRPr="00F125A1" w14:paraId="2738D25B"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A507C27" w14:textId="77777777" w:rsidR="00F125A1" w:rsidRPr="00F125A1" w:rsidRDefault="00F125A1" w:rsidP="00F125A1">
            <w:r w:rsidRPr="00F125A1">
              <w:t>14</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0CB7C38E" w14:textId="77777777" w:rsidR="00F125A1" w:rsidRPr="000C2BEC" w:rsidRDefault="00F125A1" w:rsidP="00F125A1">
            <w:pPr>
              <w:rPr>
                <w:sz w:val="22"/>
              </w:rPr>
            </w:pPr>
            <w:r w:rsidRPr="000C2BEC">
              <w:rPr>
                <w:sz w:val="22"/>
              </w:rPr>
              <w:t>Уборка сухостойных деревьев</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00D5DAD5" w14:textId="77777777" w:rsidR="00F125A1" w:rsidRPr="00F125A1" w:rsidRDefault="00F125A1" w:rsidP="00F125A1">
            <w:r w:rsidRPr="00F125A1">
              <w:rPr>
                <w:noProof/>
                <w:lang w:eastAsia="ru-RU"/>
              </w:rPr>
              <w:drawing>
                <wp:inline distT="0" distB="0" distL="0" distR="0" wp14:anchorId="3B02DE76" wp14:editId="781D160D">
                  <wp:extent cx="2061845" cy="975995"/>
                  <wp:effectExtent l="0" t="0" r="0" b="0"/>
                  <wp:docPr id="20" name="Рисунок 15"/>
                  <wp:cNvGraphicFramePr/>
                  <a:graphic xmlns:a="http://schemas.openxmlformats.org/drawingml/2006/main">
                    <a:graphicData uri="http://schemas.openxmlformats.org/drawingml/2006/picture">
                      <pic:pic xmlns:pic="http://schemas.openxmlformats.org/drawingml/2006/picture">
                        <pic:nvPicPr>
                          <pic:cNvPr id="1" name="Рисунок 15"/>
                          <pic:cNvPicPr/>
                        </pic:nvPicPr>
                        <pic:blipFill>
                          <a:blip r:embed="rId31" cstate="print"/>
                          <a:stretch/>
                        </pic:blipFill>
                        <pic:spPr>
                          <a:xfrm rot="10800000">
                            <a:off x="0" y="0"/>
                            <a:ext cx="2061360" cy="975240"/>
                          </a:xfrm>
                          <a:prstGeom prst="rect">
                            <a:avLst/>
                          </a:prstGeom>
                          <a:ln>
                            <a:noFill/>
                          </a:ln>
                        </pic:spPr>
                      </pic:pic>
                    </a:graphicData>
                  </a:graphic>
                </wp:inline>
              </w:drawing>
            </w:r>
          </w:p>
        </w:tc>
      </w:tr>
      <w:tr w:rsidR="00F125A1" w:rsidRPr="00F125A1" w14:paraId="3669B006"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9EAB0A5" w14:textId="77777777" w:rsidR="00F125A1" w:rsidRPr="00F125A1" w:rsidRDefault="00F125A1" w:rsidP="00F125A1">
            <w:r w:rsidRPr="00F125A1">
              <w:t>15</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4B878923" w14:textId="77777777" w:rsidR="00F125A1" w:rsidRPr="000C2BEC" w:rsidRDefault="00F125A1" w:rsidP="00F125A1">
            <w:pPr>
              <w:rPr>
                <w:sz w:val="22"/>
              </w:rPr>
            </w:pPr>
            <w:r w:rsidRPr="000C2BEC">
              <w:rPr>
                <w:sz w:val="22"/>
              </w:rPr>
              <w:t>Демонтаж хозяйственных построек (в том числе сараев) и строительство сараев</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29A4E81F" w14:textId="77777777" w:rsidR="00F125A1" w:rsidRPr="00F125A1" w:rsidRDefault="00F125A1" w:rsidP="00F125A1">
            <w:r w:rsidRPr="00F125A1">
              <w:rPr>
                <w:noProof/>
                <w:lang w:eastAsia="ru-RU"/>
              </w:rPr>
              <w:drawing>
                <wp:inline distT="0" distB="0" distL="0" distR="0" wp14:anchorId="0EE3F1FA" wp14:editId="59C6C408">
                  <wp:extent cx="2086610" cy="1191260"/>
                  <wp:effectExtent l="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6"/>
                          <pic:cNvPicPr>
                            <a:picLocks noChangeAspect="1" noChangeArrowheads="1"/>
                          </pic:cNvPicPr>
                        </pic:nvPicPr>
                        <pic:blipFill>
                          <a:blip r:embed="rId32" cstate="print"/>
                          <a:stretch>
                            <a:fillRect/>
                          </a:stretch>
                        </pic:blipFill>
                        <pic:spPr bwMode="auto">
                          <a:xfrm>
                            <a:off x="0" y="0"/>
                            <a:ext cx="2086610" cy="1191260"/>
                          </a:xfrm>
                          <a:prstGeom prst="rect">
                            <a:avLst/>
                          </a:prstGeom>
                        </pic:spPr>
                      </pic:pic>
                    </a:graphicData>
                  </a:graphic>
                </wp:inline>
              </w:drawing>
            </w:r>
          </w:p>
        </w:tc>
      </w:tr>
      <w:tr w:rsidR="00F125A1" w:rsidRPr="00F125A1" w14:paraId="02883347"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F92A9F4" w14:textId="77777777" w:rsidR="00F125A1" w:rsidRPr="00F125A1" w:rsidRDefault="00F125A1" w:rsidP="00F125A1">
            <w:r w:rsidRPr="00F125A1">
              <w:t>16</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088EABF8" w14:textId="77777777" w:rsidR="00F125A1" w:rsidRPr="000C2BEC" w:rsidRDefault="00F125A1" w:rsidP="00F125A1">
            <w:pPr>
              <w:rPr>
                <w:sz w:val="22"/>
              </w:rPr>
            </w:pPr>
            <w:r w:rsidRPr="000C2BEC">
              <w:rPr>
                <w:sz w:val="22"/>
              </w:rPr>
              <w:t>Отсыпка дворовой территории (выравнивание) щебнем, песчано-гравийной смесью</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6467F0A7" w14:textId="77777777" w:rsidR="00F125A1" w:rsidRPr="00F125A1" w:rsidRDefault="00F125A1" w:rsidP="00F125A1">
            <w:r w:rsidRPr="00F125A1">
              <w:rPr>
                <w:noProof/>
                <w:lang w:eastAsia="ru-RU"/>
              </w:rPr>
              <w:drawing>
                <wp:inline distT="0" distB="0" distL="0" distR="0" wp14:anchorId="395B5A4C" wp14:editId="5E1A7888">
                  <wp:extent cx="2014137" cy="1037345"/>
                  <wp:effectExtent l="0" t="0" r="5715" b="0"/>
                  <wp:docPr id="22" name="Рисунок 17"/>
                  <wp:cNvGraphicFramePr/>
                  <a:graphic xmlns:a="http://schemas.openxmlformats.org/drawingml/2006/main">
                    <a:graphicData uri="http://schemas.openxmlformats.org/drawingml/2006/picture">
                      <pic:pic xmlns:pic="http://schemas.openxmlformats.org/drawingml/2006/picture">
                        <pic:nvPicPr>
                          <pic:cNvPr id="2" name="Рисунок 17"/>
                          <pic:cNvPicPr/>
                        </pic:nvPicPr>
                        <pic:blipFill>
                          <a:blip r:embed="rId33" cstate="print"/>
                          <a:stretch/>
                        </pic:blipFill>
                        <pic:spPr>
                          <a:xfrm rot="10800000">
                            <a:off x="0" y="0"/>
                            <a:ext cx="2021343" cy="1041056"/>
                          </a:xfrm>
                          <a:prstGeom prst="rect">
                            <a:avLst/>
                          </a:prstGeom>
                          <a:ln>
                            <a:noFill/>
                          </a:ln>
                        </pic:spPr>
                      </pic:pic>
                    </a:graphicData>
                  </a:graphic>
                </wp:inline>
              </w:drawing>
            </w:r>
          </w:p>
        </w:tc>
      </w:tr>
      <w:tr w:rsidR="00F125A1" w:rsidRPr="00F125A1" w14:paraId="7846EA57"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E23E0E4" w14:textId="77777777" w:rsidR="00F125A1" w:rsidRPr="00F125A1" w:rsidRDefault="00F125A1" w:rsidP="00F125A1">
            <w:r w:rsidRPr="00F125A1">
              <w:t>17</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01776A38" w14:textId="77777777" w:rsidR="00F125A1" w:rsidRPr="000C2BEC" w:rsidRDefault="00F125A1" w:rsidP="00F125A1">
            <w:pPr>
              <w:rPr>
                <w:sz w:val="22"/>
              </w:rPr>
            </w:pPr>
            <w:r w:rsidRPr="000C2BEC">
              <w:rPr>
                <w:sz w:val="22"/>
              </w:rPr>
              <w:t>Устройство хозяйственно-бытовых площадок с установкой контейнеров-мусоросборников</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5D329339" w14:textId="77777777" w:rsidR="00F125A1" w:rsidRPr="00F125A1" w:rsidRDefault="00F125A1" w:rsidP="00F125A1">
            <w:r w:rsidRPr="00F125A1">
              <w:rPr>
                <w:noProof/>
                <w:lang w:eastAsia="ru-RU"/>
              </w:rPr>
              <w:drawing>
                <wp:inline distT="0" distB="0" distL="0" distR="0" wp14:anchorId="2A93728E" wp14:editId="759E8C79">
                  <wp:extent cx="2391410" cy="1334135"/>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pic:cNvPicPr>
                            <a:picLocks noChangeAspect="1" noChangeArrowheads="1"/>
                          </pic:cNvPicPr>
                        </pic:nvPicPr>
                        <pic:blipFill>
                          <a:blip r:embed="rId34" cstate="print"/>
                          <a:stretch>
                            <a:fillRect/>
                          </a:stretch>
                        </pic:blipFill>
                        <pic:spPr bwMode="auto">
                          <a:xfrm>
                            <a:off x="0" y="0"/>
                            <a:ext cx="2391410" cy="1334135"/>
                          </a:xfrm>
                          <a:prstGeom prst="rect">
                            <a:avLst/>
                          </a:prstGeom>
                        </pic:spPr>
                      </pic:pic>
                    </a:graphicData>
                  </a:graphic>
                </wp:inline>
              </w:drawing>
            </w:r>
          </w:p>
        </w:tc>
      </w:tr>
      <w:tr w:rsidR="00F125A1" w:rsidRPr="00F125A1" w14:paraId="1EE85775"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39901D7" w14:textId="77777777" w:rsidR="00F125A1" w:rsidRPr="00F125A1" w:rsidRDefault="00F125A1" w:rsidP="00F125A1">
            <w:r w:rsidRPr="00F125A1">
              <w:t>18</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2FE88739" w14:textId="77777777" w:rsidR="00F125A1" w:rsidRPr="000C2BEC" w:rsidRDefault="00F125A1" w:rsidP="00F125A1">
            <w:pPr>
              <w:rPr>
                <w:sz w:val="22"/>
              </w:rPr>
            </w:pPr>
            <w:r w:rsidRPr="000C2BEC">
              <w:rPr>
                <w:sz w:val="22"/>
              </w:rPr>
              <w:t>Устройство площадок для выгула животных</w:t>
            </w:r>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069861B0" w14:textId="77777777" w:rsidR="00F125A1" w:rsidRPr="00F125A1" w:rsidRDefault="00F125A1" w:rsidP="00F125A1">
            <w:r w:rsidRPr="00F125A1">
              <w:rPr>
                <w:noProof/>
                <w:lang w:eastAsia="ru-RU"/>
              </w:rPr>
              <w:drawing>
                <wp:inline distT="0" distB="0" distL="0" distR="0" wp14:anchorId="5E7FEFF5" wp14:editId="6D25851C">
                  <wp:extent cx="1915160" cy="1238885"/>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9"/>
                          <pic:cNvPicPr>
                            <a:picLocks noChangeAspect="1" noChangeArrowheads="1"/>
                          </pic:cNvPicPr>
                        </pic:nvPicPr>
                        <pic:blipFill>
                          <a:blip r:embed="rId35" cstate="print"/>
                          <a:stretch>
                            <a:fillRect/>
                          </a:stretch>
                        </pic:blipFill>
                        <pic:spPr bwMode="auto">
                          <a:xfrm>
                            <a:off x="0" y="0"/>
                            <a:ext cx="1915160" cy="1238885"/>
                          </a:xfrm>
                          <a:prstGeom prst="rect">
                            <a:avLst/>
                          </a:prstGeom>
                        </pic:spPr>
                      </pic:pic>
                    </a:graphicData>
                  </a:graphic>
                </wp:inline>
              </w:drawing>
            </w:r>
          </w:p>
        </w:tc>
      </w:tr>
      <w:tr w:rsidR="00F125A1" w:rsidRPr="00F125A1" w14:paraId="75A7AFEB" w14:textId="77777777" w:rsidTr="00C078C7">
        <w:trPr>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26FF806" w14:textId="77777777" w:rsidR="00F125A1" w:rsidRPr="00F125A1" w:rsidRDefault="00F125A1" w:rsidP="00F125A1">
            <w:r w:rsidRPr="00F125A1">
              <w:lastRenderedPageBreak/>
              <w:t>19</w:t>
            </w:r>
          </w:p>
        </w:tc>
        <w:tc>
          <w:tcPr>
            <w:tcW w:w="1607" w:type="pct"/>
            <w:tcBorders>
              <w:top w:val="single" w:sz="4" w:space="0" w:color="000000"/>
              <w:left w:val="single" w:sz="4" w:space="0" w:color="000000"/>
              <w:bottom w:val="single" w:sz="4" w:space="0" w:color="000000"/>
              <w:right w:val="single" w:sz="4" w:space="0" w:color="000000"/>
            </w:tcBorders>
            <w:shd w:val="clear" w:color="auto" w:fill="auto"/>
          </w:tcPr>
          <w:p w14:paraId="2C8AD3D3" w14:textId="77777777" w:rsidR="00F125A1" w:rsidRPr="000C2BEC" w:rsidRDefault="00F125A1" w:rsidP="00F125A1">
            <w:pPr>
              <w:rPr>
                <w:sz w:val="22"/>
              </w:rPr>
            </w:pPr>
            <w:r w:rsidRPr="000C2BEC">
              <w:rPr>
                <w:sz w:val="22"/>
              </w:rPr>
              <w:t xml:space="preserve">Устройство </w:t>
            </w:r>
            <w:proofErr w:type="spellStart"/>
            <w:r w:rsidRPr="000C2BEC">
              <w:rPr>
                <w:sz w:val="22"/>
              </w:rPr>
              <w:t>велопарковок</w:t>
            </w:r>
            <w:proofErr w:type="spellEnd"/>
          </w:p>
        </w:tc>
        <w:tc>
          <w:tcPr>
            <w:tcW w:w="3046" w:type="pct"/>
            <w:tcBorders>
              <w:top w:val="single" w:sz="4" w:space="0" w:color="000000"/>
              <w:left w:val="single" w:sz="4" w:space="0" w:color="000000"/>
              <w:bottom w:val="single" w:sz="4" w:space="0" w:color="000000"/>
              <w:right w:val="single" w:sz="4" w:space="0" w:color="000000"/>
            </w:tcBorders>
            <w:shd w:val="clear" w:color="auto" w:fill="auto"/>
          </w:tcPr>
          <w:p w14:paraId="64ED10BB" w14:textId="77777777" w:rsidR="00F125A1" w:rsidRPr="00F125A1" w:rsidRDefault="00F125A1" w:rsidP="00F125A1">
            <w:r w:rsidRPr="00F125A1">
              <w:rPr>
                <w:noProof/>
                <w:lang w:eastAsia="ru-RU"/>
              </w:rPr>
              <w:drawing>
                <wp:inline distT="0" distB="0" distL="0" distR="0" wp14:anchorId="53706DB8" wp14:editId="1B2E1113">
                  <wp:extent cx="1953260" cy="876935"/>
                  <wp:effectExtent l="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0"/>
                          <pic:cNvPicPr>
                            <a:picLocks noChangeAspect="1" noChangeArrowheads="1"/>
                          </pic:cNvPicPr>
                        </pic:nvPicPr>
                        <pic:blipFill>
                          <a:blip r:embed="rId36" cstate="print"/>
                          <a:stretch>
                            <a:fillRect/>
                          </a:stretch>
                        </pic:blipFill>
                        <pic:spPr bwMode="auto">
                          <a:xfrm>
                            <a:off x="0" y="0"/>
                            <a:ext cx="1953260" cy="876935"/>
                          </a:xfrm>
                          <a:prstGeom prst="rect">
                            <a:avLst/>
                          </a:prstGeom>
                        </pic:spPr>
                      </pic:pic>
                    </a:graphicData>
                  </a:graphic>
                </wp:inline>
              </w:drawing>
            </w:r>
          </w:p>
        </w:tc>
      </w:tr>
    </w:tbl>
    <w:p w14:paraId="3D14D058" w14:textId="77777777" w:rsidR="00F125A1" w:rsidRPr="00F125A1" w:rsidRDefault="00F125A1" w:rsidP="00F125A1"/>
    <w:p w14:paraId="05B6833A" w14:textId="45D4F21B" w:rsidR="00300419" w:rsidRDefault="00300419" w:rsidP="005D1ADA">
      <w:pPr>
        <w:jc w:val="center"/>
        <w:rPr>
          <w:sz w:val="22"/>
        </w:rPr>
      </w:pPr>
    </w:p>
    <w:p w14:paraId="1558CBD4" w14:textId="0A904B93" w:rsidR="00300419" w:rsidRDefault="00300419" w:rsidP="005D1ADA">
      <w:pPr>
        <w:jc w:val="center"/>
        <w:rPr>
          <w:sz w:val="22"/>
        </w:rPr>
      </w:pPr>
    </w:p>
    <w:p w14:paraId="5CB00BC9" w14:textId="68C0FF80" w:rsidR="00300419" w:rsidRDefault="00300419" w:rsidP="005D1ADA">
      <w:pPr>
        <w:jc w:val="center"/>
        <w:rPr>
          <w:sz w:val="22"/>
        </w:rPr>
      </w:pPr>
    </w:p>
    <w:p w14:paraId="4F16B767" w14:textId="3586C575" w:rsidR="00300419" w:rsidRDefault="00300419" w:rsidP="005D1ADA">
      <w:pPr>
        <w:jc w:val="center"/>
        <w:rPr>
          <w:sz w:val="22"/>
        </w:rPr>
      </w:pPr>
    </w:p>
    <w:p w14:paraId="0E51E795" w14:textId="772DFCF1" w:rsidR="00300419" w:rsidRDefault="00300419" w:rsidP="005D1ADA">
      <w:pPr>
        <w:jc w:val="center"/>
        <w:rPr>
          <w:sz w:val="22"/>
        </w:rPr>
      </w:pPr>
    </w:p>
    <w:p w14:paraId="3A4DA422" w14:textId="4F9E8C7C" w:rsidR="00300419" w:rsidRDefault="00300419" w:rsidP="005D1ADA">
      <w:pPr>
        <w:jc w:val="center"/>
        <w:rPr>
          <w:sz w:val="22"/>
        </w:rPr>
      </w:pPr>
    </w:p>
    <w:p w14:paraId="10804C9D" w14:textId="2507D52A" w:rsidR="00300419" w:rsidRDefault="00300419" w:rsidP="005D1ADA">
      <w:pPr>
        <w:jc w:val="center"/>
        <w:rPr>
          <w:sz w:val="22"/>
        </w:rPr>
      </w:pPr>
    </w:p>
    <w:p w14:paraId="6D7EBC9E" w14:textId="0EFA0C74" w:rsidR="00A66291" w:rsidRDefault="00A66291" w:rsidP="00214E93">
      <w:pPr>
        <w:pStyle w:val="12"/>
        <w:spacing w:line="240" w:lineRule="auto"/>
        <w:ind w:firstLine="709"/>
      </w:pPr>
    </w:p>
    <w:p w14:paraId="29BC7A16" w14:textId="3EA45D75" w:rsidR="00300419" w:rsidRDefault="00300419" w:rsidP="00300419">
      <w:pPr>
        <w:rPr>
          <w:lang w:eastAsia="ar-SA"/>
        </w:rPr>
      </w:pPr>
    </w:p>
    <w:p w14:paraId="42A22593" w14:textId="61884A99" w:rsidR="00300419" w:rsidRDefault="00300419" w:rsidP="00300419">
      <w:pPr>
        <w:rPr>
          <w:lang w:eastAsia="ar-SA"/>
        </w:rPr>
      </w:pPr>
    </w:p>
    <w:p w14:paraId="44A2B363" w14:textId="30C8B4B5" w:rsidR="00300419" w:rsidRDefault="00300419" w:rsidP="00300419">
      <w:pPr>
        <w:rPr>
          <w:lang w:eastAsia="ar-SA"/>
        </w:rPr>
      </w:pPr>
    </w:p>
    <w:p w14:paraId="1EC95222" w14:textId="2C6095AE" w:rsidR="00300419" w:rsidRDefault="00300419" w:rsidP="00300419">
      <w:pPr>
        <w:rPr>
          <w:lang w:eastAsia="ar-SA"/>
        </w:rPr>
      </w:pPr>
    </w:p>
    <w:p w14:paraId="105AF7F3" w14:textId="0CE6E08D" w:rsidR="00300419" w:rsidRDefault="00300419" w:rsidP="00300419">
      <w:pPr>
        <w:rPr>
          <w:lang w:eastAsia="ar-SA"/>
        </w:rPr>
      </w:pPr>
    </w:p>
    <w:p w14:paraId="10412857" w14:textId="2EB53E0A" w:rsidR="00300419" w:rsidRDefault="00300419" w:rsidP="00300419">
      <w:pPr>
        <w:rPr>
          <w:lang w:eastAsia="ar-SA"/>
        </w:rPr>
      </w:pPr>
    </w:p>
    <w:p w14:paraId="7A19D474" w14:textId="4BF869A4" w:rsidR="00300419" w:rsidRDefault="00300419" w:rsidP="00300419">
      <w:pPr>
        <w:rPr>
          <w:lang w:eastAsia="ar-SA"/>
        </w:rPr>
      </w:pPr>
    </w:p>
    <w:p w14:paraId="13F98A07" w14:textId="6730F306" w:rsidR="00300419" w:rsidRDefault="00300419" w:rsidP="00300419">
      <w:pPr>
        <w:rPr>
          <w:lang w:eastAsia="ar-SA"/>
        </w:rPr>
      </w:pPr>
    </w:p>
    <w:p w14:paraId="5BE82E21" w14:textId="753E98FA" w:rsidR="00300419" w:rsidRDefault="00300419" w:rsidP="00300419">
      <w:pPr>
        <w:rPr>
          <w:lang w:eastAsia="ar-SA"/>
        </w:rPr>
      </w:pPr>
    </w:p>
    <w:p w14:paraId="7D7FABB9" w14:textId="25EBD09E" w:rsidR="00300419" w:rsidRDefault="00300419" w:rsidP="00300419">
      <w:pPr>
        <w:rPr>
          <w:lang w:eastAsia="ar-SA"/>
        </w:rPr>
      </w:pPr>
    </w:p>
    <w:p w14:paraId="62AF1357" w14:textId="7185D78E" w:rsidR="00300419" w:rsidRDefault="00300419" w:rsidP="00300419">
      <w:pPr>
        <w:rPr>
          <w:lang w:eastAsia="ar-SA"/>
        </w:rPr>
      </w:pPr>
    </w:p>
    <w:p w14:paraId="36AB5274" w14:textId="65870D52" w:rsidR="00300419" w:rsidRDefault="00300419" w:rsidP="00300419">
      <w:pPr>
        <w:rPr>
          <w:lang w:eastAsia="ar-SA"/>
        </w:rPr>
      </w:pPr>
    </w:p>
    <w:p w14:paraId="0916F32F" w14:textId="3A6631F5" w:rsidR="009F46F4" w:rsidRDefault="009F46F4">
      <w:pPr>
        <w:rPr>
          <w:lang w:eastAsia="ar-SA"/>
        </w:rPr>
      </w:pPr>
      <w:r>
        <w:rPr>
          <w:lang w:eastAsia="ar-SA"/>
        </w:rPr>
        <w:br w:type="page"/>
      </w:r>
    </w:p>
    <w:p w14:paraId="7D975FF0" w14:textId="77777777" w:rsidR="00300419" w:rsidRDefault="00300419" w:rsidP="00300419">
      <w:pPr>
        <w:rPr>
          <w:lang w:eastAsia="ar-SA"/>
        </w:rPr>
      </w:pPr>
    </w:p>
    <w:p w14:paraId="5A002CEB" w14:textId="53C82B2E" w:rsidR="00762C44" w:rsidRDefault="00762C44" w:rsidP="00300419">
      <w:pPr>
        <w:rPr>
          <w:lang w:eastAsia="ar-SA"/>
        </w:rPr>
      </w:pPr>
    </w:p>
    <w:p w14:paraId="412D6E8F" w14:textId="06F73E8B" w:rsidR="00762C44" w:rsidRDefault="00762C44" w:rsidP="00300419">
      <w:pPr>
        <w:rPr>
          <w:lang w:eastAsia="ar-SA"/>
        </w:rPr>
      </w:pPr>
    </w:p>
    <w:p w14:paraId="5626FEC3" w14:textId="31085562" w:rsidR="00762C44" w:rsidRDefault="00762C44" w:rsidP="00300419">
      <w:pPr>
        <w:rPr>
          <w:lang w:eastAsia="ar-SA"/>
        </w:rPr>
      </w:pPr>
    </w:p>
    <w:p w14:paraId="27C06293" w14:textId="1A92704E" w:rsidR="00762C44" w:rsidRDefault="00762C44" w:rsidP="00300419">
      <w:pPr>
        <w:rPr>
          <w:lang w:eastAsia="ar-SA"/>
        </w:rPr>
      </w:pPr>
    </w:p>
    <w:p w14:paraId="7EEB1E13" w14:textId="1CEDB285" w:rsidR="00762C44" w:rsidRDefault="00762C44" w:rsidP="00300419">
      <w:pPr>
        <w:rPr>
          <w:lang w:eastAsia="ar-SA"/>
        </w:rPr>
      </w:pPr>
    </w:p>
    <w:p w14:paraId="65E65648" w14:textId="5088EA50" w:rsidR="00762C44" w:rsidRDefault="00762C44" w:rsidP="00300419">
      <w:pPr>
        <w:rPr>
          <w:lang w:eastAsia="ar-SA"/>
        </w:rPr>
      </w:pPr>
    </w:p>
    <w:p w14:paraId="2F91D6F4" w14:textId="08F02AF5" w:rsidR="00762C44" w:rsidRDefault="00762C44" w:rsidP="00300419">
      <w:pPr>
        <w:rPr>
          <w:lang w:eastAsia="ar-SA"/>
        </w:rPr>
      </w:pPr>
    </w:p>
    <w:p w14:paraId="00ACA418" w14:textId="7A1FCAD6" w:rsidR="00762C44" w:rsidRDefault="00762C44" w:rsidP="00300419">
      <w:pPr>
        <w:rPr>
          <w:lang w:eastAsia="ar-SA"/>
        </w:rPr>
      </w:pPr>
    </w:p>
    <w:p w14:paraId="30B574B2" w14:textId="77777777" w:rsidR="00762C44" w:rsidRPr="00300419" w:rsidRDefault="00762C44" w:rsidP="00300419">
      <w:pPr>
        <w:rPr>
          <w:lang w:eastAsia="ar-SA"/>
        </w:rPr>
      </w:pPr>
    </w:p>
    <w:p w14:paraId="3216E526" w14:textId="4E9D3780" w:rsidR="00214E93" w:rsidRPr="009638B8" w:rsidRDefault="007E6810" w:rsidP="009638B8">
      <w:pPr>
        <w:pStyle w:val="12"/>
        <w:spacing w:line="240" w:lineRule="auto"/>
        <w:ind w:firstLine="709"/>
        <w:rPr>
          <w:sz w:val="40"/>
          <w:szCs w:val="40"/>
        </w:rPr>
      </w:pPr>
      <w:proofErr w:type="gramStart"/>
      <w:r w:rsidRPr="009638B8">
        <w:rPr>
          <w:sz w:val="40"/>
          <w:szCs w:val="40"/>
        </w:rPr>
        <w:t>Р</w:t>
      </w:r>
      <w:proofErr w:type="gramEnd"/>
      <w:r w:rsidR="00214E93" w:rsidRPr="009638B8">
        <w:rPr>
          <w:sz w:val="40"/>
          <w:szCs w:val="40"/>
        </w:rPr>
        <w:t xml:space="preserve"> А З Д Е Л</w:t>
      </w:r>
      <w:r w:rsidR="009638B8" w:rsidRPr="009638B8">
        <w:rPr>
          <w:sz w:val="40"/>
          <w:szCs w:val="40"/>
        </w:rPr>
        <w:t xml:space="preserve"> </w:t>
      </w:r>
      <w:r w:rsidR="00214E93" w:rsidRPr="009638B8">
        <w:rPr>
          <w:sz w:val="40"/>
          <w:szCs w:val="40"/>
        </w:rPr>
        <w:t xml:space="preserve">  IV</w:t>
      </w:r>
    </w:p>
    <w:p w14:paraId="33619E13" w14:textId="77777777" w:rsidR="00214E93" w:rsidRPr="009638B8" w:rsidRDefault="00214E93" w:rsidP="009638B8">
      <w:pPr>
        <w:pStyle w:val="12"/>
        <w:spacing w:line="240" w:lineRule="auto"/>
        <w:ind w:firstLine="709"/>
        <w:rPr>
          <w:sz w:val="40"/>
          <w:szCs w:val="40"/>
        </w:rPr>
      </w:pPr>
    </w:p>
    <w:p w14:paraId="44F51941" w14:textId="77777777" w:rsidR="009638B8" w:rsidRDefault="00214E93" w:rsidP="009638B8">
      <w:pPr>
        <w:pStyle w:val="12"/>
        <w:spacing w:line="240" w:lineRule="auto"/>
        <w:ind w:firstLine="709"/>
        <w:rPr>
          <w:sz w:val="40"/>
          <w:szCs w:val="40"/>
        </w:rPr>
      </w:pPr>
      <w:r w:rsidRPr="009638B8">
        <w:rPr>
          <w:sz w:val="40"/>
          <w:szCs w:val="40"/>
        </w:rPr>
        <w:t xml:space="preserve">Официальные сообщения и материалы, </w:t>
      </w:r>
    </w:p>
    <w:p w14:paraId="5C9C8CD6" w14:textId="34448D7F" w:rsidR="009638B8" w:rsidRDefault="00214E93" w:rsidP="009638B8">
      <w:pPr>
        <w:pStyle w:val="12"/>
        <w:spacing w:line="240" w:lineRule="auto"/>
        <w:ind w:firstLine="709"/>
        <w:rPr>
          <w:sz w:val="40"/>
          <w:szCs w:val="40"/>
        </w:rPr>
      </w:pPr>
      <w:r w:rsidRPr="009638B8">
        <w:rPr>
          <w:sz w:val="40"/>
          <w:szCs w:val="40"/>
        </w:rPr>
        <w:t>в том числе информационного характера</w:t>
      </w:r>
    </w:p>
    <w:p w14:paraId="42FA0C61" w14:textId="7CD3DF2E" w:rsidR="007E6810" w:rsidRPr="009638B8" w:rsidRDefault="00214E93" w:rsidP="009638B8">
      <w:pPr>
        <w:pStyle w:val="12"/>
        <w:spacing w:line="240" w:lineRule="auto"/>
        <w:ind w:firstLine="709"/>
        <w:rPr>
          <w:sz w:val="40"/>
          <w:szCs w:val="40"/>
        </w:rPr>
      </w:pPr>
      <w:r w:rsidRPr="009638B8">
        <w:rPr>
          <w:sz w:val="40"/>
          <w:szCs w:val="40"/>
        </w:rPr>
        <w:t>муниципального Совета и администрации</w:t>
      </w:r>
    </w:p>
    <w:p w14:paraId="0DB9B80A" w14:textId="6725E810" w:rsidR="00214E93" w:rsidRPr="009638B8" w:rsidRDefault="00214E93" w:rsidP="009638B8">
      <w:pPr>
        <w:pStyle w:val="12"/>
        <w:spacing w:line="240" w:lineRule="auto"/>
        <w:ind w:firstLine="709"/>
        <w:rPr>
          <w:sz w:val="40"/>
          <w:szCs w:val="40"/>
        </w:rPr>
      </w:pPr>
      <w:r w:rsidRPr="009638B8">
        <w:rPr>
          <w:sz w:val="40"/>
          <w:szCs w:val="40"/>
        </w:rPr>
        <w:t>МО «Заостровское»</w:t>
      </w:r>
    </w:p>
    <w:p w14:paraId="28D60019" w14:textId="3CAD5FBC" w:rsidR="00467568" w:rsidRDefault="00467568" w:rsidP="009638B8">
      <w:pPr>
        <w:ind w:left="705"/>
        <w:jc w:val="center"/>
        <w:rPr>
          <w:rFonts w:cs="Times New Roman"/>
          <w:sz w:val="40"/>
          <w:szCs w:val="40"/>
        </w:rPr>
      </w:pPr>
    </w:p>
    <w:p w14:paraId="623E94AC" w14:textId="15DA8179" w:rsidR="006E0907" w:rsidRDefault="006E0907" w:rsidP="009638B8">
      <w:pPr>
        <w:ind w:left="705"/>
        <w:jc w:val="center"/>
        <w:rPr>
          <w:rFonts w:cs="Times New Roman"/>
          <w:sz w:val="40"/>
          <w:szCs w:val="40"/>
        </w:rPr>
      </w:pPr>
    </w:p>
    <w:p w14:paraId="7AA5C383" w14:textId="444A8083" w:rsidR="006E0907" w:rsidRDefault="006E0907" w:rsidP="009638B8">
      <w:pPr>
        <w:ind w:left="705"/>
        <w:jc w:val="center"/>
        <w:rPr>
          <w:rFonts w:cs="Times New Roman"/>
          <w:sz w:val="40"/>
          <w:szCs w:val="40"/>
        </w:rPr>
      </w:pPr>
    </w:p>
    <w:p w14:paraId="7930E83E" w14:textId="644A9DBD" w:rsidR="006E0907" w:rsidRDefault="006E0907" w:rsidP="009638B8">
      <w:pPr>
        <w:ind w:left="705"/>
        <w:jc w:val="center"/>
        <w:rPr>
          <w:rFonts w:cs="Times New Roman"/>
          <w:sz w:val="40"/>
          <w:szCs w:val="40"/>
        </w:rPr>
      </w:pPr>
    </w:p>
    <w:p w14:paraId="1D924862" w14:textId="0FEFA096" w:rsidR="006E0907" w:rsidRDefault="006E0907" w:rsidP="009638B8">
      <w:pPr>
        <w:ind w:left="705"/>
        <w:jc w:val="center"/>
        <w:rPr>
          <w:rFonts w:cs="Times New Roman"/>
          <w:sz w:val="40"/>
          <w:szCs w:val="40"/>
        </w:rPr>
      </w:pPr>
    </w:p>
    <w:p w14:paraId="76F04AD1" w14:textId="7B733A32" w:rsidR="006E0907" w:rsidRDefault="006E0907" w:rsidP="009638B8">
      <w:pPr>
        <w:ind w:left="705"/>
        <w:jc w:val="center"/>
        <w:rPr>
          <w:rFonts w:cs="Times New Roman"/>
          <w:sz w:val="40"/>
          <w:szCs w:val="40"/>
        </w:rPr>
      </w:pPr>
    </w:p>
    <w:p w14:paraId="0E8C7D30" w14:textId="3EAB5901" w:rsidR="006E0907" w:rsidRDefault="006E0907" w:rsidP="009638B8">
      <w:pPr>
        <w:ind w:left="705"/>
        <w:jc w:val="center"/>
        <w:rPr>
          <w:rFonts w:cs="Times New Roman"/>
          <w:sz w:val="40"/>
          <w:szCs w:val="40"/>
        </w:rPr>
      </w:pPr>
    </w:p>
    <w:p w14:paraId="4E82488A" w14:textId="7725B36A" w:rsidR="006E0907" w:rsidRDefault="006E0907" w:rsidP="009638B8">
      <w:pPr>
        <w:ind w:left="705"/>
        <w:jc w:val="center"/>
        <w:rPr>
          <w:rFonts w:cs="Times New Roman"/>
          <w:sz w:val="40"/>
          <w:szCs w:val="40"/>
        </w:rPr>
      </w:pPr>
    </w:p>
    <w:p w14:paraId="7C60EF2D" w14:textId="2DC4935A" w:rsidR="006E0907" w:rsidRDefault="006E0907" w:rsidP="009638B8">
      <w:pPr>
        <w:ind w:left="705"/>
        <w:jc w:val="center"/>
        <w:rPr>
          <w:rFonts w:cs="Times New Roman"/>
          <w:sz w:val="40"/>
          <w:szCs w:val="40"/>
        </w:rPr>
      </w:pPr>
    </w:p>
    <w:p w14:paraId="69559CDD" w14:textId="146FBAD5" w:rsidR="006E0907" w:rsidRDefault="006E0907" w:rsidP="009638B8">
      <w:pPr>
        <w:ind w:left="705"/>
        <w:jc w:val="center"/>
        <w:rPr>
          <w:rFonts w:cs="Times New Roman"/>
          <w:sz w:val="40"/>
          <w:szCs w:val="40"/>
        </w:rPr>
      </w:pPr>
    </w:p>
    <w:p w14:paraId="34CE75DB" w14:textId="77777777" w:rsidR="007848BA" w:rsidRDefault="007848BA" w:rsidP="00467568">
      <w:pPr>
        <w:ind w:left="705"/>
        <w:jc w:val="both"/>
        <w:rPr>
          <w:rFonts w:cs="Times New Roman"/>
          <w:sz w:val="22"/>
        </w:rPr>
      </w:pPr>
    </w:p>
    <w:p w14:paraId="09290231" w14:textId="77777777" w:rsidR="00300419" w:rsidRPr="00300419" w:rsidRDefault="00300419" w:rsidP="00300419">
      <w:pPr>
        <w:spacing w:after="0" w:line="240" w:lineRule="auto"/>
        <w:ind w:left="-284"/>
        <w:jc w:val="center"/>
        <w:rPr>
          <w:rFonts w:cs="Times New Roman"/>
          <w:b/>
          <w:sz w:val="22"/>
        </w:rPr>
      </w:pPr>
      <w:r w:rsidRPr="00300419">
        <w:rPr>
          <w:rFonts w:cs="Times New Roman"/>
          <w:b/>
          <w:sz w:val="22"/>
        </w:rPr>
        <w:t>ИТОГОВЫЙ ДОКУМЕНТ</w:t>
      </w:r>
    </w:p>
    <w:p w14:paraId="0545B552" w14:textId="77777777" w:rsidR="00300419" w:rsidRPr="00300419" w:rsidRDefault="00300419" w:rsidP="00300419">
      <w:pPr>
        <w:spacing w:after="0" w:line="240" w:lineRule="auto"/>
        <w:jc w:val="center"/>
        <w:rPr>
          <w:rFonts w:cs="Times New Roman"/>
          <w:b/>
          <w:sz w:val="22"/>
        </w:rPr>
      </w:pPr>
      <w:r w:rsidRPr="00300419">
        <w:rPr>
          <w:rFonts w:cs="Times New Roman"/>
          <w:b/>
          <w:sz w:val="22"/>
        </w:rPr>
        <w:t xml:space="preserve">по результатам проведения публичных слушаний </w:t>
      </w:r>
      <w:r w:rsidRPr="00300419">
        <w:rPr>
          <w:rFonts w:cs="Times New Roman"/>
          <w:b/>
          <w:color w:val="000000"/>
          <w:sz w:val="22"/>
        </w:rPr>
        <w:t>по проекту бюджета</w:t>
      </w:r>
    </w:p>
    <w:p w14:paraId="5E49C202" w14:textId="77777777" w:rsidR="00300419" w:rsidRPr="00300419" w:rsidRDefault="00300419" w:rsidP="00300419">
      <w:pPr>
        <w:spacing w:after="0" w:line="240" w:lineRule="auto"/>
        <w:jc w:val="center"/>
        <w:rPr>
          <w:rFonts w:cs="Times New Roman"/>
          <w:b/>
          <w:sz w:val="22"/>
        </w:rPr>
      </w:pPr>
      <w:r w:rsidRPr="00300419">
        <w:rPr>
          <w:rFonts w:cs="Times New Roman"/>
          <w:b/>
          <w:bCs/>
          <w:color w:val="000000"/>
          <w:spacing w:val="-5"/>
          <w:sz w:val="22"/>
        </w:rPr>
        <w:t>муниципального образования «Заостровское» на 2020 год</w:t>
      </w:r>
    </w:p>
    <w:p w14:paraId="4EA4C1E8" w14:textId="77777777" w:rsidR="00300419" w:rsidRPr="00300419" w:rsidRDefault="00300419" w:rsidP="00300419">
      <w:pPr>
        <w:spacing w:after="0" w:line="240" w:lineRule="auto"/>
        <w:rPr>
          <w:rFonts w:cs="Times New Roman"/>
          <w:b/>
          <w:sz w:val="22"/>
        </w:rPr>
      </w:pPr>
    </w:p>
    <w:p w14:paraId="21AFD2CD" w14:textId="77777777" w:rsidR="00300419" w:rsidRPr="00300419" w:rsidRDefault="00300419" w:rsidP="00300419">
      <w:pPr>
        <w:spacing w:after="0" w:line="240" w:lineRule="auto"/>
        <w:rPr>
          <w:rFonts w:cs="Times New Roman"/>
          <w:b/>
          <w:sz w:val="22"/>
        </w:rPr>
      </w:pPr>
    </w:p>
    <w:p w14:paraId="7136BD10" w14:textId="77777777" w:rsidR="00300419" w:rsidRPr="00300419" w:rsidRDefault="00300419" w:rsidP="00300419">
      <w:pPr>
        <w:spacing w:after="0" w:line="240" w:lineRule="auto"/>
        <w:rPr>
          <w:rFonts w:cs="Times New Roman"/>
          <w:b/>
          <w:sz w:val="22"/>
        </w:rPr>
      </w:pPr>
    </w:p>
    <w:p w14:paraId="5C0010A9" w14:textId="77777777" w:rsidR="00300419" w:rsidRPr="00300419" w:rsidRDefault="00300419" w:rsidP="00300419">
      <w:pPr>
        <w:spacing w:after="0" w:line="240" w:lineRule="auto"/>
        <w:ind w:firstLine="708"/>
        <w:jc w:val="both"/>
        <w:rPr>
          <w:rFonts w:cs="Times New Roman"/>
          <w:bCs/>
          <w:sz w:val="22"/>
        </w:rPr>
      </w:pPr>
      <w:r w:rsidRPr="00300419">
        <w:rPr>
          <w:rFonts w:cs="Times New Roman"/>
          <w:sz w:val="22"/>
        </w:rPr>
        <w:t>Публичные слушания по обсуждению проекта решения о принятии бюджета МО «</w:t>
      </w:r>
      <w:r w:rsidRPr="00300419">
        <w:rPr>
          <w:rFonts w:cs="Times New Roman"/>
          <w:bCs/>
          <w:color w:val="000000"/>
          <w:spacing w:val="-5"/>
          <w:sz w:val="22"/>
        </w:rPr>
        <w:t xml:space="preserve">Заостровское» на 2020 год </w:t>
      </w:r>
      <w:r w:rsidRPr="00300419">
        <w:rPr>
          <w:rFonts w:cs="Times New Roman"/>
          <w:bCs/>
          <w:sz w:val="22"/>
        </w:rPr>
        <w:t xml:space="preserve">проводилось 17 декабря 2019 года в здании администрации по адресу: Архангельская область, Приморский район, д. </w:t>
      </w:r>
      <w:proofErr w:type="gramStart"/>
      <w:r w:rsidRPr="00300419">
        <w:rPr>
          <w:rFonts w:cs="Times New Roman"/>
          <w:bCs/>
          <w:sz w:val="22"/>
        </w:rPr>
        <w:t>Большое</w:t>
      </w:r>
      <w:proofErr w:type="gramEnd"/>
      <w:r w:rsidRPr="00300419">
        <w:rPr>
          <w:rFonts w:cs="Times New Roman"/>
          <w:bCs/>
          <w:sz w:val="22"/>
        </w:rPr>
        <w:t xml:space="preserve"> </w:t>
      </w:r>
      <w:proofErr w:type="spellStart"/>
      <w:r w:rsidRPr="00300419">
        <w:rPr>
          <w:rFonts w:cs="Times New Roman"/>
          <w:bCs/>
          <w:sz w:val="22"/>
        </w:rPr>
        <w:t>Анисимово</w:t>
      </w:r>
      <w:proofErr w:type="spellEnd"/>
      <w:r w:rsidRPr="00300419">
        <w:rPr>
          <w:rFonts w:cs="Times New Roman"/>
          <w:bCs/>
          <w:sz w:val="22"/>
        </w:rPr>
        <w:t>, ул. 60 лет Октября, д. 20.</w:t>
      </w:r>
    </w:p>
    <w:p w14:paraId="098C1B5C" w14:textId="77777777" w:rsidR="00300419" w:rsidRPr="00300419" w:rsidRDefault="00300419" w:rsidP="00300419">
      <w:pPr>
        <w:spacing w:after="0" w:line="240" w:lineRule="auto"/>
        <w:ind w:firstLine="708"/>
        <w:jc w:val="both"/>
        <w:rPr>
          <w:rFonts w:cs="Times New Roman"/>
          <w:bCs/>
          <w:sz w:val="22"/>
        </w:rPr>
      </w:pPr>
      <w:r w:rsidRPr="00300419">
        <w:rPr>
          <w:rFonts w:cs="Times New Roman"/>
          <w:bCs/>
          <w:sz w:val="22"/>
        </w:rPr>
        <w:t>Инициатором проведения явился глава муниципального образования «Заостровское» Алимов А.К.</w:t>
      </w:r>
    </w:p>
    <w:p w14:paraId="5F02447A" w14:textId="77777777" w:rsidR="00300419" w:rsidRPr="00300419" w:rsidRDefault="00300419" w:rsidP="00300419">
      <w:pPr>
        <w:spacing w:after="0" w:line="240" w:lineRule="auto"/>
        <w:ind w:firstLine="708"/>
        <w:jc w:val="both"/>
        <w:rPr>
          <w:rFonts w:cs="Times New Roman"/>
          <w:bCs/>
          <w:sz w:val="22"/>
        </w:rPr>
      </w:pPr>
      <w:proofErr w:type="gramStart"/>
      <w:r w:rsidRPr="00300419">
        <w:rPr>
          <w:rFonts w:cs="Times New Roman"/>
          <w:bCs/>
          <w:sz w:val="22"/>
        </w:rPr>
        <w:t>Публичные</w:t>
      </w:r>
      <w:proofErr w:type="gramEnd"/>
      <w:r w:rsidRPr="00300419">
        <w:rPr>
          <w:rFonts w:cs="Times New Roman"/>
          <w:bCs/>
          <w:sz w:val="22"/>
        </w:rPr>
        <w:t xml:space="preserve"> слушаний начались в 16 часов 00 минут, закончились в 16:38 часов.</w:t>
      </w:r>
    </w:p>
    <w:p w14:paraId="7509F507" w14:textId="77777777" w:rsidR="00300419" w:rsidRPr="00300419" w:rsidRDefault="00300419" w:rsidP="00300419">
      <w:pPr>
        <w:spacing w:after="0" w:line="240" w:lineRule="auto"/>
        <w:ind w:firstLine="708"/>
        <w:jc w:val="both"/>
        <w:rPr>
          <w:rFonts w:cs="Times New Roman"/>
          <w:bCs/>
          <w:sz w:val="22"/>
        </w:rPr>
      </w:pPr>
      <w:r w:rsidRPr="00300419">
        <w:rPr>
          <w:rFonts w:cs="Times New Roman"/>
          <w:bCs/>
          <w:sz w:val="22"/>
        </w:rPr>
        <w:t xml:space="preserve">Вел публичные слушания глава МО «Заостровское» Алимов А.К., секретарь </w:t>
      </w:r>
      <w:proofErr w:type="spellStart"/>
      <w:r w:rsidRPr="00300419">
        <w:rPr>
          <w:rFonts w:cs="Times New Roman"/>
          <w:bCs/>
          <w:sz w:val="22"/>
        </w:rPr>
        <w:t>Баракова</w:t>
      </w:r>
      <w:proofErr w:type="spellEnd"/>
      <w:r w:rsidRPr="00300419">
        <w:rPr>
          <w:rFonts w:cs="Times New Roman"/>
          <w:bCs/>
          <w:sz w:val="22"/>
        </w:rPr>
        <w:t xml:space="preserve"> Я.В.</w:t>
      </w:r>
    </w:p>
    <w:p w14:paraId="1A09FF49" w14:textId="77777777" w:rsidR="00300419" w:rsidRPr="00300419" w:rsidRDefault="00300419" w:rsidP="00300419">
      <w:pPr>
        <w:spacing w:after="0" w:line="240" w:lineRule="auto"/>
        <w:ind w:firstLine="708"/>
        <w:jc w:val="both"/>
        <w:rPr>
          <w:rFonts w:cs="Times New Roman"/>
          <w:bCs/>
          <w:sz w:val="22"/>
        </w:rPr>
      </w:pPr>
      <w:r w:rsidRPr="00300419">
        <w:rPr>
          <w:rFonts w:cs="Times New Roman"/>
          <w:bCs/>
          <w:sz w:val="22"/>
        </w:rPr>
        <w:t>На публичных слушаниях, по данным регистрации присутствовали 13 человек.</w:t>
      </w:r>
    </w:p>
    <w:p w14:paraId="0C93632C" w14:textId="77777777" w:rsidR="00300419" w:rsidRPr="00300419" w:rsidRDefault="00300419" w:rsidP="00300419">
      <w:pPr>
        <w:spacing w:after="0" w:line="240" w:lineRule="auto"/>
        <w:ind w:firstLine="708"/>
        <w:jc w:val="both"/>
        <w:rPr>
          <w:rFonts w:cs="Times New Roman"/>
          <w:sz w:val="22"/>
        </w:rPr>
      </w:pPr>
      <w:r w:rsidRPr="00300419">
        <w:rPr>
          <w:rFonts w:cs="Times New Roman"/>
          <w:bCs/>
          <w:sz w:val="22"/>
        </w:rPr>
        <w:t xml:space="preserve">Проект решения о принятии бюджета МО «Заостровское» на 2019 года </w:t>
      </w:r>
      <w:r w:rsidRPr="00300419">
        <w:rPr>
          <w:rFonts w:cs="Times New Roman"/>
          <w:sz w:val="22"/>
        </w:rPr>
        <w:t>опубликован в Информационном вестнике № 34 от 28 ноября 2019 г.</w:t>
      </w:r>
    </w:p>
    <w:p w14:paraId="0D5045AF" w14:textId="77777777" w:rsidR="00300419" w:rsidRPr="00300419" w:rsidRDefault="00300419" w:rsidP="00300419">
      <w:pPr>
        <w:spacing w:after="0" w:line="240" w:lineRule="auto"/>
        <w:ind w:firstLine="708"/>
        <w:jc w:val="both"/>
        <w:rPr>
          <w:rFonts w:cs="Times New Roman"/>
          <w:sz w:val="22"/>
        </w:rPr>
      </w:pPr>
      <w:r w:rsidRPr="00300419">
        <w:rPr>
          <w:rFonts w:cs="Times New Roman"/>
          <w:sz w:val="22"/>
        </w:rPr>
        <w:t>В процессе подготовки публичных слушаний предложений по проекту бюджета не поступало.</w:t>
      </w:r>
    </w:p>
    <w:p w14:paraId="5B8E14FA" w14:textId="77777777" w:rsidR="00300419" w:rsidRPr="00300419" w:rsidRDefault="00300419" w:rsidP="00300419">
      <w:pPr>
        <w:spacing w:after="0" w:line="240" w:lineRule="auto"/>
        <w:ind w:firstLine="708"/>
        <w:jc w:val="both"/>
        <w:rPr>
          <w:rFonts w:cs="Times New Roman"/>
          <w:sz w:val="22"/>
        </w:rPr>
      </w:pPr>
      <w:r w:rsidRPr="00300419">
        <w:rPr>
          <w:rFonts w:cs="Times New Roman"/>
          <w:sz w:val="22"/>
        </w:rPr>
        <w:t>При проведении публичных слушаний обсуждалось планируемое увеличение расходов в 2020 году</w:t>
      </w:r>
      <w:proofErr w:type="gramStart"/>
      <w:r w:rsidRPr="00300419">
        <w:rPr>
          <w:rFonts w:cs="Times New Roman"/>
          <w:sz w:val="22"/>
        </w:rPr>
        <w:t xml:space="preserve"> В</w:t>
      </w:r>
      <w:proofErr w:type="gramEnd"/>
      <w:r w:rsidRPr="00300419">
        <w:rPr>
          <w:rFonts w:cs="Times New Roman"/>
          <w:sz w:val="22"/>
        </w:rPr>
        <w:t xml:space="preserve"> течение 7 дней со дня проведения публичных слушаний предложений по проекту бюджета на 2020 год не поступило.</w:t>
      </w:r>
    </w:p>
    <w:p w14:paraId="74C7A2D1" w14:textId="77777777" w:rsidR="00300419" w:rsidRPr="00300419" w:rsidRDefault="00300419" w:rsidP="00300419">
      <w:pPr>
        <w:spacing w:after="0" w:line="240" w:lineRule="auto"/>
        <w:ind w:firstLine="708"/>
        <w:jc w:val="both"/>
        <w:rPr>
          <w:rFonts w:cs="Times New Roman"/>
          <w:sz w:val="22"/>
        </w:rPr>
      </w:pPr>
    </w:p>
    <w:p w14:paraId="29BE30A0" w14:textId="77777777" w:rsidR="00300419" w:rsidRPr="00300419" w:rsidRDefault="00300419" w:rsidP="00300419">
      <w:pPr>
        <w:spacing w:after="0" w:line="240" w:lineRule="auto"/>
        <w:ind w:firstLine="708"/>
        <w:jc w:val="both"/>
        <w:rPr>
          <w:rFonts w:cs="Times New Roman"/>
          <w:sz w:val="22"/>
        </w:rPr>
      </w:pPr>
    </w:p>
    <w:p w14:paraId="005C37FB" w14:textId="77777777" w:rsidR="00300419" w:rsidRPr="00300419" w:rsidRDefault="00300419" w:rsidP="00300419">
      <w:pPr>
        <w:spacing w:after="0" w:line="240" w:lineRule="auto"/>
        <w:ind w:firstLine="708"/>
        <w:jc w:val="both"/>
        <w:rPr>
          <w:sz w:val="22"/>
        </w:rPr>
      </w:pPr>
    </w:p>
    <w:p w14:paraId="6CDC4118" w14:textId="77777777" w:rsidR="00300419" w:rsidRPr="00300419" w:rsidRDefault="00300419" w:rsidP="00300419">
      <w:pPr>
        <w:spacing w:after="0" w:line="240" w:lineRule="auto"/>
        <w:rPr>
          <w:rFonts w:cs="Times New Roman"/>
          <w:sz w:val="22"/>
        </w:rPr>
      </w:pPr>
    </w:p>
    <w:p w14:paraId="58BA164D" w14:textId="77777777" w:rsidR="00300419" w:rsidRPr="00300419" w:rsidRDefault="00300419" w:rsidP="00300419">
      <w:pPr>
        <w:spacing w:after="0" w:line="240" w:lineRule="auto"/>
        <w:jc w:val="both"/>
        <w:rPr>
          <w:rFonts w:cs="Times New Roman"/>
          <w:sz w:val="22"/>
        </w:rPr>
      </w:pPr>
    </w:p>
    <w:p w14:paraId="75F67571" w14:textId="77777777" w:rsidR="00300419" w:rsidRPr="00300419" w:rsidRDefault="00300419" w:rsidP="00300419">
      <w:pPr>
        <w:spacing w:after="0" w:line="240" w:lineRule="auto"/>
        <w:jc w:val="both"/>
        <w:rPr>
          <w:rFonts w:cs="Times New Roman"/>
          <w:sz w:val="22"/>
        </w:rPr>
      </w:pPr>
    </w:p>
    <w:p w14:paraId="40BE488A" w14:textId="600F2EEF" w:rsidR="00300419" w:rsidRPr="00300419" w:rsidRDefault="00300419" w:rsidP="00300419">
      <w:pPr>
        <w:jc w:val="center"/>
        <w:rPr>
          <w:rFonts w:cs="Times New Roman"/>
          <w:sz w:val="22"/>
        </w:rPr>
      </w:pPr>
      <w:r w:rsidRPr="00300419">
        <w:rPr>
          <w:rFonts w:cs="Times New Roman"/>
          <w:sz w:val="22"/>
        </w:rPr>
        <w:t xml:space="preserve">Председатель </w:t>
      </w:r>
      <w:r w:rsidRPr="00300419">
        <w:rPr>
          <w:rFonts w:cs="Times New Roman"/>
          <w:sz w:val="22"/>
        </w:rPr>
        <w:tab/>
      </w:r>
      <w:r w:rsidRPr="00300419">
        <w:rPr>
          <w:rFonts w:cs="Times New Roman"/>
          <w:sz w:val="22"/>
        </w:rPr>
        <w:tab/>
      </w:r>
      <w:r w:rsidRPr="00300419">
        <w:rPr>
          <w:rFonts w:cs="Times New Roman"/>
          <w:sz w:val="22"/>
        </w:rPr>
        <w:tab/>
      </w:r>
      <w:r w:rsidRPr="00300419">
        <w:rPr>
          <w:rFonts w:cs="Times New Roman"/>
          <w:sz w:val="22"/>
        </w:rPr>
        <w:tab/>
      </w:r>
      <w:r w:rsidRPr="00300419">
        <w:rPr>
          <w:rFonts w:cs="Times New Roman"/>
          <w:sz w:val="22"/>
        </w:rPr>
        <w:tab/>
      </w:r>
      <w:r w:rsidRPr="00300419">
        <w:rPr>
          <w:rFonts w:cs="Times New Roman"/>
          <w:sz w:val="22"/>
        </w:rPr>
        <w:tab/>
      </w:r>
      <w:r w:rsidRPr="00300419">
        <w:rPr>
          <w:rFonts w:cs="Times New Roman"/>
          <w:sz w:val="22"/>
        </w:rPr>
        <w:tab/>
      </w:r>
      <w:r w:rsidRPr="00300419">
        <w:rPr>
          <w:rFonts w:cs="Times New Roman"/>
          <w:sz w:val="22"/>
        </w:rPr>
        <w:tab/>
      </w:r>
      <w:r w:rsidRPr="00300419">
        <w:rPr>
          <w:rFonts w:cs="Times New Roman"/>
          <w:sz w:val="22"/>
        </w:rPr>
        <w:tab/>
        <w:t>Алимов А.К.</w:t>
      </w:r>
    </w:p>
    <w:p w14:paraId="5EF1B9C9" w14:textId="206BBBC5" w:rsidR="00300419" w:rsidRPr="00300419" w:rsidRDefault="00762C44" w:rsidP="00300419">
      <w:pPr>
        <w:jc w:val="center"/>
        <w:rPr>
          <w:rFonts w:cs="Times New Roman"/>
          <w:sz w:val="22"/>
        </w:rPr>
      </w:pPr>
      <w:r>
        <w:rPr>
          <w:rFonts w:cs="Times New Roman"/>
          <w:sz w:val="22"/>
        </w:rPr>
        <w:t xml:space="preserve">      </w:t>
      </w:r>
      <w:r w:rsidR="00300419" w:rsidRPr="00300419">
        <w:rPr>
          <w:rFonts w:cs="Times New Roman"/>
          <w:sz w:val="22"/>
        </w:rPr>
        <w:t xml:space="preserve"> Секретарь </w:t>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r w:rsidR="00300419" w:rsidRPr="00300419">
        <w:rPr>
          <w:rFonts w:cs="Times New Roman"/>
          <w:sz w:val="22"/>
        </w:rPr>
        <w:tab/>
      </w:r>
      <w:proofErr w:type="spellStart"/>
      <w:r w:rsidR="00300419" w:rsidRPr="00300419">
        <w:rPr>
          <w:rFonts w:cs="Times New Roman"/>
          <w:sz w:val="22"/>
        </w:rPr>
        <w:t>Баракова</w:t>
      </w:r>
      <w:proofErr w:type="spellEnd"/>
      <w:r w:rsidR="00300419" w:rsidRPr="00300419">
        <w:rPr>
          <w:rFonts w:cs="Times New Roman"/>
          <w:sz w:val="22"/>
        </w:rPr>
        <w:t xml:space="preserve"> Я.В.</w:t>
      </w:r>
    </w:p>
    <w:p w14:paraId="58AFF963" w14:textId="77777777" w:rsidR="00467568" w:rsidRDefault="00467568" w:rsidP="00467568">
      <w:pPr>
        <w:ind w:left="705"/>
        <w:jc w:val="both"/>
        <w:rPr>
          <w:rFonts w:cs="Times New Roman"/>
          <w:sz w:val="22"/>
        </w:rPr>
      </w:pPr>
    </w:p>
    <w:p w14:paraId="71FF429F" w14:textId="77777777" w:rsidR="0046526B" w:rsidRDefault="0046526B" w:rsidP="00467568">
      <w:pPr>
        <w:ind w:left="705"/>
        <w:jc w:val="both"/>
        <w:rPr>
          <w:rFonts w:cs="Times New Roman"/>
          <w:sz w:val="22"/>
        </w:rPr>
      </w:pPr>
    </w:p>
    <w:p w14:paraId="68ABD109" w14:textId="77777777" w:rsidR="00144E3F" w:rsidRDefault="00144E3F" w:rsidP="00467568">
      <w:pPr>
        <w:ind w:left="705"/>
        <w:jc w:val="both"/>
        <w:rPr>
          <w:rFonts w:cs="Times New Roman"/>
          <w:sz w:val="22"/>
        </w:rPr>
      </w:pPr>
    </w:p>
    <w:p w14:paraId="227F291A" w14:textId="77777777" w:rsidR="00144E3F" w:rsidRDefault="00144E3F" w:rsidP="00467568">
      <w:pPr>
        <w:ind w:left="705"/>
        <w:jc w:val="both"/>
        <w:rPr>
          <w:rFonts w:cs="Times New Roman"/>
          <w:sz w:val="22"/>
        </w:rPr>
      </w:pPr>
    </w:p>
    <w:p w14:paraId="4CFFEB19" w14:textId="3E21459E" w:rsidR="003A3054" w:rsidRDefault="003A3054" w:rsidP="00467568">
      <w:pPr>
        <w:spacing w:after="0" w:line="240" w:lineRule="auto"/>
        <w:rPr>
          <w:sz w:val="24"/>
          <w:szCs w:val="24"/>
        </w:rPr>
      </w:pPr>
    </w:p>
    <w:p w14:paraId="1D78A1C1" w14:textId="37E23D69" w:rsidR="00B17724" w:rsidRDefault="00B17724" w:rsidP="00467568">
      <w:pPr>
        <w:spacing w:after="0" w:line="240" w:lineRule="auto"/>
        <w:rPr>
          <w:sz w:val="24"/>
          <w:szCs w:val="24"/>
        </w:rPr>
      </w:pPr>
    </w:p>
    <w:p w14:paraId="7D5AA5E1" w14:textId="199AA68C" w:rsidR="00B17724" w:rsidRDefault="00B17724" w:rsidP="00467568">
      <w:pPr>
        <w:spacing w:after="0" w:line="240" w:lineRule="auto"/>
        <w:rPr>
          <w:sz w:val="24"/>
          <w:szCs w:val="24"/>
        </w:rPr>
      </w:pPr>
    </w:p>
    <w:p w14:paraId="5CF3FB6F" w14:textId="1701C278" w:rsidR="00B17724" w:rsidRDefault="00B17724" w:rsidP="00467568">
      <w:pPr>
        <w:spacing w:after="0" w:line="240" w:lineRule="auto"/>
        <w:rPr>
          <w:sz w:val="24"/>
          <w:szCs w:val="24"/>
        </w:rPr>
      </w:pPr>
    </w:p>
    <w:p w14:paraId="398E33B6" w14:textId="1F6296D9" w:rsidR="00B17724" w:rsidRDefault="00B17724" w:rsidP="00467568">
      <w:pPr>
        <w:spacing w:after="0" w:line="240" w:lineRule="auto"/>
        <w:rPr>
          <w:sz w:val="24"/>
          <w:szCs w:val="24"/>
        </w:rPr>
      </w:pPr>
    </w:p>
    <w:p w14:paraId="2441D27C" w14:textId="0C3495BF" w:rsidR="00B17724" w:rsidRDefault="00B17724" w:rsidP="00467568">
      <w:pPr>
        <w:spacing w:after="0" w:line="240" w:lineRule="auto"/>
        <w:rPr>
          <w:sz w:val="24"/>
          <w:szCs w:val="24"/>
        </w:rPr>
      </w:pPr>
    </w:p>
    <w:p w14:paraId="58618ACA" w14:textId="31164F62" w:rsidR="00B17724" w:rsidRDefault="00B17724" w:rsidP="00467568">
      <w:pPr>
        <w:spacing w:after="0" w:line="240" w:lineRule="auto"/>
        <w:rPr>
          <w:sz w:val="24"/>
          <w:szCs w:val="24"/>
        </w:rPr>
      </w:pPr>
    </w:p>
    <w:p w14:paraId="3FF040F0" w14:textId="7EF804F6" w:rsidR="00B17724" w:rsidRDefault="00B17724" w:rsidP="00467568">
      <w:pPr>
        <w:spacing w:after="0" w:line="240" w:lineRule="auto"/>
        <w:rPr>
          <w:sz w:val="24"/>
          <w:szCs w:val="24"/>
        </w:rPr>
      </w:pPr>
    </w:p>
    <w:p w14:paraId="0BE3400A" w14:textId="0963C9AE" w:rsidR="00B17724" w:rsidRDefault="009638B8" w:rsidP="009638B8">
      <w:pPr>
        <w:tabs>
          <w:tab w:val="left" w:pos="1920"/>
        </w:tabs>
        <w:spacing w:after="0" w:line="240" w:lineRule="auto"/>
        <w:rPr>
          <w:sz w:val="24"/>
          <w:szCs w:val="24"/>
        </w:rPr>
      </w:pPr>
      <w:r>
        <w:rPr>
          <w:sz w:val="24"/>
          <w:szCs w:val="24"/>
        </w:rPr>
        <w:tab/>
      </w:r>
    </w:p>
    <w:p w14:paraId="543CDDD2" w14:textId="3E169150" w:rsidR="009638B8" w:rsidRDefault="009638B8" w:rsidP="009638B8">
      <w:pPr>
        <w:tabs>
          <w:tab w:val="left" w:pos="1920"/>
        </w:tabs>
        <w:spacing w:after="0" w:line="240" w:lineRule="auto"/>
        <w:rPr>
          <w:sz w:val="24"/>
          <w:szCs w:val="24"/>
        </w:rPr>
      </w:pPr>
    </w:p>
    <w:p w14:paraId="02D1839B" w14:textId="3AB2871C" w:rsidR="009638B8" w:rsidRDefault="009638B8" w:rsidP="009638B8">
      <w:pPr>
        <w:tabs>
          <w:tab w:val="left" w:pos="1920"/>
        </w:tabs>
        <w:spacing w:after="0" w:line="240" w:lineRule="auto"/>
        <w:rPr>
          <w:sz w:val="24"/>
          <w:szCs w:val="24"/>
        </w:rPr>
      </w:pPr>
    </w:p>
    <w:p w14:paraId="6DF600AF" w14:textId="11851D4F" w:rsidR="009638B8" w:rsidRDefault="009638B8" w:rsidP="009638B8">
      <w:pPr>
        <w:tabs>
          <w:tab w:val="left" w:pos="1920"/>
        </w:tabs>
        <w:spacing w:after="0" w:line="240" w:lineRule="auto"/>
        <w:rPr>
          <w:sz w:val="24"/>
          <w:szCs w:val="24"/>
        </w:rPr>
      </w:pPr>
    </w:p>
    <w:p w14:paraId="3AC20A2F" w14:textId="5421AD6B" w:rsidR="009638B8" w:rsidRDefault="009638B8" w:rsidP="009638B8">
      <w:pPr>
        <w:tabs>
          <w:tab w:val="left" w:pos="1920"/>
        </w:tabs>
        <w:spacing w:after="0" w:line="240" w:lineRule="auto"/>
        <w:rPr>
          <w:sz w:val="24"/>
          <w:szCs w:val="24"/>
        </w:rPr>
      </w:pPr>
    </w:p>
    <w:p w14:paraId="2B06B4AB" w14:textId="3B4DD2F2" w:rsidR="004D19D6" w:rsidRDefault="004D19D6" w:rsidP="009638B8">
      <w:pPr>
        <w:tabs>
          <w:tab w:val="left" w:pos="1920"/>
        </w:tabs>
        <w:spacing w:after="0" w:line="240" w:lineRule="auto"/>
        <w:rPr>
          <w:sz w:val="24"/>
          <w:szCs w:val="24"/>
        </w:rPr>
      </w:pPr>
    </w:p>
    <w:p w14:paraId="33A26B0D" w14:textId="78F1A317" w:rsidR="004D19D6" w:rsidRDefault="004D19D6" w:rsidP="009638B8">
      <w:pPr>
        <w:tabs>
          <w:tab w:val="left" w:pos="1920"/>
        </w:tabs>
        <w:spacing w:after="0" w:line="240" w:lineRule="auto"/>
        <w:rPr>
          <w:sz w:val="24"/>
          <w:szCs w:val="24"/>
        </w:rPr>
      </w:pPr>
    </w:p>
    <w:p w14:paraId="690AB399" w14:textId="77777777" w:rsidR="004D19D6" w:rsidRDefault="004D19D6" w:rsidP="009638B8">
      <w:pPr>
        <w:tabs>
          <w:tab w:val="left" w:pos="1920"/>
        </w:tabs>
        <w:spacing w:after="0" w:line="240" w:lineRule="auto"/>
        <w:rPr>
          <w:sz w:val="24"/>
          <w:szCs w:val="24"/>
        </w:rPr>
      </w:pPr>
    </w:p>
    <w:p w14:paraId="3EEF3154" w14:textId="6ED499C8" w:rsidR="009638B8" w:rsidRDefault="009638B8" w:rsidP="009638B8">
      <w:pPr>
        <w:tabs>
          <w:tab w:val="left" w:pos="1920"/>
        </w:tabs>
        <w:spacing w:after="0" w:line="240" w:lineRule="auto"/>
        <w:rPr>
          <w:sz w:val="24"/>
          <w:szCs w:val="24"/>
        </w:rPr>
      </w:pPr>
    </w:p>
    <w:p w14:paraId="6D1C9307" w14:textId="7C4159AB" w:rsidR="00BE1C20" w:rsidRDefault="00BE1C20" w:rsidP="009638B8">
      <w:pPr>
        <w:tabs>
          <w:tab w:val="left" w:pos="1920"/>
        </w:tabs>
        <w:spacing w:after="0" w:line="240" w:lineRule="auto"/>
        <w:rPr>
          <w:sz w:val="24"/>
          <w:szCs w:val="24"/>
        </w:rPr>
      </w:pPr>
    </w:p>
    <w:p w14:paraId="7219E523" w14:textId="77777777" w:rsidR="00BE1C20" w:rsidRDefault="00BE1C20" w:rsidP="009638B8">
      <w:pPr>
        <w:tabs>
          <w:tab w:val="left" w:pos="1920"/>
        </w:tabs>
        <w:spacing w:after="0" w:line="240" w:lineRule="auto"/>
        <w:rPr>
          <w:sz w:val="24"/>
          <w:szCs w:val="24"/>
        </w:rPr>
      </w:pPr>
    </w:p>
    <w:p w14:paraId="10EAEE55" w14:textId="77777777" w:rsidR="003A3054" w:rsidRDefault="003A3054" w:rsidP="00467568">
      <w:pPr>
        <w:spacing w:after="0" w:line="240" w:lineRule="auto"/>
        <w:rPr>
          <w:sz w:val="24"/>
          <w:szCs w:val="24"/>
        </w:rPr>
      </w:pPr>
    </w:p>
    <w:p w14:paraId="33487585" w14:textId="77777777" w:rsidR="009F46F4" w:rsidRDefault="009F46F4" w:rsidP="00467568">
      <w:pPr>
        <w:spacing w:after="0" w:line="240" w:lineRule="auto"/>
        <w:rPr>
          <w:sz w:val="24"/>
          <w:szCs w:val="24"/>
        </w:rPr>
      </w:pPr>
    </w:p>
    <w:p w14:paraId="7DD1488D" w14:textId="424AB200" w:rsidR="00273151" w:rsidRDefault="00273151">
      <w:pPr>
        <w:rPr>
          <w:sz w:val="24"/>
          <w:szCs w:val="24"/>
        </w:rPr>
      </w:pPr>
      <w:r>
        <w:rPr>
          <w:sz w:val="24"/>
          <w:szCs w:val="24"/>
        </w:rPr>
        <w:lastRenderedPageBreak/>
        <w:br w:type="page"/>
      </w:r>
    </w:p>
    <w:p w14:paraId="469B759A" w14:textId="77777777" w:rsidR="009F46F4" w:rsidRDefault="009F46F4" w:rsidP="00467568">
      <w:pPr>
        <w:spacing w:after="0" w:line="240" w:lineRule="auto"/>
        <w:rPr>
          <w:sz w:val="24"/>
          <w:szCs w:val="24"/>
        </w:rPr>
      </w:pPr>
    </w:p>
    <w:p w14:paraId="60D9563C" w14:textId="77777777" w:rsidR="009F46F4" w:rsidRDefault="009F46F4" w:rsidP="00467568">
      <w:pPr>
        <w:spacing w:after="0" w:line="240" w:lineRule="auto"/>
        <w:rPr>
          <w:sz w:val="24"/>
          <w:szCs w:val="24"/>
        </w:rPr>
      </w:pPr>
    </w:p>
    <w:p w14:paraId="0CCE364F" w14:textId="77777777" w:rsidR="009F46F4" w:rsidRDefault="009F46F4" w:rsidP="00467568">
      <w:pPr>
        <w:spacing w:after="0" w:line="240" w:lineRule="auto"/>
        <w:rPr>
          <w:sz w:val="24"/>
          <w:szCs w:val="24"/>
        </w:rPr>
      </w:pPr>
    </w:p>
    <w:p w14:paraId="5E062780" w14:textId="77777777" w:rsidR="009F46F4" w:rsidRDefault="009F46F4" w:rsidP="00467568">
      <w:pPr>
        <w:spacing w:after="0" w:line="240" w:lineRule="auto"/>
        <w:rPr>
          <w:sz w:val="24"/>
          <w:szCs w:val="24"/>
        </w:rPr>
      </w:pPr>
    </w:p>
    <w:p w14:paraId="1FC5FAF6" w14:textId="77777777" w:rsidR="003A3054" w:rsidRDefault="003A3054" w:rsidP="00467568">
      <w:pPr>
        <w:spacing w:after="0" w:line="240" w:lineRule="auto"/>
        <w:rPr>
          <w:sz w:val="24"/>
          <w:szCs w:val="24"/>
        </w:rPr>
      </w:pPr>
    </w:p>
    <w:p w14:paraId="09397F2B" w14:textId="77777777" w:rsidR="00467568" w:rsidRPr="00762C44" w:rsidRDefault="00467568" w:rsidP="00467568">
      <w:pPr>
        <w:spacing w:after="0" w:line="240" w:lineRule="auto"/>
        <w:rPr>
          <w:sz w:val="22"/>
        </w:rPr>
      </w:pPr>
      <w:r w:rsidRPr="00762C44">
        <w:rPr>
          <w:sz w:val="22"/>
        </w:rPr>
        <w:t>Издатель: Администрация муниципального образования «Заостровское»</w:t>
      </w:r>
    </w:p>
    <w:p w14:paraId="7DD05941" w14:textId="77777777" w:rsidR="00467568" w:rsidRPr="00762C44" w:rsidRDefault="00467568" w:rsidP="00467568">
      <w:pPr>
        <w:spacing w:after="0" w:line="240" w:lineRule="auto"/>
        <w:rPr>
          <w:sz w:val="22"/>
        </w:rPr>
      </w:pPr>
    </w:p>
    <w:p w14:paraId="3CFCFB24" w14:textId="77777777" w:rsidR="00DF6A25" w:rsidRPr="00762C44" w:rsidRDefault="00467568" w:rsidP="00467568">
      <w:pPr>
        <w:spacing w:after="0" w:line="240" w:lineRule="auto"/>
        <w:rPr>
          <w:sz w:val="22"/>
        </w:rPr>
      </w:pPr>
      <w:r w:rsidRPr="00762C44">
        <w:rPr>
          <w:sz w:val="22"/>
        </w:rPr>
        <w:t xml:space="preserve">Адрес издателя: 163515, Архангельская область, Приморский район, д. Большое </w:t>
      </w:r>
      <w:proofErr w:type="spellStart"/>
      <w:r w:rsidRPr="00762C44">
        <w:rPr>
          <w:sz w:val="22"/>
        </w:rPr>
        <w:t>Анисимово</w:t>
      </w:r>
      <w:proofErr w:type="spellEnd"/>
      <w:r w:rsidRPr="00762C44">
        <w:rPr>
          <w:sz w:val="22"/>
        </w:rPr>
        <w:t>,</w:t>
      </w:r>
    </w:p>
    <w:p w14:paraId="503B568A" w14:textId="77777777" w:rsidR="00467568" w:rsidRPr="00762C44" w:rsidRDefault="00467568" w:rsidP="00467568">
      <w:pPr>
        <w:spacing w:after="0" w:line="240" w:lineRule="auto"/>
        <w:rPr>
          <w:sz w:val="22"/>
        </w:rPr>
      </w:pPr>
      <w:r w:rsidRPr="00762C44">
        <w:rPr>
          <w:sz w:val="22"/>
        </w:rPr>
        <w:t xml:space="preserve"> ул. 60 лет Октября, д. 20</w:t>
      </w:r>
    </w:p>
    <w:p w14:paraId="0F73CA65" w14:textId="77777777" w:rsidR="00467568" w:rsidRPr="00762C44" w:rsidRDefault="00467568" w:rsidP="00467568">
      <w:pPr>
        <w:spacing w:after="0" w:line="240" w:lineRule="auto"/>
        <w:rPr>
          <w:sz w:val="22"/>
        </w:rPr>
      </w:pPr>
    </w:p>
    <w:p w14:paraId="68284B7F" w14:textId="77777777" w:rsidR="00467568" w:rsidRPr="00762C44" w:rsidRDefault="00467568" w:rsidP="00467568">
      <w:pPr>
        <w:spacing w:after="0" w:line="240" w:lineRule="auto"/>
        <w:rPr>
          <w:sz w:val="22"/>
        </w:rPr>
      </w:pPr>
      <w:r w:rsidRPr="00762C44">
        <w:rPr>
          <w:sz w:val="22"/>
        </w:rPr>
        <w:t>Телефон: + 7(8182) 25-42-20</w:t>
      </w:r>
    </w:p>
    <w:p w14:paraId="6CE539ED" w14:textId="77777777" w:rsidR="00467568" w:rsidRPr="00762C44" w:rsidRDefault="00B5486D" w:rsidP="00467568">
      <w:pPr>
        <w:spacing w:after="0" w:line="240" w:lineRule="auto"/>
        <w:rPr>
          <w:sz w:val="22"/>
        </w:rPr>
      </w:pPr>
      <w:hyperlink r:id="rId37" w:history="1">
        <w:r w:rsidR="00467568" w:rsidRPr="00762C44">
          <w:rPr>
            <w:rStyle w:val="aa"/>
            <w:sz w:val="22"/>
            <w:lang w:val="en-US"/>
          </w:rPr>
          <w:t>mo</w:t>
        </w:r>
        <w:r w:rsidR="00467568" w:rsidRPr="00762C44">
          <w:rPr>
            <w:rStyle w:val="aa"/>
            <w:sz w:val="22"/>
          </w:rPr>
          <w:t>-</w:t>
        </w:r>
        <w:r w:rsidR="00467568" w:rsidRPr="00762C44">
          <w:rPr>
            <w:rStyle w:val="aa"/>
            <w:sz w:val="22"/>
            <w:lang w:val="en-US"/>
          </w:rPr>
          <w:t>zaostr</w:t>
        </w:r>
        <w:r w:rsidR="00467568" w:rsidRPr="00762C44">
          <w:rPr>
            <w:rStyle w:val="aa"/>
            <w:sz w:val="22"/>
          </w:rPr>
          <w:t>@</w:t>
        </w:r>
        <w:r w:rsidR="00467568" w:rsidRPr="00762C44">
          <w:rPr>
            <w:rStyle w:val="aa"/>
            <w:sz w:val="22"/>
            <w:lang w:val="en-US"/>
          </w:rPr>
          <w:t>yandex</w:t>
        </w:r>
        <w:r w:rsidR="00467568" w:rsidRPr="00762C44">
          <w:rPr>
            <w:rStyle w:val="aa"/>
            <w:sz w:val="22"/>
          </w:rPr>
          <w:t>.</w:t>
        </w:r>
        <w:r w:rsidR="00467568" w:rsidRPr="00762C44">
          <w:rPr>
            <w:rStyle w:val="aa"/>
            <w:sz w:val="22"/>
            <w:lang w:val="en-US"/>
          </w:rPr>
          <w:t>ru</w:t>
        </w:r>
      </w:hyperlink>
    </w:p>
    <w:p w14:paraId="30EC1D6E" w14:textId="77777777" w:rsidR="00467568" w:rsidRPr="00762C44" w:rsidRDefault="00467568" w:rsidP="00467568">
      <w:pPr>
        <w:spacing w:after="0" w:line="240" w:lineRule="auto"/>
        <w:rPr>
          <w:sz w:val="22"/>
        </w:rPr>
      </w:pPr>
    </w:p>
    <w:p w14:paraId="6D31C0D4" w14:textId="77777777" w:rsidR="00467568" w:rsidRPr="00762C44" w:rsidRDefault="00467568" w:rsidP="00467568">
      <w:pPr>
        <w:spacing w:after="0" w:line="240" w:lineRule="auto"/>
        <w:rPr>
          <w:sz w:val="22"/>
        </w:rPr>
      </w:pPr>
      <w:r w:rsidRPr="00762C44">
        <w:rPr>
          <w:sz w:val="22"/>
        </w:rPr>
        <w:t>Тираж 5 экземпляров</w:t>
      </w:r>
    </w:p>
    <w:p w14:paraId="28BF63E0" w14:textId="77777777" w:rsidR="00467568" w:rsidRPr="00762C44" w:rsidRDefault="00467568" w:rsidP="00467568">
      <w:pPr>
        <w:spacing w:after="0" w:line="240" w:lineRule="auto"/>
        <w:rPr>
          <w:sz w:val="22"/>
        </w:rPr>
      </w:pPr>
    </w:p>
    <w:p w14:paraId="516760B7" w14:textId="77777777" w:rsidR="00467568" w:rsidRPr="00762C44" w:rsidRDefault="00467568" w:rsidP="00467568">
      <w:pPr>
        <w:spacing w:after="0" w:line="240" w:lineRule="auto"/>
        <w:rPr>
          <w:sz w:val="22"/>
        </w:rPr>
      </w:pPr>
      <w:r w:rsidRPr="00762C44">
        <w:rPr>
          <w:sz w:val="22"/>
        </w:rPr>
        <w:t>БЕСПЛАТНО</w:t>
      </w:r>
    </w:p>
    <w:p w14:paraId="05F62C3E" w14:textId="77777777" w:rsidR="00214E93" w:rsidRPr="00762C44" w:rsidRDefault="00214E93" w:rsidP="001C3959">
      <w:pPr>
        <w:rPr>
          <w:sz w:val="22"/>
        </w:rPr>
      </w:pPr>
    </w:p>
    <w:sectPr w:rsidR="00214E93" w:rsidRPr="00762C44" w:rsidSect="00273151">
      <w:headerReference w:type="even" r:id="rId38"/>
      <w:headerReference w:type="default" r:id="rId39"/>
      <w:footerReference w:type="even" r:id="rId40"/>
      <w:footerReference w:type="default" r:id="rId41"/>
      <w:headerReference w:type="first" r:id="rId42"/>
      <w:footerReference w:type="first" r:id="rId43"/>
      <w:pgSz w:w="11906" w:h="16838" w:code="9"/>
      <w:pgMar w:top="238" w:right="849" w:bottom="510" w:left="1021" w:header="170" w:footer="0" w:gutter="0"/>
      <w:pgNumType w:start="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66AC7" w14:textId="77777777" w:rsidR="00616FC9" w:rsidRDefault="00616FC9" w:rsidP="008B6F49">
      <w:pPr>
        <w:spacing w:after="0" w:line="240" w:lineRule="auto"/>
      </w:pPr>
      <w:r>
        <w:separator/>
      </w:r>
    </w:p>
  </w:endnote>
  <w:endnote w:type="continuationSeparator" w:id="0">
    <w:p w14:paraId="6C106710" w14:textId="77777777" w:rsidR="00616FC9" w:rsidRDefault="00616FC9" w:rsidP="008B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宋体">
    <w:charset w:val="00"/>
    <w:family w:val="auto"/>
    <w:pitch w:val="variable"/>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525427"/>
      <w:docPartObj>
        <w:docPartGallery w:val="Page Numbers (Bottom of Page)"/>
        <w:docPartUnique/>
      </w:docPartObj>
    </w:sdtPr>
    <w:sdtEndPr>
      <w:rPr>
        <w:rFonts w:ascii="Times New Roman" w:hAnsi="Times New Roman"/>
        <w:sz w:val="24"/>
      </w:rPr>
    </w:sdtEndPr>
    <w:sdtContent>
      <w:p w14:paraId="05CB089D" w14:textId="30D38E49" w:rsidR="00616FC9" w:rsidRPr="00616FC9" w:rsidRDefault="00616FC9" w:rsidP="00616FC9">
        <w:pPr>
          <w:pStyle w:val="ac"/>
          <w:jc w:val="center"/>
          <w:rPr>
            <w:rFonts w:ascii="Times New Roman" w:hAnsi="Times New Roman"/>
            <w:sz w:val="24"/>
          </w:rPr>
        </w:pPr>
        <w:r w:rsidRPr="00616FC9">
          <w:rPr>
            <w:rFonts w:ascii="Times New Roman" w:hAnsi="Times New Roman"/>
            <w:sz w:val="24"/>
          </w:rPr>
          <w:fldChar w:fldCharType="begin"/>
        </w:r>
        <w:r w:rsidRPr="00616FC9">
          <w:rPr>
            <w:rFonts w:ascii="Times New Roman" w:hAnsi="Times New Roman"/>
            <w:sz w:val="24"/>
          </w:rPr>
          <w:instrText>PAGE   \* MERGEFORMAT</w:instrText>
        </w:r>
        <w:r w:rsidRPr="00616FC9">
          <w:rPr>
            <w:rFonts w:ascii="Times New Roman" w:hAnsi="Times New Roman"/>
            <w:sz w:val="24"/>
          </w:rPr>
          <w:fldChar w:fldCharType="separate"/>
        </w:r>
        <w:r w:rsidR="00273151">
          <w:rPr>
            <w:rFonts w:ascii="Times New Roman" w:hAnsi="Times New Roman"/>
            <w:noProof/>
            <w:sz w:val="24"/>
          </w:rPr>
          <w:t>1</w:t>
        </w:r>
        <w:r w:rsidRPr="00616FC9">
          <w:rPr>
            <w:rFonts w:ascii="Times New Roman" w:hAnsi="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A74B6" w14:textId="77777777" w:rsidR="00616FC9" w:rsidRDefault="00616FC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675235"/>
      <w:docPartObj>
        <w:docPartGallery w:val="Page Numbers (Bottom of Page)"/>
        <w:docPartUnique/>
      </w:docPartObj>
    </w:sdtPr>
    <w:sdtEndPr>
      <w:rPr>
        <w:rFonts w:ascii="Times New Roman" w:hAnsi="Times New Roman"/>
        <w:sz w:val="24"/>
        <w:szCs w:val="24"/>
      </w:rPr>
    </w:sdtEndPr>
    <w:sdtContent>
      <w:p w14:paraId="0275A13B" w14:textId="77777777" w:rsidR="00616FC9" w:rsidRPr="007D6EB9" w:rsidRDefault="00616FC9">
        <w:pPr>
          <w:pStyle w:val="ac"/>
          <w:jc w:val="center"/>
          <w:rPr>
            <w:rFonts w:ascii="Times New Roman" w:hAnsi="Times New Roman"/>
            <w:sz w:val="24"/>
            <w:szCs w:val="24"/>
          </w:rPr>
        </w:pPr>
        <w:r w:rsidRPr="007D6EB9">
          <w:rPr>
            <w:rFonts w:ascii="Times New Roman" w:hAnsi="Times New Roman"/>
            <w:sz w:val="24"/>
            <w:szCs w:val="24"/>
          </w:rPr>
          <w:fldChar w:fldCharType="begin"/>
        </w:r>
        <w:r w:rsidRPr="007D6EB9">
          <w:rPr>
            <w:rFonts w:ascii="Times New Roman" w:hAnsi="Times New Roman"/>
            <w:sz w:val="24"/>
            <w:szCs w:val="24"/>
          </w:rPr>
          <w:instrText>PAGE   \* MERGEFORMAT</w:instrText>
        </w:r>
        <w:r w:rsidRPr="007D6EB9">
          <w:rPr>
            <w:rFonts w:ascii="Times New Roman" w:hAnsi="Times New Roman"/>
            <w:sz w:val="24"/>
            <w:szCs w:val="24"/>
          </w:rPr>
          <w:fldChar w:fldCharType="separate"/>
        </w:r>
        <w:r w:rsidR="00273151">
          <w:rPr>
            <w:rFonts w:ascii="Times New Roman" w:hAnsi="Times New Roman"/>
            <w:noProof/>
            <w:sz w:val="24"/>
            <w:szCs w:val="24"/>
          </w:rPr>
          <w:t>54</w:t>
        </w:r>
        <w:r w:rsidRPr="007D6EB9">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028239"/>
      <w:docPartObj>
        <w:docPartGallery w:val="Page Numbers (Bottom of Page)"/>
        <w:docPartUnique/>
      </w:docPartObj>
    </w:sdtPr>
    <w:sdtContent>
      <w:p w14:paraId="65ECFF70" w14:textId="1E6459E5" w:rsidR="009F46F4" w:rsidRDefault="009F46F4">
        <w:pPr>
          <w:pStyle w:val="ac"/>
          <w:jc w:val="center"/>
        </w:pPr>
        <w:r>
          <w:fldChar w:fldCharType="begin"/>
        </w:r>
        <w:r>
          <w:instrText>PAGE   \* MERGEFORMAT</w:instrText>
        </w:r>
        <w:r>
          <w:fldChar w:fldCharType="separate"/>
        </w:r>
        <w:r>
          <w:rPr>
            <w:noProof/>
          </w:rPr>
          <w:t>55</w:t>
        </w:r>
        <w:r>
          <w:fldChar w:fldCharType="end"/>
        </w:r>
      </w:p>
    </w:sdtContent>
  </w:sdt>
  <w:p w14:paraId="358C798F" w14:textId="77777777" w:rsidR="00616FC9" w:rsidRDefault="00616FC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705E3" w14:textId="77777777" w:rsidR="00616FC9" w:rsidRDefault="00616FC9" w:rsidP="008B6F49">
      <w:pPr>
        <w:spacing w:after="0" w:line="240" w:lineRule="auto"/>
      </w:pPr>
      <w:r>
        <w:separator/>
      </w:r>
    </w:p>
  </w:footnote>
  <w:footnote w:type="continuationSeparator" w:id="0">
    <w:p w14:paraId="744331F9" w14:textId="77777777" w:rsidR="00616FC9" w:rsidRDefault="00616FC9" w:rsidP="008B6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30A7" w14:textId="77777777" w:rsidR="00616FC9" w:rsidRDefault="00616FC9" w:rsidP="00616FC9">
    <w:pPr>
      <w:pStyle w:val="af3"/>
      <w:ind w:firstLine="0"/>
      <w:rPr>
        <w:rFonts w:ascii="Times New Roman" w:hAnsi="Times New Roman"/>
        <w:b/>
        <w:sz w:val="18"/>
      </w:rPr>
    </w:pPr>
  </w:p>
  <w:p w14:paraId="1D71947D" w14:textId="77777777" w:rsidR="00616FC9" w:rsidRDefault="00616FC9" w:rsidP="00616FC9">
    <w:pPr>
      <w:pStyle w:val="af3"/>
      <w:ind w:firstLine="0"/>
      <w:rPr>
        <w:rFonts w:ascii="Times New Roman" w:hAnsi="Times New Roman"/>
        <w:b/>
        <w:sz w:val="18"/>
      </w:rPr>
    </w:pPr>
    <w:r w:rsidRPr="004A1CBA">
      <w:rPr>
        <w:rFonts w:ascii="Times New Roman" w:hAnsi="Times New Roman"/>
        <w:b/>
        <w:sz w:val="18"/>
      </w:rPr>
      <w:t>Информационный вестник МО «Заостровское»</w:t>
    </w:r>
  </w:p>
  <w:p w14:paraId="62953225" w14:textId="12B6A680" w:rsidR="00616FC9" w:rsidRDefault="00616FC9" w:rsidP="00616FC9">
    <w:pPr>
      <w:pStyle w:val="af3"/>
      <w:ind w:firstLine="0"/>
      <w:rPr>
        <w:rFonts w:ascii="Times New Roman" w:hAnsi="Times New Roman"/>
        <w:b/>
        <w:sz w:val="18"/>
      </w:rPr>
    </w:pPr>
    <w:r>
      <w:rPr>
        <w:rFonts w:ascii="Times New Roman" w:hAnsi="Times New Roman"/>
        <w:b/>
        <w:sz w:val="18"/>
      </w:rPr>
      <w:t xml:space="preserve">№ 36 от 26.12.2019 г. </w:t>
    </w:r>
  </w:p>
  <w:p w14:paraId="153D3A55" w14:textId="60FC4D4E" w:rsidR="00616FC9" w:rsidRPr="004A1CBA" w:rsidRDefault="00616FC9" w:rsidP="00616FC9">
    <w:pPr>
      <w:pStyle w:val="af3"/>
      <w:ind w:firstLine="0"/>
      <w:rPr>
        <w:rFonts w:ascii="Times New Roman" w:hAnsi="Times New Roman"/>
        <w:b/>
        <w:sz w:val="18"/>
      </w:rPr>
    </w:pPr>
    <w:r>
      <w:rPr>
        <w:rFonts w:ascii="Times New Roman" w:hAnsi="Times New Roman"/>
        <w:b/>
        <w:noProof/>
        <w:sz w:val="18"/>
      </w:rPr>
      <mc:AlternateContent>
        <mc:Choice Requires="wps">
          <w:drawing>
            <wp:anchor distT="0" distB="0" distL="114300" distR="114300" simplePos="0" relativeHeight="251659264" behindDoc="0" locked="0" layoutInCell="1" allowOverlap="1" wp14:anchorId="4A2EA21F" wp14:editId="1FD7D756">
              <wp:simplePos x="0" y="0"/>
              <wp:positionH relativeFrom="column">
                <wp:posOffset>17715</wp:posOffset>
              </wp:positionH>
              <wp:positionV relativeFrom="paragraph">
                <wp:posOffset>-2449</wp:posOffset>
              </wp:positionV>
              <wp:extent cx="6147227" cy="0"/>
              <wp:effectExtent l="0" t="0" r="2540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14722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pt,-.2pt" to="485.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" strokecolor="black [321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FFB7" w14:textId="77777777" w:rsidR="00616FC9" w:rsidRDefault="00616FC9">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278E" w14:textId="77777777" w:rsidR="00616FC9" w:rsidRPr="004A1CBA" w:rsidRDefault="00616FC9" w:rsidP="000149C6">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14:paraId="6C0A45D4" w14:textId="7368A616" w:rsidR="00616FC9" w:rsidRDefault="00616FC9" w:rsidP="000149C6">
    <w:pPr>
      <w:pStyle w:val="af3"/>
      <w:ind w:firstLine="0"/>
    </w:pPr>
    <w:r>
      <w:rPr>
        <w:rFonts w:ascii="Times New Roman" w:hAnsi="Times New Roman"/>
        <w:noProof/>
        <w:sz w:val="18"/>
      </w:rPr>
      <mc:AlternateContent>
        <mc:Choice Requires="wps">
          <w:drawing>
            <wp:anchor distT="0" distB="0" distL="114300" distR="114300" simplePos="0" relativeHeight="251658240" behindDoc="0" locked="0" layoutInCell="1" allowOverlap="1" wp14:anchorId="60A47D53" wp14:editId="2168B431">
              <wp:simplePos x="0" y="0"/>
              <wp:positionH relativeFrom="column">
                <wp:posOffset>-11430</wp:posOffset>
              </wp:positionH>
              <wp:positionV relativeFrom="paragraph">
                <wp:posOffset>125730</wp:posOffset>
              </wp:positionV>
              <wp:extent cx="6339840" cy="15240"/>
              <wp:effectExtent l="38100" t="38100" r="60960" b="8001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1AD1E" id="Прямая соединительная линия 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" strokecolor="black [3200]" strokeweight="2pt">
              <v:shadow on="t" color="black" opacity="24903f" origin=",.5" offset="0,.55556mm"/>
            </v:line>
          </w:pict>
        </mc:Fallback>
      </mc:AlternateContent>
    </w:r>
    <w:r>
      <w:rPr>
        <w:rFonts w:ascii="Times New Roman" w:hAnsi="Times New Roman"/>
        <w:b/>
        <w:sz w:val="18"/>
      </w:rPr>
      <w:t>№ 36 от 25.12.</w:t>
    </w:r>
    <w:r w:rsidRPr="004A1CBA">
      <w:rPr>
        <w:rFonts w:ascii="Times New Roman" w:hAnsi="Times New Roman"/>
        <w:b/>
        <w:sz w:val="18"/>
      </w:rPr>
      <w:t>201</w:t>
    </w:r>
    <w:r>
      <w:rPr>
        <w:rFonts w:ascii="Times New Roman" w:hAnsi="Times New Roman"/>
        <w:b/>
        <w:sz w:val="18"/>
      </w:rPr>
      <w:t>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FA0B3" w14:textId="77777777" w:rsidR="009F46F4" w:rsidRDefault="009F46F4" w:rsidP="009F46F4">
    <w:pPr>
      <w:pStyle w:val="af3"/>
      <w:ind w:firstLine="0"/>
      <w:rPr>
        <w:rFonts w:ascii="Times New Roman" w:hAnsi="Times New Roman"/>
        <w:b/>
        <w:sz w:val="18"/>
      </w:rPr>
    </w:pPr>
    <w:r w:rsidRPr="004A1CBA">
      <w:rPr>
        <w:rFonts w:ascii="Times New Roman" w:hAnsi="Times New Roman"/>
        <w:b/>
        <w:sz w:val="18"/>
      </w:rPr>
      <w:t>Информационный вестник МО «Заостровское»</w:t>
    </w:r>
  </w:p>
  <w:p w14:paraId="3224C0F4" w14:textId="77777777" w:rsidR="009F46F4" w:rsidRDefault="009F46F4" w:rsidP="009F46F4">
    <w:pPr>
      <w:pStyle w:val="af3"/>
      <w:ind w:firstLine="0"/>
      <w:rPr>
        <w:rFonts w:ascii="Times New Roman" w:hAnsi="Times New Roman"/>
        <w:b/>
        <w:sz w:val="18"/>
      </w:rPr>
    </w:pPr>
    <w:r>
      <w:rPr>
        <w:rFonts w:ascii="Times New Roman" w:hAnsi="Times New Roman"/>
        <w:b/>
        <w:sz w:val="18"/>
      </w:rPr>
      <w:t xml:space="preserve">№ 36 от 26.12.2019 г. </w:t>
    </w:r>
  </w:p>
  <w:p w14:paraId="470B26E2" w14:textId="77777777" w:rsidR="009F46F4" w:rsidRPr="004A1CBA" w:rsidRDefault="009F46F4" w:rsidP="009F46F4">
    <w:pPr>
      <w:pStyle w:val="af3"/>
      <w:ind w:firstLine="0"/>
      <w:rPr>
        <w:rFonts w:ascii="Times New Roman" w:hAnsi="Times New Roman"/>
        <w:b/>
        <w:sz w:val="18"/>
      </w:rPr>
    </w:pPr>
    <w:r>
      <w:rPr>
        <w:rFonts w:ascii="Times New Roman" w:hAnsi="Times New Roman"/>
        <w:b/>
        <w:noProof/>
        <w:sz w:val="18"/>
      </w:rPr>
      <mc:AlternateContent>
        <mc:Choice Requires="wps">
          <w:drawing>
            <wp:anchor distT="0" distB="0" distL="114300" distR="114300" simplePos="0" relativeHeight="251661312" behindDoc="0" locked="0" layoutInCell="1" allowOverlap="1" wp14:anchorId="11DF8891" wp14:editId="4786DBB2">
              <wp:simplePos x="0" y="0"/>
              <wp:positionH relativeFrom="column">
                <wp:posOffset>17715</wp:posOffset>
              </wp:positionH>
              <wp:positionV relativeFrom="paragraph">
                <wp:posOffset>-2449</wp:posOffset>
              </wp:positionV>
              <wp:extent cx="6147227" cy="0"/>
              <wp:effectExtent l="0" t="0" r="2540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614722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pt,-.2pt" to="485.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" strokecolor="black [3213]"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lvl w:ilvl="0">
      <w:start w:val="1"/>
      <w:numFmt w:val="bullet"/>
      <w:lvlText w:val="•"/>
      <w:lvlJc w:val="left"/>
      <w:pPr>
        <w:tabs>
          <w:tab w:val="num" w:pos="1069"/>
        </w:tabs>
        <w:ind w:left="1069"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lvl w:ilvl="0">
      <w:start w:val="1"/>
      <w:numFmt w:val="bullet"/>
      <w:lvlText w:val="•"/>
      <w:lvlJc w:val="left"/>
      <w:pPr>
        <w:tabs>
          <w:tab w:val="num" w:pos="1069"/>
        </w:tabs>
        <w:ind w:left="1069"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6"/>
    <w:multiLevelType w:val="multilevel"/>
    <w:tmpl w:val="00000006"/>
    <w:lvl w:ilvl="0">
      <w:start w:val="1"/>
      <w:numFmt w:val="bullet"/>
      <w:lvlText w:val="•"/>
      <w:lvlJc w:val="left"/>
      <w:pPr>
        <w:tabs>
          <w:tab w:val="num" w:pos="1069"/>
        </w:tabs>
        <w:ind w:left="1069"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98415C"/>
    <w:multiLevelType w:val="hybridMultilevel"/>
    <w:tmpl w:val="84147E7C"/>
    <w:lvl w:ilvl="0" w:tplc="568CB7B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EB3230"/>
    <w:multiLevelType w:val="hybridMultilevel"/>
    <w:tmpl w:val="FA6A66BC"/>
    <w:lvl w:ilvl="0" w:tplc="D3C6FC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4AA2B68"/>
    <w:multiLevelType w:val="hybridMultilevel"/>
    <w:tmpl w:val="0E481D0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7E6FCA"/>
    <w:multiLevelType w:val="hybridMultilevel"/>
    <w:tmpl w:val="787813AA"/>
    <w:lvl w:ilvl="0" w:tplc="D0D882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AD544FA"/>
    <w:multiLevelType w:val="hybridMultilevel"/>
    <w:tmpl w:val="E6E461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B0157B4"/>
    <w:multiLevelType w:val="hybridMultilevel"/>
    <w:tmpl w:val="32625A4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1756F2"/>
    <w:multiLevelType w:val="hybridMultilevel"/>
    <w:tmpl w:val="78B05B1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5242D62"/>
    <w:multiLevelType w:val="hybridMultilevel"/>
    <w:tmpl w:val="5ADAF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D3DAC"/>
    <w:multiLevelType w:val="hybridMultilevel"/>
    <w:tmpl w:val="81541634"/>
    <w:lvl w:ilvl="0" w:tplc="069607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565BB2"/>
    <w:multiLevelType w:val="multilevel"/>
    <w:tmpl w:val="B3E6111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1C4F3113"/>
    <w:multiLevelType w:val="hybridMultilevel"/>
    <w:tmpl w:val="A582EF52"/>
    <w:lvl w:ilvl="0" w:tplc="37620BA2">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6">
    <w:nsid w:val="283F35AC"/>
    <w:multiLevelType w:val="hybridMultilevel"/>
    <w:tmpl w:val="D2663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B948CE"/>
    <w:multiLevelType w:val="hybridMultilevel"/>
    <w:tmpl w:val="0430F770"/>
    <w:lvl w:ilvl="0" w:tplc="4BA2F9F0">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nsid w:val="2A41275F"/>
    <w:multiLevelType w:val="hybridMultilevel"/>
    <w:tmpl w:val="B466217A"/>
    <w:lvl w:ilvl="0" w:tplc="98AC66D6">
      <w:start w:val="1"/>
      <w:numFmt w:val="decimal"/>
      <w:lvlText w:val="%1."/>
      <w:lvlJc w:val="left"/>
      <w:pPr>
        <w:ind w:left="870" w:hanging="360"/>
      </w:pPr>
      <w:rPr>
        <w:rFonts w:hint="default"/>
        <w:b w:val="0"/>
        <w:lang w:val="ru-RU"/>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2C283BD5"/>
    <w:multiLevelType w:val="hybridMultilevel"/>
    <w:tmpl w:val="A26ED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BB44B5"/>
    <w:multiLevelType w:val="multilevel"/>
    <w:tmpl w:val="4BA430F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2941264"/>
    <w:multiLevelType w:val="hybridMultilevel"/>
    <w:tmpl w:val="87C0624C"/>
    <w:lvl w:ilvl="0" w:tplc="60A4D5B8">
      <w:start w:val="1"/>
      <w:numFmt w:val="decimal"/>
      <w:lvlText w:val="%1."/>
      <w:lvlJc w:val="left"/>
      <w:pPr>
        <w:ind w:left="10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53A2DF5"/>
    <w:multiLevelType w:val="hybridMultilevel"/>
    <w:tmpl w:val="4D9CD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140CC4"/>
    <w:multiLevelType w:val="hybridMultilevel"/>
    <w:tmpl w:val="96A851CA"/>
    <w:lvl w:ilvl="0" w:tplc="3BB29F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DC570A6"/>
    <w:multiLevelType w:val="hybridMultilevel"/>
    <w:tmpl w:val="B7003380"/>
    <w:lvl w:ilvl="0" w:tplc="46102A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7860B02"/>
    <w:multiLevelType w:val="hybridMultilevel"/>
    <w:tmpl w:val="DE8A1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F305ED"/>
    <w:multiLevelType w:val="hybridMultilevel"/>
    <w:tmpl w:val="29564E0A"/>
    <w:lvl w:ilvl="0" w:tplc="B41C10A6">
      <w:start w:val="1"/>
      <w:numFmt w:val="bullet"/>
      <w:lvlText w:val="‒"/>
      <w:lvlJc w:val="left"/>
      <w:pPr>
        <w:ind w:left="1429" w:hanging="360"/>
      </w:pPr>
      <w:rPr>
        <w:rFonts w:ascii="Courier New" w:hAnsi="Courier New"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62215ECD"/>
    <w:multiLevelType w:val="hybridMultilevel"/>
    <w:tmpl w:val="BCBAACF4"/>
    <w:lvl w:ilvl="0" w:tplc="B212D90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81C52CB"/>
    <w:multiLevelType w:val="hybridMultilevel"/>
    <w:tmpl w:val="FA6A66BC"/>
    <w:lvl w:ilvl="0" w:tplc="D3C6FC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9E71F8F"/>
    <w:multiLevelType w:val="hybridMultilevel"/>
    <w:tmpl w:val="BAB2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F35C8C"/>
    <w:multiLevelType w:val="hybridMultilevel"/>
    <w:tmpl w:val="50009312"/>
    <w:lvl w:ilvl="0" w:tplc="069607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60264D"/>
    <w:multiLevelType w:val="hybridMultilevel"/>
    <w:tmpl w:val="5952F964"/>
    <w:lvl w:ilvl="0" w:tplc="C416F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A9475C7"/>
    <w:multiLevelType w:val="hybridMultilevel"/>
    <w:tmpl w:val="8F9E3DB0"/>
    <w:lvl w:ilvl="0" w:tplc="4F1C6DE6">
      <w:start w:val="1"/>
      <w:numFmt w:val="decimal"/>
      <w:lvlText w:val="%1."/>
      <w:lvlJc w:val="left"/>
      <w:pPr>
        <w:ind w:left="1044" w:hanging="360"/>
      </w:pPr>
      <w:rPr>
        <w:rFonts w:hint="default"/>
      </w:rPr>
    </w:lvl>
    <w:lvl w:ilvl="1" w:tplc="04190019" w:tentative="1">
      <w:start w:val="1"/>
      <w:numFmt w:val="lowerLetter"/>
      <w:lvlText w:val="%2."/>
      <w:lvlJc w:val="left"/>
      <w:pPr>
        <w:ind w:left="1764" w:hanging="360"/>
      </w:pPr>
    </w:lvl>
    <w:lvl w:ilvl="2" w:tplc="0419001B" w:tentative="1">
      <w:start w:val="1"/>
      <w:numFmt w:val="lowerRoman"/>
      <w:lvlText w:val="%3."/>
      <w:lvlJc w:val="right"/>
      <w:pPr>
        <w:ind w:left="2484" w:hanging="180"/>
      </w:pPr>
    </w:lvl>
    <w:lvl w:ilvl="3" w:tplc="0419000F" w:tentative="1">
      <w:start w:val="1"/>
      <w:numFmt w:val="decimal"/>
      <w:lvlText w:val="%4."/>
      <w:lvlJc w:val="left"/>
      <w:pPr>
        <w:ind w:left="3204" w:hanging="360"/>
      </w:pPr>
    </w:lvl>
    <w:lvl w:ilvl="4" w:tplc="04190019" w:tentative="1">
      <w:start w:val="1"/>
      <w:numFmt w:val="lowerLetter"/>
      <w:lvlText w:val="%5."/>
      <w:lvlJc w:val="left"/>
      <w:pPr>
        <w:ind w:left="3924" w:hanging="360"/>
      </w:pPr>
    </w:lvl>
    <w:lvl w:ilvl="5" w:tplc="0419001B" w:tentative="1">
      <w:start w:val="1"/>
      <w:numFmt w:val="lowerRoman"/>
      <w:lvlText w:val="%6."/>
      <w:lvlJc w:val="right"/>
      <w:pPr>
        <w:ind w:left="4644" w:hanging="180"/>
      </w:pPr>
    </w:lvl>
    <w:lvl w:ilvl="6" w:tplc="0419000F" w:tentative="1">
      <w:start w:val="1"/>
      <w:numFmt w:val="decimal"/>
      <w:lvlText w:val="%7."/>
      <w:lvlJc w:val="left"/>
      <w:pPr>
        <w:ind w:left="5364" w:hanging="360"/>
      </w:pPr>
    </w:lvl>
    <w:lvl w:ilvl="7" w:tplc="04190019" w:tentative="1">
      <w:start w:val="1"/>
      <w:numFmt w:val="lowerLetter"/>
      <w:lvlText w:val="%8."/>
      <w:lvlJc w:val="left"/>
      <w:pPr>
        <w:ind w:left="6084" w:hanging="360"/>
      </w:pPr>
    </w:lvl>
    <w:lvl w:ilvl="8" w:tplc="0419001B" w:tentative="1">
      <w:start w:val="1"/>
      <w:numFmt w:val="lowerRoman"/>
      <w:lvlText w:val="%9."/>
      <w:lvlJc w:val="right"/>
      <w:pPr>
        <w:ind w:left="6804" w:hanging="180"/>
      </w:pPr>
    </w:lvl>
  </w:abstractNum>
  <w:abstractNum w:abstractNumId="33">
    <w:nsid w:val="6C9D1ADE"/>
    <w:multiLevelType w:val="hybridMultilevel"/>
    <w:tmpl w:val="2614230C"/>
    <w:lvl w:ilvl="0" w:tplc="E08010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0AC5979"/>
    <w:multiLevelType w:val="hybridMultilevel"/>
    <w:tmpl w:val="D2628E30"/>
    <w:lvl w:ilvl="0" w:tplc="B6928DA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74150E26"/>
    <w:multiLevelType w:val="hybridMultilevel"/>
    <w:tmpl w:val="0EF2CD56"/>
    <w:lvl w:ilvl="0" w:tplc="B41C10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1468A7"/>
    <w:multiLevelType w:val="hybridMultilevel"/>
    <w:tmpl w:val="6DA6F294"/>
    <w:lvl w:ilvl="0" w:tplc="2F10CF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2"/>
  </w:num>
  <w:num w:numId="2">
    <w:abstractNumId w:val="0"/>
  </w:num>
  <w:num w:numId="3">
    <w:abstractNumId w:val="5"/>
  </w:num>
  <w:num w:numId="4">
    <w:abstractNumId w:val="16"/>
  </w:num>
  <w:num w:numId="5">
    <w:abstractNumId w:val="10"/>
  </w:num>
  <w:num w:numId="6">
    <w:abstractNumId w:val="27"/>
  </w:num>
  <w:num w:numId="7">
    <w:abstractNumId w:val="30"/>
  </w:num>
  <w:num w:numId="8">
    <w:abstractNumId w:val="13"/>
  </w:num>
  <w:num w:numId="9">
    <w:abstractNumId w:val="1"/>
  </w:num>
  <w:num w:numId="10">
    <w:abstractNumId w:val="2"/>
  </w:num>
  <w:num w:numId="11">
    <w:abstractNumId w:val="3"/>
  </w:num>
  <w:num w:numId="12">
    <w:abstractNumId w:val="4"/>
  </w:num>
  <w:num w:numId="13">
    <w:abstractNumId w:val="22"/>
  </w:num>
  <w:num w:numId="14">
    <w:abstractNumId w:val="18"/>
  </w:num>
  <w:num w:numId="15">
    <w:abstractNumId w:val="2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4"/>
  </w:num>
  <w:num w:numId="20">
    <w:abstractNumId w:val="19"/>
  </w:num>
  <w:num w:numId="21">
    <w:abstractNumId w:val="14"/>
  </w:num>
  <w:num w:numId="22">
    <w:abstractNumId w:val="6"/>
  </w:num>
  <w:num w:numId="23">
    <w:abstractNumId w:val="28"/>
  </w:num>
  <w:num w:numId="24">
    <w:abstractNumId w:val="32"/>
  </w:num>
  <w:num w:numId="25">
    <w:abstractNumId w:val="31"/>
  </w:num>
  <w:num w:numId="26">
    <w:abstractNumId w:val="9"/>
  </w:num>
  <w:num w:numId="27">
    <w:abstractNumId w:val="35"/>
  </w:num>
  <w:num w:numId="28">
    <w:abstractNumId w:val="7"/>
  </w:num>
  <w:num w:numId="29">
    <w:abstractNumId w:val="20"/>
  </w:num>
  <w:num w:numId="30">
    <w:abstractNumId w:val="2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33"/>
  </w:num>
  <w:num w:numId="36">
    <w:abstractNumId w:val="8"/>
  </w:num>
  <w:num w:numId="3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23"/>
    <w:rsid w:val="00000BAE"/>
    <w:rsid w:val="000011D8"/>
    <w:rsid w:val="00003116"/>
    <w:rsid w:val="000031E9"/>
    <w:rsid w:val="00003552"/>
    <w:rsid w:val="000106F8"/>
    <w:rsid w:val="000149C6"/>
    <w:rsid w:val="00016E70"/>
    <w:rsid w:val="000178F1"/>
    <w:rsid w:val="00021E26"/>
    <w:rsid w:val="00022531"/>
    <w:rsid w:val="00022A59"/>
    <w:rsid w:val="00023426"/>
    <w:rsid w:val="00031465"/>
    <w:rsid w:val="00032D36"/>
    <w:rsid w:val="00037DC4"/>
    <w:rsid w:val="00040DFE"/>
    <w:rsid w:val="00042C4F"/>
    <w:rsid w:val="0004493D"/>
    <w:rsid w:val="000458BF"/>
    <w:rsid w:val="000524BB"/>
    <w:rsid w:val="0005365C"/>
    <w:rsid w:val="00053FC4"/>
    <w:rsid w:val="000552EF"/>
    <w:rsid w:val="00067B0B"/>
    <w:rsid w:val="00070395"/>
    <w:rsid w:val="00072C94"/>
    <w:rsid w:val="00080E13"/>
    <w:rsid w:val="00082F93"/>
    <w:rsid w:val="00083514"/>
    <w:rsid w:val="000837A4"/>
    <w:rsid w:val="000857F1"/>
    <w:rsid w:val="00091AB2"/>
    <w:rsid w:val="000967F1"/>
    <w:rsid w:val="000A0D10"/>
    <w:rsid w:val="000B3BEA"/>
    <w:rsid w:val="000B4F56"/>
    <w:rsid w:val="000B60E1"/>
    <w:rsid w:val="000C186F"/>
    <w:rsid w:val="000C2BEC"/>
    <w:rsid w:val="000C3D15"/>
    <w:rsid w:val="000C59DD"/>
    <w:rsid w:val="000C5A09"/>
    <w:rsid w:val="000E4DF2"/>
    <w:rsid w:val="000F6A3B"/>
    <w:rsid w:val="00102A9C"/>
    <w:rsid w:val="00113C64"/>
    <w:rsid w:val="00120C38"/>
    <w:rsid w:val="0012109E"/>
    <w:rsid w:val="00121269"/>
    <w:rsid w:val="00123BFB"/>
    <w:rsid w:val="00130596"/>
    <w:rsid w:val="00130EE5"/>
    <w:rsid w:val="00131463"/>
    <w:rsid w:val="00131C7C"/>
    <w:rsid w:val="001327DA"/>
    <w:rsid w:val="00134440"/>
    <w:rsid w:val="0013723C"/>
    <w:rsid w:val="00144E3F"/>
    <w:rsid w:val="001454CA"/>
    <w:rsid w:val="00154DA8"/>
    <w:rsid w:val="0015758B"/>
    <w:rsid w:val="0016563F"/>
    <w:rsid w:val="001717FD"/>
    <w:rsid w:val="001804C5"/>
    <w:rsid w:val="001855AC"/>
    <w:rsid w:val="00186381"/>
    <w:rsid w:val="001911A2"/>
    <w:rsid w:val="001A3824"/>
    <w:rsid w:val="001A40F9"/>
    <w:rsid w:val="001A54A0"/>
    <w:rsid w:val="001B6D65"/>
    <w:rsid w:val="001C1D3D"/>
    <w:rsid w:val="001C3959"/>
    <w:rsid w:val="001D19AD"/>
    <w:rsid w:val="001D3B18"/>
    <w:rsid w:val="001D46E6"/>
    <w:rsid w:val="001D4C50"/>
    <w:rsid w:val="001E0012"/>
    <w:rsid w:val="001E2AFE"/>
    <w:rsid w:val="001E6767"/>
    <w:rsid w:val="001E70F9"/>
    <w:rsid w:val="001F0186"/>
    <w:rsid w:val="001F3BD7"/>
    <w:rsid w:val="001F74AE"/>
    <w:rsid w:val="001F7CDB"/>
    <w:rsid w:val="0020329D"/>
    <w:rsid w:val="002107C5"/>
    <w:rsid w:val="00212BB9"/>
    <w:rsid w:val="00212CDE"/>
    <w:rsid w:val="00213336"/>
    <w:rsid w:val="00214E93"/>
    <w:rsid w:val="00217113"/>
    <w:rsid w:val="002205F5"/>
    <w:rsid w:val="002332CB"/>
    <w:rsid w:val="002357C5"/>
    <w:rsid w:val="00237C4A"/>
    <w:rsid w:val="002449F0"/>
    <w:rsid w:val="0024555A"/>
    <w:rsid w:val="00245A26"/>
    <w:rsid w:val="00246396"/>
    <w:rsid w:val="0024720B"/>
    <w:rsid w:val="00247F9D"/>
    <w:rsid w:val="00253DAE"/>
    <w:rsid w:val="00257E5E"/>
    <w:rsid w:val="002711CB"/>
    <w:rsid w:val="00271922"/>
    <w:rsid w:val="00272840"/>
    <w:rsid w:val="00273151"/>
    <w:rsid w:val="002738EB"/>
    <w:rsid w:val="00275D16"/>
    <w:rsid w:val="002822A6"/>
    <w:rsid w:val="0029272C"/>
    <w:rsid w:val="002936EF"/>
    <w:rsid w:val="00295A0D"/>
    <w:rsid w:val="00297329"/>
    <w:rsid w:val="002974D3"/>
    <w:rsid w:val="002A738B"/>
    <w:rsid w:val="002B4E8B"/>
    <w:rsid w:val="002C185A"/>
    <w:rsid w:val="002C18E5"/>
    <w:rsid w:val="002C3572"/>
    <w:rsid w:val="002C7040"/>
    <w:rsid w:val="002D315A"/>
    <w:rsid w:val="002D58F0"/>
    <w:rsid w:val="002E325A"/>
    <w:rsid w:val="002E3E09"/>
    <w:rsid w:val="002F0ADF"/>
    <w:rsid w:val="002F2593"/>
    <w:rsid w:val="002F7264"/>
    <w:rsid w:val="002F7C95"/>
    <w:rsid w:val="002F7DF0"/>
    <w:rsid w:val="00300419"/>
    <w:rsid w:val="00302106"/>
    <w:rsid w:val="003209D3"/>
    <w:rsid w:val="003242BB"/>
    <w:rsid w:val="0032486A"/>
    <w:rsid w:val="00333472"/>
    <w:rsid w:val="00336BD8"/>
    <w:rsid w:val="00337BD7"/>
    <w:rsid w:val="00352B03"/>
    <w:rsid w:val="003540F0"/>
    <w:rsid w:val="00357677"/>
    <w:rsid w:val="00357F0D"/>
    <w:rsid w:val="00360306"/>
    <w:rsid w:val="00366FD6"/>
    <w:rsid w:val="00372606"/>
    <w:rsid w:val="0037430E"/>
    <w:rsid w:val="003824E0"/>
    <w:rsid w:val="0038465A"/>
    <w:rsid w:val="00386D6E"/>
    <w:rsid w:val="003A3054"/>
    <w:rsid w:val="003A613D"/>
    <w:rsid w:val="003B3262"/>
    <w:rsid w:val="003B334C"/>
    <w:rsid w:val="003B5429"/>
    <w:rsid w:val="003D1BC8"/>
    <w:rsid w:val="003D4B68"/>
    <w:rsid w:val="003E368D"/>
    <w:rsid w:val="003E382C"/>
    <w:rsid w:val="003E4F62"/>
    <w:rsid w:val="003E6FDB"/>
    <w:rsid w:val="003F4013"/>
    <w:rsid w:val="00401E4C"/>
    <w:rsid w:val="00402D2C"/>
    <w:rsid w:val="00403B51"/>
    <w:rsid w:val="004066FF"/>
    <w:rsid w:val="004105AD"/>
    <w:rsid w:val="0041077F"/>
    <w:rsid w:val="00415105"/>
    <w:rsid w:val="0042041C"/>
    <w:rsid w:val="004406C4"/>
    <w:rsid w:val="00447D8B"/>
    <w:rsid w:val="00464261"/>
    <w:rsid w:val="0046526B"/>
    <w:rsid w:val="004660FF"/>
    <w:rsid w:val="00467568"/>
    <w:rsid w:val="00470483"/>
    <w:rsid w:val="0047416A"/>
    <w:rsid w:val="00485425"/>
    <w:rsid w:val="00485C35"/>
    <w:rsid w:val="00487B41"/>
    <w:rsid w:val="0049754D"/>
    <w:rsid w:val="004A1CBA"/>
    <w:rsid w:val="004A1FAC"/>
    <w:rsid w:val="004A3654"/>
    <w:rsid w:val="004A3B08"/>
    <w:rsid w:val="004A52F0"/>
    <w:rsid w:val="004A615D"/>
    <w:rsid w:val="004B0765"/>
    <w:rsid w:val="004B4A0D"/>
    <w:rsid w:val="004C069D"/>
    <w:rsid w:val="004C1BB0"/>
    <w:rsid w:val="004C2B21"/>
    <w:rsid w:val="004D19D6"/>
    <w:rsid w:val="004E2F60"/>
    <w:rsid w:val="004E51A2"/>
    <w:rsid w:val="004F56AA"/>
    <w:rsid w:val="005013D3"/>
    <w:rsid w:val="005073A1"/>
    <w:rsid w:val="00530B37"/>
    <w:rsid w:val="00545075"/>
    <w:rsid w:val="005508EB"/>
    <w:rsid w:val="005528F4"/>
    <w:rsid w:val="00556140"/>
    <w:rsid w:val="005562C5"/>
    <w:rsid w:val="00557077"/>
    <w:rsid w:val="005600B4"/>
    <w:rsid w:val="00563D21"/>
    <w:rsid w:val="00570AE5"/>
    <w:rsid w:val="00574592"/>
    <w:rsid w:val="00576411"/>
    <w:rsid w:val="005765A8"/>
    <w:rsid w:val="00576BE6"/>
    <w:rsid w:val="005805BD"/>
    <w:rsid w:val="00582D1B"/>
    <w:rsid w:val="00586902"/>
    <w:rsid w:val="00590A51"/>
    <w:rsid w:val="00592CC8"/>
    <w:rsid w:val="00596731"/>
    <w:rsid w:val="005974B2"/>
    <w:rsid w:val="005A51A3"/>
    <w:rsid w:val="005C0112"/>
    <w:rsid w:val="005C045E"/>
    <w:rsid w:val="005C0BA0"/>
    <w:rsid w:val="005C1D4C"/>
    <w:rsid w:val="005D01D5"/>
    <w:rsid w:val="005D1ADA"/>
    <w:rsid w:val="005D5A9D"/>
    <w:rsid w:val="005E29FD"/>
    <w:rsid w:val="005E505C"/>
    <w:rsid w:val="005F2E3F"/>
    <w:rsid w:val="005F7B83"/>
    <w:rsid w:val="00607721"/>
    <w:rsid w:val="00607CDC"/>
    <w:rsid w:val="00615F84"/>
    <w:rsid w:val="00616FC9"/>
    <w:rsid w:val="00622CB9"/>
    <w:rsid w:val="006231F6"/>
    <w:rsid w:val="0062638F"/>
    <w:rsid w:val="00631B4E"/>
    <w:rsid w:val="0063309C"/>
    <w:rsid w:val="00635AAB"/>
    <w:rsid w:val="0063786D"/>
    <w:rsid w:val="00641BC8"/>
    <w:rsid w:val="006464CA"/>
    <w:rsid w:val="00647B88"/>
    <w:rsid w:val="0066150F"/>
    <w:rsid w:val="006640E8"/>
    <w:rsid w:val="006702B4"/>
    <w:rsid w:val="00670DB7"/>
    <w:rsid w:val="00682BC4"/>
    <w:rsid w:val="006B00BA"/>
    <w:rsid w:val="006D42F5"/>
    <w:rsid w:val="006D6D7D"/>
    <w:rsid w:val="006D7AFE"/>
    <w:rsid w:val="006E0907"/>
    <w:rsid w:val="006E1D23"/>
    <w:rsid w:val="006E1E00"/>
    <w:rsid w:val="006E21F9"/>
    <w:rsid w:val="006F1450"/>
    <w:rsid w:val="006F16B8"/>
    <w:rsid w:val="007039DD"/>
    <w:rsid w:val="007039E6"/>
    <w:rsid w:val="00716E9E"/>
    <w:rsid w:val="007211C1"/>
    <w:rsid w:val="00721B46"/>
    <w:rsid w:val="0072404D"/>
    <w:rsid w:val="0072467C"/>
    <w:rsid w:val="00725266"/>
    <w:rsid w:val="00727539"/>
    <w:rsid w:val="00727B8D"/>
    <w:rsid w:val="00746C68"/>
    <w:rsid w:val="00747D48"/>
    <w:rsid w:val="007504C1"/>
    <w:rsid w:val="00752339"/>
    <w:rsid w:val="00760139"/>
    <w:rsid w:val="00762C44"/>
    <w:rsid w:val="00764957"/>
    <w:rsid w:val="00765EE7"/>
    <w:rsid w:val="0077033B"/>
    <w:rsid w:val="007743E1"/>
    <w:rsid w:val="007809AD"/>
    <w:rsid w:val="007848BA"/>
    <w:rsid w:val="007862FB"/>
    <w:rsid w:val="00794C72"/>
    <w:rsid w:val="00795AEC"/>
    <w:rsid w:val="007A149B"/>
    <w:rsid w:val="007A4D0B"/>
    <w:rsid w:val="007A7B4E"/>
    <w:rsid w:val="007B1F4E"/>
    <w:rsid w:val="007B51DB"/>
    <w:rsid w:val="007C1F29"/>
    <w:rsid w:val="007C6A31"/>
    <w:rsid w:val="007D3D2C"/>
    <w:rsid w:val="007D3FE3"/>
    <w:rsid w:val="007D49EA"/>
    <w:rsid w:val="007D6EB9"/>
    <w:rsid w:val="007D7C32"/>
    <w:rsid w:val="007E6810"/>
    <w:rsid w:val="007E7BF8"/>
    <w:rsid w:val="007F270B"/>
    <w:rsid w:val="007F5766"/>
    <w:rsid w:val="00800061"/>
    <w:rsid w:val="00801A87"/>
    <w:rsid w:val="008027B9"/>
    <w:rsid w:val="00804DFC"/>
    <w:rsid w:val="008067EF"/>
    <w:rsid w:val="00810960"/>
    <w:rsid w:val="00810B06"/>
    <w:rsid w:val="008151E2"/>
    <w:rsid w:val="00826065"/>
    <w:rsid w:val="00826BF3"/>
    <w:rsid w:val="00830476"/>
    <w:rsid w:val="00837E7E"/>
    <w:rsid w:val="0084101E"/>
    <w:rsid w:val="00843351"/>
    <w:rsid w:val="00845CA3"/>
    <w:rsid w:val="0086032C"/>
    <w:rsid w:val="00860716"/>
    <w:rsid w:val="00865F09"/>
    <w:rsid w:val="008701E4"/>
    <w:rsid w:val="00871146"/>
    <w:rsid w:val="008719E6"/>
    <w:rsid w:val="0087432C"/>
    <w:rsid w:val="00875E78"/>
    <w:rsid w:val="0089171E"/>
    <w:rsid w:val="00893930"/>
    <w:rsid w:val="008963C0"/>
    <w:rsid w:val="008A3418"/>
    <w:rsid w:val="008B09A3"/>
    <w:rsid w:val="008B134C"/>
    <w:rsid w:val="008B2F44"/>
    <w:rsid w:val="008B5BF7"/>
    <w:rsid w:val="008B6F49"/>
    <w:rsid w:val="008B701B"/>
    <w:rsid w:val="008B70C1"/>
    <w:rsid w:val="008B7789"/>
    <w:rsid w:val="008C1FDB"/>
    <w:rsid w:val="008C6468"/>
    <w:rsid w:val="008C7094"/>
    <w:rsid w:val="008D49EF"/>
    <w:rsid w:val="008E576C"/>
    <w:rsid w:val="008E5DC8"/>
    <w:rsid w:val="008E6EB2"/>
    <w:rsid w:val="008F1758"/>
    <w:rsid w:val="008F6023"/>
    <w:rsid w:val="009155E6"/>
    <w:rsid w:val="00916143"/>
    <w:rsid w:val="00937C7F"/>
    <w:rsid w:val="009516C3"/>
    <w:rsid w:val="00954554"/>
    <w:rsid w:val="009554FA"/>
    <w:rsid w:val="0095605A"/>
    <w:rsid w:val="009638B8"/>
    <w:rsid w:val="00971260"/>
    <w:rsid w:val="00973336"/>
    <w:rsid w:val="009754AB"/>
    <w:rsid w:val="00985923"/>
    <w:rsid w:val="009860D9"/>
    <w:rsid w:val="009977AA"/>
    <w:rsid w:val="009A67DF"/>
    <w:rsid w:val="009B660A"/>
    <w:rsid w:val="009B73DC"/>
    <w:rsid w:val="009B7552"/>
    <w:rsid w:val="009C307D"/>
    <w:rsid w:val="009C347A"/>
    <w:rsid w:val="009C374E"/>
    <w:rsid w:val="009C39E2"/>
    <w:rsid w:val="009D126A"/>
    <w:rsid w:val="009D1A48"/>
    <w:rsid w:val="009E151F"/>
    <w:rsid w:val="009E4A7D"/>
    <w:rsid w:val="009F3911"/>
    <w:rsid w:val="009F40C6"/>
    <w:rsid w:val="009F46F4"/>
    <w:rsid w:val="009F4C11"/>
    <w:rsid w:val="00A04049"/>
    <w:rsid w:val="00A20EF3"/>
    <w:rsid w:val="00A25FCF"/>
    <w:rsid w:val="00A333B6"/>
    <w:rsid w:val="00A37979"/>
    <w:rsid w:val="00A40420"/>
    <w:rsid w:val="00A4165E"/>
    <w:rsid w:val="00A51B6A"/>
    <w:rsid w:val="00A54522"/>
    <w:rsid w:val="00A56BE3"/>
    <w:rsid w:val="00A56E1C"/>
    <w:rsid w:val="00A56FB4"/>
    <w:rsid w:val="00A66291"/>
    <w:rsid w:val="00A711C2"/>
    <w:rsid w:val="00A739E4"/>
    <w:rsid w:val="00A750A5"/>
    <w:rsid w:val="00A751B2"/>
    <w:rsid w:val="00A75376"/>
    <w:rsid w:val="00A919B2"/>
    <w:rsid w:val="00A92A88"/>
    <w:rsid w:val="00A94307"/>
    <w:rsid w:val="00A960C5"/>
    <w:rsid w:val="00A97689"/>
    <w:rsid w:val="00AA1685"/>
    <w:rsid w:val="00AA4A65"/>
    <w:rsid w:val="00AB3B4F"/>
    <w:rsid w:val="00AC16AA"/>
    <w:rsid w:val="00AC3B42"/>
    <w:rsid w:val="00AC71D8"/>
    <w:rsid w:val="00AD7689"/>
    <w:rsid w:val="00AE472F"/>
    <w:rsid w:val="00AE7794"/>
    <w:rsid w:val="00AF4320"/>
    <w:rsid w:val="00AF4480"/>
    <w:rsid w:val="00B1281E"/>
    <w:rsid w:val="00B1442F"/>
    <w:rsid w:val="00B14F38"/>
    <w:rsid w:val="00B17724"/>
    <w:rsid w:val="00B22BA7"/>
    <w:rsid w:val="00B24424"/>
    <w:rsid w:val="00B358B3"/>
    <w:rsid w:val="00B42369"/>
    <w:rsid w:val="00B43B52"/>
    <w:rsid w:val="00B519C6"/>
    <w:rsid w:val="00B53AA3"/>
    <w:rsid w:val="00B5486D"/>
    <w:rsid w:val="00B549D6"/>
    <w:rsid w:val="00B617D0"/>
    <w:rsid w:val="00B62EF4"/>
    <w:rsid w:val="00B656C4"/>
    <w:rsid w:val="00B6628B"/>
    <w:rsid w:val="00B665BA"/>
    <w:rsid w:val="00B777F2"/>
    <w:rsid w:val="00B82DFD"/>
    <w:rsid w:val="00B96DC8"/>
    <w:rsid w:val="00BA0224"/>
    <w:rsid w:val="00BB1BCB"/>
    <w:rsid w:val="00BC21E2"/>
    <w:rsid w:val="00BC769B"/>
    <w:rsid w:val="00BD5128"/>
    <w:rsid w:val="00BD616E"/>
    <w:rsid w:val="00BD6A45"/>
    <w:rsid w:val="00BE1C20"/>
    <w:rsid w:val="00BE2A10"/>
    <w:rsid w:val="00BE2EE7"/>
    <w:rsid w:val="00BE317B"/>
    <w:rsid w:val="00BE4E1F"/>
    <w:rsid w:val="00BE7B27"/>
    <w:rsid w:val="00C078C7"/>
    <w:rsid w:val="00C15B0D"/>
    <w:rsid w:val="00C15CCA"/>
    <w:rsid w:val="00C21C16"/>
    <w:rsid w:val="00C32DBE"/>
    <w:rsid w:val="00C33BEC"/>
    <w:rsid w:val="00C3426A"/>
    <w:rsid w:val="00C34878"/>
    <w:rsid w:val="00C40F95"/>
    <w:rsid w:val="00C5208C"/>
    <w:rsid w:val="00C53868"/>
    <w:rsid w:val="00C621D2"/>
    <w:rsid w:val="00C637F7"/>
    <w:rsid w:val="00C63BDB"/>
    <w:rsid w:val="00C6513B"/>
    <w:rsid w:val="00C71AFE"/>
    <w:rsid w:val="00C75AD0"/>
    <w:rsid w:val="00C80575"/>
    <w:rsid w:val="00C824CA"/>
    <w:rsid w:val="00C91564"/>
    <w:rsid w:val="00C926ED"/>
    <w:rsid w:val="00C9304F"/>
    <w:rsid w:val="00C9509B"/>
    <w:rsid w:val="00CA51E6"/>
    <w:rsid w:val="00CB27CB"/>
    <w:rsid w:val="00CB5F5C"/>
    <w:rsid w:val="00CD4CE1"/>
    <w:rsid w:val="00CD51F6"/>
    <w:rsid w:val="00CD5B29"/>
    <w:rsid w:val="00CE544E"/>
    <w:rsid w:val="00CF000D"/>
    <w:rsid w:val="00CF37A5"/>
    <w:rsid w:val="00D011CD"/>
    <w:rsid w:val="00D02B12"/>
    <w:rsid w:val="00D17C43"/>
    <w:rsid w:val="00D20C0A"/>
    <w:rsid w:val="00D40276"/>
    <w:rsid w:val="00D40F08"/>
    <w:rsid w:val="00D43F43"/>
    <w:rsid w:val="00D450A7"/>
    <w:rsid w:val="00D45AD9"/>
    <w:rsid w:val="00D528F0"/>
    <w:rsid w:val="00D53447"/>
    <w:rsid w:val="00D537EC"/>
    <w:rsid w:val="00D540A5"/>
    <w:rsid w:val="00D552E9"/>
    <w:rsid w:val="00D5540F"/>
    <w:rsid w:val="00D57E9E"/>
    <w:rsid w:val="00D61261"/>
    <w:rsid w:val="00D67237"/>
    <w:rsid w:val="00D739FB"/>
    <w:rsid w:val="00D76911"/>
    <w:rsid w:val="00D76D90"/>
    <w:rsid w:val="00D82826"/>
    <w:rsid w:val="00D84D2D"/>
    <w:rsid w:val="00D86E13"/>
    <w:rsid w:val="00D91626"/>
    <w:rsid w:val="00D94CB7"/>
    <w:rsid w:val="00D95DAA"/>
    <w:rsid w:val="00D97493"/>
    <w:rsid w:val="00DA1FF7"/>
    <w:rsid w:val="00DA51D7"/>
    <w:rsid w:val="00DB0255"/>
    <w:rsid w:val="00DB1FBF"/>
    <w:rsid w:val="00DB305E"/>
    <w:rsid w:val="00DB6F1C"/>
    <w:rsid w:val="00DC2B1D"/>
    <w:rsid w:val="00DC681B"/>
    <w:rsid w:val="00DC75C0"/>
    <w:rsid w:val="00DD161A"/>
    <w:rsid w:val="00DD3729"/>
    <w:rsid w:val="00DD6475"/>
    <w:rsid w:val="00DE345C"/>
    <w:rsid w:val="00DE5577"/>
    <w:rsid w:val="00DE63DF"/>
    <w:rsid w:val="00DE7CE5"/>
    <w:rsid w:val="00DF092D"/>
    <w:rsid w:val="00DF15DD"/>
    <w:rsid w:val="00DF1864"/>
    <w:rsid w:val="00DF19B1"/>
    <w:rsid w:val="00DF46E2"/>
    <w:rsid w:val="00DF6A25"/>
    <w:rsid w:val="00E00401"/>
    <w:rsid w:val="00E018FB"/>
    <w:rsid w:val="00E04D7B"/>
    <w:rsid w:val="00E05746"/>
    <w:rsid w:val="00E06313"/>
    <w:rsid w:val="00E07B01"/>
    <w:rsid w:val="00E12D1B"/>
    <w:rsid w:val="00E20B56"/>
    <w:rsid w:val="00E25475"/>
    <w:rsid w:val="00E30FBE"/>
    <w:rsid w:val="00E34B3A"/>
    <w:rsid w:val="00E408CB"/>
    <w:rsid w:val="00E4111F"/>
    <w:rsid w:val="00E41619"/>
    <w:rsid w:val="00E426CA"/>
    <w:rsid w:val="00E44374"/>
    <w:rsid w:val="00E45127"/>
    <w:rsid w:val="00E55FFC"/>
    <w:rsid w:val="00E6082E"/>
    <w:rsid w:val="00E61B14"/>
    <w:rsid w:val="00E7394C"/>
    <w:rsid w:val="00E77118"/>
    <w:rsid w:val="00E779A3"/>
    <w:rsid w:val="00E81703"/>
    <w:rsid w:val="00E81BB9"/>
    <w:rsid w:val="00E843FF"/>
    <w:rsid w:val="00E91226"/>
    <w:rsid w:val="00E93B60"/>
    <w:rsid w:val="00EA09E5"/>
    <w:rsid w:val="00EA556F"/>
    <w:rsid w:val="00EB044A"/>
    <w:rsid w:val="00EB51AC"/>
    <w:rsid w:val="00EB5D14"/>
    <w:rsid w:val="00EC2122"/>
    <w:rsid w:val="00EC3078"/>
    <w:rsid w:val="00ED0794"/>
    <w:rsid w:val="00ED24AD"/>
    <w:rsid w:val="00ED2F12"/>
    <w:rsid w:val="00ED3AC0"/>
    <w:rsid w:val="00ED44B5"/>
    <w:rsid w:val="00ED47B1"/>
    <w:rsid w:val="00ED6981"/>
    <w:rsid w:val="00EE3921"/>
    <w:rsid w:val="00EF093A"/>
    <w:rsid w:val="00EF1AFD"/>
    <w:rsid w:val="00EF1B05"/>
    <w:rsid w:val="00EF328C"/>
    <w:rsid w:val="00EF3A5C"/>
    <w:rsid w:val="00EF3E0D"/>
    <w:rsid w:val="00EF4123"/>
    <w:rsid w:val="00EF7B85"/>
    <w:rsid w:val="00F011DF"/>
    <w:rsid w:val="00F01BAD"/>
    <w:rsid w:val="00F068BD"/>
    <w:rsid w:val="00F125A1"/>
    <w:rsid w:val="00F154A5"/>
    <w:rsid w:val="00F2583D"/>
    <w:rsid w:val="00F2595F"/>
    <w:rsid w:val="00F2780F"/>
    <w:rsid w:val="00F407FE"/>
    <w:rsid w:val="00F5306C"/>
    <w:rsid w:val="00F567F9"/>
    <w:rsid w:val="00F62833"/>
    <w:rsid w:val="00F67E55"/>
    <w:rsid w:val="00F7731D"/>
    <w:rsid w:val="00F77973"/>
    <w:rsid w:val="00F80DB9"/>
    <w:rsid w:val="00F87837"/>
    <w:rsid w:val="00F93AC3"/>
    <w:rsid w:val="00FA2CB5"/>
    <w:rsid w:val="00FA3FEC"/>
    <w:rsid w:val="00FA58E8"/>
    <w:rsid w:val="00FB33BE"/>
    <w:rsid w:val="00FB3D36"/>
    <w:rsid w:val="00FB5A6D"/>
    <w:rsid w:val="00FC18B6"/>
    <w:rsid w:val="00FC2836"/>
    <w:rsid w:val="00FD607F"/>
    <w:rsid w:val="00FD7AFD"/>
    <w:rsid w:val="00FE0F6B"/>
    <w:rsid w:val="00FE2D9F"/>
    <w:rsid w:val="00FE32FF"/>
    <w:rsid w:val="00FE46B4"/>
    <w:rsid w:val="00FE479F"/>
    <w:rsid w:val="00FF11EC"/>
    <w:rsid w:val="00FF29A9"/>
    <w:rsid w:val="00FF4173"/>
    <w:rsid w:val="00FF4664"/>
    <w:rsid w:val="00FF7162"/>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17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9">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iPriority w:val="99"/>
    <w:unhideWhenUsed/>
    <w:rsid w:val="00C34878"/>
    <w:rPr>
      <w:color w:val="0000FF"/>
      <w:u w:val="single"/>
    </w:rPr>
  </w:style>
  <w:style w:type="character" w:customStyle="1" w:styleId="apple-converted-space">
    <w:name w:val="apple-converted-space"/>
    <w:uiPriority w:val="99"/>
    <w:rsid w:val="00C34878"/>
  </w:style>
  <w:style w:type="paragraph" w:customStyle="1" w:styleId="ConsPlusNonformat">
    <w:name w:val="ConsPlusNonformat"/>
    <w:link w:val="ConsPlusNonformat0"/>
    <w:uiPriority w:val="99"/>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uiPriority w:val="99"/>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uiPriority w:val="99"/>
    <w:rsid w:val="00016E70"/>
  </w:style>
  <w:style w:type="character" w:customStyle="1" w:styleId="s2">
    <w:name w:val="s2"/>
    <w:basedOn w:val="a0"/>
    <w:uiPriority w:val="99"/>
    <w:rsid w:val="00016E70"/>
  </w:style>
  <w:style w:type="paragraph" w:customStyle="1" w:styleId="p3">
    <w:name w:val="p3"/>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uiPriority w:val="99"/>
    <w:rsid w:val="00016E70"/>
  </w:style>
  <w:style w:type="paragraph" w:customStyle="1" w:styleId="p5">
    <w:name w:val="p5"/>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semiHidden/>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semiHidden/>
    <w:rsid w:val="001E2AFE"/>
    <w:rPr>
      <w:rFonts w:ascii="Times New Roman" w:eastAsia="Times New Roman" w:hAnsi="Times New Roman" w:cs="Times New Roman"/>
      <w:sz w:val="20"/>
      <w:szCs w:val="20"/>
      <w:lang w:eastAsia="ru-RU"/>
    </w:rPr>
  </w:style>
  <w:style w:type="character" w:styleId="aff2">
    <w:name w:val="footnote reference"/>
    <w:semiHidden/>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 w:type="paragraph" w:customStyle="1" w:styleId="312">
    <w:name w:val="Основной текст с отступом 31"/>
    <w:basedOn w:val="a"/>
    <w:rsid w:val="000B4F56"/>
    <w:pPr>
      <w:suppressAutoHyphens/>
      <w:spacing w:after="120" w:line="240" w:lineRule="auto"/>
      <w:ind w:left="283"/>
    </w:pPr>
    <w:rPr>
      <w:rFonts w:ascii="Calibri" w:eastAsia="Calibri" w:hAnsi="Calibri" w:cs="Calibri"/>
      <w:sz w:val="16"/>
      <w:szCs w:val="16"/>
      <w:lang w:eastAsia="zh-CN"/>
    </w:rPr>
  </w:style>
  <w:style w:type="paragraph" w:customStyle="1" w:styleId="WW-">
    <w:name w:val="WW-Заголовок"/>
    <w:basedOn w:val="a"/>
    <w:next w:val="a7"/>
    <w:rsid w:val="006E0907"/>
    <w:pPr>
      <w:suppressAutoHyphens/>
      <w:spacing w:after="0" w:line="240" w:lineRule="auto"/>
      <w:jc w:val="center"/>
    </w:pPr>
    <w:rPr>
      <w:rFonts w:eastAsia="Times New Roman" w:cs="Times New Roman"/>
      <w:bCs/>
      <w:sz w:val="28"/>
      <w:szCs w:val="24"/>
      <w:lang w:eastAsia="zh-CN"/>
    </w:rPr>
  </w:style>
  <w:style w:type="paragraph" w:customStyle="1" w:styleId="aff4">
    <w:basedOn w:val="a"/>
    <w:next w:val="a6"/>
    <w:qFormat/>
    <w:rsid w:val="00843351"/>
    <w:pPr>
      <w:spacing w:after="0" w:line="240" w:lineRule="auto"/>
      <w:jc w:val="center"/>
    </w:pPr>
    <w:rPr>
      <w:rFonts w:eastAsia="Times New Roman" w:cs="Times New Roman"/>
      <w:sz w:val="36"/>
      <w:szCs w:val="20"/>
      <w:lang w:eastAsia="ru-RU"/>
    </w:rPr>
  </w:style>
  <w:style w:type="character" w:styleId="aff5">
    <w:name w:val="FollowedHyperlink"/>
    <w:basedOn w:val="a0"/>
    <w:uiPriority w:val="99"/>
    <w:semiHidden/>
    <w:unhideWhenUsed/>
    <w:rsid w:val="001D3B18"/>
    <w:rPr>
      <w:color w:val="800080"/>
      <w:u w:val="single"/>
    </w:rPr>
  </w:style>
  <w:style w:type="paragraph" w:customStyle="1" w:styleId="font5">
    <w:name w:val="font5"/>
    <w:basedOn w:val="a"/>
    <w:rsid w:val="001D3B18"/>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1D3B18"/>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aff6">
    <w:basedOn w:val="a"/>
    <w:next w:val="a6"/>
    <w:qFormat/>
    <w:rsid w:val="007C6A31"/>
    <w:pPr>
      <w:spacing w:after="0" w:line="240" w:lineRule="auto"/>
      <w:jc w:val="center"/>
    </w:pPr>
    <w:rPr>
      <w:rFonts w:eastAsia="Times New Roman" w:cs="Times New Roman"/>
      <w:sz w:val="3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9">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iPriority w:val="99"/>
    <w:unhideWhenUsed/>
    <w:rsid w:val="00C34878"/>
    <w:rPr>
      <w:color w:val="0000FF"/>
      <w:u w:val="single"/>
    </w:rPr>
  </w:style>
  <w:style w:type="character" w:customStyle="1" w:styleId="apple-converted-space">
    <w:name w:val="apple-converted-space"/>
    <w:uiPriority w:val="99"/>
    <w:rsid w:val="00C34878"/>
  </w:style>
  <w:style w:type="paragraph" w:customStyle="1" w:styleId="ConsPlusNonformat">
    <w:name w:val="ConsPlusNonformat"/>
    <w:link w:val="ConsPlusNonformat0"/>
    <w:uiPriority w:val="99"/>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uiPriority w:val="99"/>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uiPriority w:val="99"/>
    <w:rsid w:val="00016E70"/>
  </w:style>
  <w:style w:type="character" w:customStyle="1" w:styleId="s2">
    <w:name w:val="s2"/>
    <w:basedOn w:val="a0"/>
    <w:uiPriority w:val="99"/>
    <w:rsid w:val="00016E70"/>
  </w:style>
  <w:style w:type="paragraph" w:customStyle="1" w:styleId="p3">
    <w:name w:val="p3"/>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uiPriority w:val="99"/>
    <w:rsid w:val="00016E70"/>
  </w:style>
  <w:style w:type="paragraph" w:customStyle="1" w:styleId="p5">
    <w:name w:val="p5"/>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semiHidden/>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semiHidden/>
    <w:rsid w:val="001E2AFE"/>
    <w:rPr>
      <w:rFonts w:ascii="Times New Roman" w:eastAsia="Times New Roman" w:hAnsi="Times New Roman" w:cs="Times New Roman"/>
      <w:sz w:val="20"/>
      <w:szCs w:val="20"/>
      <w:lang w:eastAsia="ru-RU"/>
    </w:rPr>
  </w:style>
  <w:style w:type="character" w:styleId="aff2">
    <w:name w:val="footnote reference"/>
    <w:semiHidden/>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 w:type="paragraph" w:customStyle="1" w:styleId="312">
    <w:name w:val="Основной текст с отступом 31"/>
    <w:basedOn w:val="a"/>
    <w:rsid w:val="000B4F56"/>
    <w:pPr>
      <w:suppressAutoHyphens/>
      <w:spacing w:after="120" w:line="240" w:lineRule="auto"/>
      <w:ind w:left="283"/>
    </w:pPr>
    <w:rPr>
      <w:rFonts w:ascii="Calibri" w:eastAsia="Calibri" w:hAnsi="Calibri" w:cs="Calibri"/>
      <w:sz w:val="16"/>
      <w:szCs w:val="16"/>
      <w:lang w:eastAsia="zh-CN"/>
    </w:rPr>
  </w:style>
  <w:style w:type="paragraph" w:customStyle="1" w:styleId="WW-">
    <w:name w:val="WW-Заголовок"/>
    <w:basedOn w:val="a"/>
    <w:next w:val="a7"/>
    <w:rsid w:val="006E0907"/>
    <w:pPr>
      <w:suppressAutoHyphens/>
      <w:spacing w:after="0" w:line="240" w:lineRule="auto"/>
      <w:jc w:val="center"/>
    </w:pPr>
    <w:rPr>
      <w:rFonts w:eastAsia="Times New Roman" w:cs="Times New Roman"/>
      <w:bCs/>
      <w:sz w:val="28"/>
      <w:szCs w:val="24"/>
      <w:lang w:eastAsia="zh-CN"/>
    </w:rPr>
  </w:style>
  <w:style w:type="paragraph" w:customStyle="1" w:styleId="aff4">
    <w:basedOn w:val="a"/>
    <w:next w:val="a6"/>
    <w:qFormat/>
    <w:rsid w:val="00843351"/>
    <w:pPr>
      <w:spacing w:after="0" w:line="240" w:lineRule="auto"/>
      <w:jc w:val="center"/>
    </w:pPr>
    <w:rPr>
      <w:rFonts w:eastAsia="Times New Roman" w:cs="Times New Roman"/>
      <w:sz w:val="36"/>
      <w:szCs w:val="20"/>
      <w:lang w:eastAsia="ru-RU"/>
    </w:rPr>
  </w:style>
  <w:style w:type="character" w:styleId="aff5">
    <w:name w:val="FollowedHyperlink"/>
    <w:basedOn w:val="a0"/>
    <w:uiPriority w:val="99"/>
    <w:semiHidden/>
    <w:unhideWhenUsed/>
    <w:rsid w:val="001D3B18"/>
    <w:rPr>
      <w:color w:val="800080"/>
      <w:u w:val="single"/>
    </w:rPr>
  </w:style>
  <w:style w:type="paragraph" w:customStyle="1" w:styleId="font5">
    <w:name w:val="font5"/>
    <w:basedOn w:val="a"/>
    <w:rsid w:val="001D3B18"/>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1D3B18"/>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aff6">
    <w:basedOn w:val="a"/>
    <w:next w:val="a6"/>
    <w:qFormat/>
    <w:rsid w:val="007C6A31"/>
    <w:pPr>
      <w:spacing w:after="0" w:line="240" w:lineRule="auto"/>
      <w:jc w:val="center"/>
    </w:pPr>
    <w:rPr>
      <w:rFonts w:eastAsia="Times New Roman" w:cs="Times New Roman"/>
      <w:sz w:val="3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563">
      <w:bodyDiv w:val="1"/>
      <w:marLeft w:val="0"/>
      <w:marRight w:val="0"/>
      <w:marTop w:val="0"/>
      <w:marBottom w:val="0"/>
      <w:divBdr>
        <w:top w:val="none" w:sz="0" w:space="0" w:color="auto"/>
        <w:left w:val="none" w:sz="0" w:space="0" w:color="auto"/>
        <w:bottom w:val="none" w:sz="0" w:space="0" w:color="auto"/>
        <w:right w:val="none" w:sz="0" w:space="0" w:color="auto"/>
      </w:divBdr>
    </w:div>
    <w:div w:id="40060847">
      <w:bodyDiv w:val="1"/>
      <w:marLeft w:val="0"/>
      <w:marRight w:val="0"/>
      <w:marTop w:val="0"/>
      <w:marBottom w:val="0"/>
      <w:divBdr>
        <w:top w:val="none" w:sz="0" w:space="0" w:color="auto"/>
        <w:left w:val="none" w:sz="0" w:space="0" w:color="auto"/>
        <w:bottom w:val="none" w:sz="0" w:space="0" w:color="auto"/>
        <w:right w:val="none" w:sz="0" w:space="0" w:color="auto"/>
      </w:divBdr>
    </w:div>
    <w:div w:id="117380976">
      <w:bodyDiv w:val="1"/>
      <w:marLeft w:val="0"/>
      <w:marRight w:val="0"/>
      <w:marTop w:val="0"/>
      <w:marBottom w:val="0"/>
      <w:divBdr>
        <w:top w:val="none" w:sz="0" w:space="0" w:color="auto"/>
        <w:left w:val="none" w:sz="0" w:space="0" w:color="auto"/>
        <w:bottom w:val="none" w:sz="0" w:space="0" w:color="auto"/>
        <w:right w:val="none" w:sz="0" w:space="0" w:color="auto"/>
      </w:divBdr>
    </w:div>
    <w:div w:id="193466905">
      <w:bodyDiv w:val="1"/>
      <w:marLeft w:val="0"/>
      <w:marRight w:val="0"/>
      <w:marTop w:val="0"/>
      <w:marBottom w:val="0"/>
      <w:divBdr>
        <w:top w:val="none" w:sz="0" w:space="0" w:color="auto"/>
        <w:left w:val="none" w:sz="0" w:space="0" w:color="auto"/>
        <w:bottom w:val="none" w:sz="0" w:space="0" w:color="auto"/>
        <w:right w:val="none" w:sz="0" w:space="0" w:color="auto"/>
      </w:divBdr>
    </w:div>
    <w:div w:id="305008912">
      <w:bodyDiv w:val="1"/>
      <w:marLeft w:val="0"/>
      <w:marRight w:val="0"/>
      <w:marTop w:val="0"/>
      <w:marBottom w:val="0"/>
      <w:divBdr>
        <w:top w:val="none" w:sz="0" w:space="0" w:color="auto"/>
        <w:left w:val="none" w:sz="0" w:space="0" w:color="auto"/>
        <w:bottom w:val="none" w:sz="0" w:space="0" w:color="auto"/>
        <w:right w:val="none" w:sz="0" w:space="0" w:color="auto"/>
      </w:divBdr>
    </w:div>
    <w:div w:id="306863602">
      <w:bodyDiv w:val="1"/>
      <w:marLeft w:val="0"/>
      <w:marRight w:val="0"/>
      <w:marTop w:val="0"/>
      <w:marBottom w:val="0"/>
      <w:divBdr>
        <w:top w:val="none" w:sz="0" w:space="0" w:color="auto"/>
        <w:left w:val="none" w:sz="0" w:space="0" w:color="auto"/>
        <w:bottom w:val="none" w:sz="0" w:space="0" w:color="auto"/>
        <w:right w:val="none" w:sz="0" w:space="0" w:color="auto"/>
      </w:divBdr>
    </w:div>
    <w:div w:id="342128097">
      <w:bodyDiv w:val="1"/>
      <w:marLeft w:val="0"/>
      <w:marRight w:val="0"/>
      <w:marTop w:val="0"/>
      <w:marBottom w:val="0"/>
      <w:divBdr>
        <w:top w:val="none" w:sz="0" w:space="0" w:color="auto"/>
        <w:left w:val="none" w:sz="0" w:space="0" w:color="auto"/>
        <w:bottom w:val="none" w:sz="0" w:space="0" w:color="auto"/>
        <w:right w:val="none" w:sz="0" w:space="0" w:color="auto"/>
      </w:divBdr>
    </w:div>
    <w:div w:id="347565805">
      <w:bodyDiv w:val="1"/>
      <w:marLeft w:val="0"/>
      <w:marRight w:val="0"/>
      <w:marTop w:val="0"/>
      <w:marBottom w:val="0"/>
      <w:divBdr>
        <w:top w:val="none" w:sz="0" w:space="0" w:color="auto"/>
        <w:left w:val="none" w:sz="0" w:space="0" w:color="auto"/>
        <w:bottom w:val="none" w:sz="0" w:space="0" w:color="auto"/>
        <w:right w:val="none" w:sz="0" w:space="0" w:color="auto"/>
      </w:divBdr>
    </w:div>
    <w:div w:id="348414066">
      <w:bodyDiv w:val="1"/>
      <w:marLeft w:val="0"/>
      <w:marRight w:val="0"/>
      <w:marTop w:val="0"/>
      <w:marBottom w:val="0"/>
      <w:divBdr>
        <w:top w:val="none" w:sz="0" w:space="0" w:color="auto"/>
        <w:left w:val="none" w:sz="0" w:space="0" w:color="auto"/>
        <w:bottom w:val="none" w:sz="0" w:space="0" w:color="auto"/>
        <w:right w:val="none" w:sz="0" w:space="0" w:color="auto"/>
      </w:divBdr>
    </w:div>
    <w:div w:id="371542858">
      <w:bodyDiv w:val="1"/>
      <w:marLeft w:val="0"/>
      <w:marRight w:val="0"/>
      <w:marTop w:val="0"/>
      <w:marBottom w:val="0"/>
      <w:divBdr>
        <w:top w:val="none" w:sz="0" w:space="0" w:color="auto"/>
        <w:left w:val="none" w:sz="0" w:space="0" w:color="auto"/>
        <w:bottom w:val="none" w:sz="0" w:space="0" w:color="auto"/>
        <w:right w:val="none" w:sz="0" w:space="0" w:color="auto"/>
      </w:divBdr>
    </w:div>
    <w:div w:id="403768598">
      <w:bodyDiv w:val="1"/>
      <w:marLeft w:val="0"/>
      <w:marRight w:val="0"/>
      <w:marTop w:val="0"/>
      <w:marBottom w:val="0"/>
      <w:divBdr>
        <w:top w:val="none" w:sz="0" w:space="0" w:color="auto"/>
        <w:left w:val="none" w:sz="0" w:space="0" w:color="auto"/>
        <w:bottom w:val="none" w:sz="0" w:space="0" w:color="auto"/>
        <w:right w:val="none" w:sz="0" w:space="0" w:color="auto"/>
      </w:divBdr>
    </w:div>
    <w:div w:id="441462454">
      <w:bodyDiv w:val="1"/>
      <w:marLeft w:val="0"/>
      <w:marRight w:val="0"/>
      <w:marTop w:val="0"/>
      <w:marBottom w:val="0"/>
      <w:divBdr>
        <w:top w:val="none" w:sz="0" w:space="0" w:color="auto"/>
        <w:left w:val="none" w:sz="0" w:space="0" w:color="auto"/>
        <w:bottom w:val="none" w:sz="0" w:space="0" w:color="auto"/>
        <w:right w:val="none" w:sz="0" w:space="0" w:color="auto"/>
      </w:divBdr>
    </w:div>
    <w:div w:id="444008087">
      <w:bodyDiv w:val="1"/>
      <w:marLeft w:val="0"/>
      <w:marRight w:val="0"/>
      <w:marTop w:val="0"/>
      <w:marBottom w:val="0"/>
      <w:divBdr>
        <w:top w:val="none" w:sz="0" w:space="0" w:color="auto"/>
        <w:left w:val="none" w:sz="0" w:space="0" w:color="auto"/>
        <w:bottom w:val="none" w:sz="0" w:space="0" w:color="auto"/>
        <w:right w:val="none" w:sz="0" w:space="0" w:color="auto"/>
      </w:divBdr>
    </w:div>
    <w:div w:id="488835757">
      <w:bodyDiv w:val="1"/>
      <w:marLeft w:val="0"/>
      <w:marRight w:val="0"/>
      <w:marTop w:val="0"/>
      <w:marBottom w:val="0"/>
      <w:divBdr>
        <w:top w:val="none" w:sz="0" w:space="0" w:color="auto"/>
        <w:left w:val="none" w:sz="0" w:space="0" w:color="auto"/>
        <w:bottom w:val="none" w:sz="0" w:space="0" w:color="auto"/>
        <w:right w:val="none" w:sz="0" w:space="0" w:color="auto"/>
      </w:divBdr>
    </w:div>
    <w:div w:id="493565525">
      <w:bodyDiv w:val="1"/>
      <w:marLeft w:val="0"/>
      <w:marRight w:val="0"/>
      <w:marTop w:val="0"/>
      <w:marBottom w:val="0"/>
      <w:divBdr>
        <w:top w:val="none" w:sz="0" w:space="0" w:color="auto"/>
        <w:left w:val="none" w:sz="0" w:space="0" w:color="auto"/>
        <w:bottom w:val="none" w:sz="0" w:space="0" w:color="auto"/>
        <w:right w:val="none" w:sz="0" w:space="0" w:color="auto"/>
      </w:divBdr>
    </w:div>
    <w:div w:id="497769798">
      <w:bodyDiv w:val="1"/>
      <w:marLeft w:val="0"/>
      <w:marRight w:val="0"/>
      <w:marTop w:val="0"/>
      <w:marBottom w:val="0"/>
      <w:divBdr>
        <w:top w:val="none" w:sz="0" w:space="0" w:color="auto"/>
        <w:left w:val="none" w:sz="0" w:space="0" w:color="auto"/>
        <w:bottom w:val="none" w:sz="0" w:space="0" w:color="auto"/>
        <w:right w:val="none" w:sz="0" w:space="0" w:color="auto"/>
      </w:divBdr>
    </w:div>
    <w:div w:id="516311567">
      <w:bodyDiv w:val="1"/>
      <w:marLeft w:val="0"/>
      <w:marRight w:val="0"/>
      <w:marTop w:val="0"/>
      <w:marBottom w:val="0"/>
      <w:divBdr>
        <w:top w:val="none" w:sz="0" w:space="0" w:color="auto"/>
        <w:left w:val="none" w:sz="0" w:space="0" w:color="auto"/>
        <w:bottom w:val="none" w:sz="0" w:space="0" w:color="auto"/>
        <w:right w:val="none" w:sz="0" w:space="0" w:color="auto"/>
      </w:divBdr>
    </w:div>
    <w:div w:id="527374949">
      <w:bodyDiv w:val="1"/>
      <w:marLeft w:val="0"/>
      <w:marRight w:val="0"/>
      <w:marTop w:val="0"/>
      <w:marBottom w:val="0"/>
      <w:divBdr>
        <w:top w:val="none" w:sz="0" w:space="0" w:color="auto"/>
        <w:left w:val="none" w:sz="0" w:space="0" w:color="auto"/>
        <w:bottom w:val="none" w:sz="0" w:space="0" w:color="auto"/>
        <w:right w:val="none" w:sz="0" w:space="0" w:color="auto"/>
      </w:divBdr>
    </w:div>
    <w:div w:id="539513984">
      <w:bodyDiv w:val="1"/>
      <w:marLeft w:val="0"/>
      <w:marRight w:val="0"/>
      <w:marTop w:val="0"/>
      <w:marBottom w:val="0"/>
      <w:divBdr>
        <w:top w:val="none" w:sz="0" w:space="0" w:color="auto"/>
        <w:left w:val="none" w:sz="0" w:space="0" w:color="auto"/>
        <w:bottom w:val="none" w:sz="0" w:space="0" w:color="auto"/>
        <w:right w:val="none" w:sz="0" w:space="0" w:color="auto"/>
      </w:divBdr>
    </w:div>
    <w:div w:id="546256147">
      <w:bodyDiv w:val="1"/>
      <w:marLeft w:val="0"/>
      <w:marRight w:val="0"/>
      <w:marTop w:val="0"/>
      <w:marBottom w:val="0"/>
      <w:divBdr>
        <w:top w:val="none" w:sz="0" w:space="0" w:color="auto"/>
        <w:left w:val="none" w:sz="0" w:space="0" w:color="auto"/>
        <w:bottom w:val="none" w:sz="0" w:space="0" w:color="auto"/>
        <w:right w:val="none" w:sz="0" w:space="0" w:color="auto"/>
      </w:divBdr>
    </w:div>
    <w:div w:id="550774513">
      <w:bodyDiv w:val="1"/>
      <w:marLeft w:val="0"/>
      <w:marRight w:val="0"/>
      <w:marTop w:val="0"/>
      <w:marBottom w:val="0"/>
      <w:divBdr>
        <w:top w:val="none" w:sz="0" w:space="0" w:color="auto"/>
        <w:left w:val="none" w:sz="0" w:space="0" w:color="auto"/>
        <w:bottom w:val="none" w:sz="0" w:space="0" w:color="auto"/>
        <w:right w:val="none" w:sz="0" w:space="0" w:color="auto"/>
      </w:divBdr>
    </w:div>
    <w:div w:id="551232790">
      <w:bodyDiv w:val="1"/>
      <w:marLeft w:val="0"/>
      <w:marRight w:val="0"/>
      <w:marTop w:val="0"/>
      <w:marBottom w:val="0"/>
      <w:divBdr>
        <w:top w:val="none" w:sz="0" w:space="0" w:color="auto"/>
        <w:left w:val="none" w:sz="0" w:space="0" w:color="auto"/>
        <w:bottom w:val="none" w:sz="0" w:space="0" w:color="auto"/>
        <w:right w:val="none" w:sz="0" w:space="0" w:color="auto"/>
      </w:divBdr>
    </w:div>
    <w:div w:id="639532927">
      <w:bodyDiv w:val="1"/>
      <w:marLeft w:val="0"/>
      <w:marRight w:val="0"/>
      <w:marTop w:val="0"/>
      <w:marBottom w:val="0"/>
      <w:divBdr>
        <w:top w:val="none" w:sz="0" w:space="0" w:color="auto"/>
        <w:left w:val="none" w:sz="0" w:space="0" w:color="auto"/>
        <w:bottom w:val="none" w:sz="0" w:space="0" w:color="auto"/>
        <w:right w:val="none" w:sz="0" w:space="0" w:color="auto"/>
      </w:divBdr>
    </w:div>
    <w:div w:id="663050297">
      <w:bodyDiv w:val="1"/>
      <w:marLeft w:val="0"/>
      <w:marRight w:val="0"/>
      <w:marTop w:val="0"/>
      <w:marBottom w:val="0"/>
      <w:divBdr>
        <w:top w:val="none" w:sz="0" w:space="0" w:color="auto"/>
        <w:left w:val="none" w:sz="0" w:space="0" w:color="auto"/>
        <w:bottom w:val="none" w:sz="0" w:space="0" w:color="auto"/>
        <w:right w:val="none" w:sz="0" w:space="0" w:color="auto"/>
      </w:divBdr>
    </w:div>
    <w:div w:id="669062546">
      <w:bodyDiv w:val="1"/>
      <w:marLeft w:val="0"/>
      <w:marRight w:val="0"/>
      <w:marTop w:val="0"/>
      <w:marBottom w:val="0"/>
      <w:divBdr>
        <w:top w:val="none" w:sz="0" w:space="0" w:color="auto"/>
        <w:left w:val="none" w:sz="0" w:space="0" w:color="auto"/>
        <w:bottom w:val="none" w:sz="0" w:space="0" w:color="auto"/>
        <w:right w:val="none" w:sz="0" w:space="0" w:color="auto"/>
      </w:divBdr>
    </w:div>
    <w:div w:id="676226595">
      <w:bodyDiv w:val="1"/>
      <w:marLeft w:val="0"/>
      <w:marRight w:val="0"/>
      <w:marTop w:val="0"/>
      <w:marBottom w:val="0"/>
      <w:divBdr>
        <w:top w:val="none" w:sz="0" w:space="0" w:color="auto"/>
        <w:left w:val="none" w:sz="0" w:space="0" w:color="auto"/>
        <w:bottom w:val="none" w:sz="0" w:space="0" w:color="auto"/>
        <w:right w:val="none" w:sz="0" w:space="0" w:color="auto"/>
      </w:divBdr>
    </w:div>
    <w:div w:id="684861846">
      <w:bodyDiv w:val="1"/>
      <w:marLeft w:val="0"/>
      <w:marRight w:val="0"/>
      <w:marTop w:val="0"/>
      <w:marBottom w:val="0"/>
      <w:divBdr>
        <w:top w:val="none" w:sz="0" w:space="0" w:color="auto"/>
        <w:left w:val="none" w:sz="0" w:space="0" w:color="auto"/>
        <w:bottom w:val="none" w:sz="0" w:space="0" w:color="auto"/>
        <w:right w:val="none" w:sz="0" w:space="0" w:color="auto"/>
      </w:divBdr>
    </w:div>
    <w:div w:id="723405569">
      <w:bodyDiv w:val="1"/>
      <w:marLeft w:val="0"/>
      <w:marRight w:val="0"/>
      <w:marTop w:val="0"/>
      <w:marBottom w:val="0"/>
      <w:divBdr>
        <w:top w:val="none" w:sz="0" w:space="0" w:color="auto"/>
        <w:left w:val="none" w:sz="0" w:space="0" w:color="auto"/>
        <w:bottom w:val="none" w:sz="0" w:space="0" w:color="auto"/>
        <w:right w:val="none" w:sz="0" w:space="0" w:color="auto"/>
      </w:divBdr>
    </w:div>
    <w:div w:id="732966080">
      <w:bodyDiv w:val="1"/>
      <w:marLeft w:val="0"/>
      <w:marRight w:val="0"/>
      <w:marTop w:val="0"/>
      <w:marBottom w:val="0"/>
      <w:divBdr>
        <w:top w:val="none" w:sz="0" w:space="0" w:color="auto"/>
        <w:left w:val="none" w:sz="0" w:space="0" w:color="auto"/>
        <w:bottom w:val="none" w:sz="0" w:space="0" w:color="auto"/>
        <w:right w:val="none" w:sz="0" w:space="0" w:color="auto"/>
      </w:divBdr>
    </w:div>
    <w:div w:id="737820890">
      <w:bodyDiv w:val="1"/>
      <w:marLeft w:val="0"/>
      <w:marRight w:val="0"/>
      <w:marTop w:val="0"/>
      <w:marBottom w:val="0"/>
      <w:divBdr>
        <w:top w:val="none" w:sz="0" w:space="0" w:color="auto"/>
        <w:left w:val="none" w:sz="0" w:space="0" w:color="auto"/>
        <w:bottom w:val="none" w:sz="0" w:space="0" w:color="auto"/>
        <w:right w:val="none" w:sz="0" w:space="0" w:color="auto"/>
      </w:divBdr>
    </w:div>
    <w:div w:id="764227077">
      <w:bodyDiv w:val="1"/>
      <w:marLeft w:val="0"/>
      <w:marRight w:val="0"/>
      <w:marTop w:val="0"/>
      <w:marBottom w:val="0"/>
      <w:divBdr>
        <w:top w:val="none" w:sz="0" w:space="0" w:color="auto"/>
        <w:left w:val="none" w:sz="0" w:space="0" w:color="auto"/>
        <w:bottom w:val="none" w:sz="0" w:space="0" w:color="auto"/>
        <w:right w:val="none" w:sz="0" w:space="0" w:color="auto"/>
      </w:divBdr>
    </w:div>
    <w:div w:id="772087894">
      <w:bodyDiv w:val="1"/>
      <w:marLeft w:val="0"/>
      <w:marRight w:val="0"/>
      <w:marTop w:val="0"/>
      <w:marBottom w:val="0"/>
      <w:divBdr>
        <w:top w:val="none" w:sz="0" w:space="0" w:color="auto"/>
        <w:left w:val="none" w:sz="0" w:space="0" w:color="auto"/>
        <w:bottom w:val="none" w:sz="0" w:space="0" w:color="auto"/>
        <w:right w:val="none" w:sz="0" w:space="0" w:color="auto"/>
      </w:divBdr>
    </w:div>
    <w:div w:id="803668075">
      <w:bodyDiv w:val="1"/>
      <w:marLeft w:val="0"/>
      <w:marRight w:val="0"/>
      <w:marTop w:val="0"/>
      <w:marBottom w:val="0"/>
      <w:divBdr>
        <w:top w:val="none" w:sz="0" w:space="0" w:color="auto"/>
        <w:left w:val="none" w:sz="0" w:space="0" w:color="auto"/>
        <w:bottom w:val="none" w:sz="0" w:space="0" w:color="auto"/>
        <w:right w:val="none" w:sz="0" w:space="0" w:color="auto"/>
      </w:divBdr>
    </w:div>
    <w:div w:id="821195050">
      <w:bodyDiv w:val="1"/>
      <w:marLeft w:val="0"/>
      <w:marRight w:val="0"/>
      <w:marTop w:val="0"/>
      <w:marBottom w:val="0"/>
      <w:divBdr>
        <w:top w:val="none" w:sz="0" w:space="0" w:color="auto"/>
        <w:left w:val="none" w:sz="0" w:space="0" w:color="auto"/>
        <w:bottom w:val="none" w:sz="0" w:space="0" w:color="auto"/>
        <w:right w:val="none" w:sz="0" w:space="0" w:color="auto"/>
      </w:divBdr>
    </w:div>
    <w:div w:id="830176043">
      <w:bodyDiv w:val="1"/>
      <w:marLeft w:val="0"/>
      <w:marRight w:val="0"/>
      <w:marTop w:val="0"/>
      <w:marBottom w:val="0"/>
      <w:divBdr>
        <w:top w:val="none" w:sz="0" w:space="0" w:color="auto"/>
        <w:left w:val="none" w:sz="0" w:space="0" w:color="auto"/>
        <w:bottom w:val="none" w:sz="0" w:space="0" w:color="auto"/>
        <w:right w:val="none" w:sz="0" w:space="0" w:color="auto"/>
      </w:divBdr>
    </w:div>
    <w:div w:id="844053034">
      <w:bodyDiv w:val="1"/>
      <w:marLeft w:val="0"/>
      <w:marRight w:val="0"/>
      <w:marTop w:val="0"/>
      <w:marBottom w:val="0"/>
      <w:divBdr>
        <w:top w:val="none" w:sz="0" w:space="0" w:color="auto"/>
        <w:left w:val="none" w:sz="0" w:space="0" w:color="auto"/>
        <w:bottom w:val="none" w:sz="0" w:space="0" w:color="auto"/>
        <w:right w:val="none" w:sz="0" w:space="0" w:color="auto"/>
      </w:divBdr>
    </w:div>
    <w:div w:id="845554092">
      <w:bodyDiv w:val="1"/>
      <w:marLeft w:val="0"/>
      <w:marRight w:val="0"/>
      <w:marTop w:val="0"/>
      <w:marBottom w:val="0"/>
      <w:divBdr>
        <w:top w:val="none" w:sz="0" w:space="0" w:color="auto"/>
        <w:left w:val="none" w:sz="0" w:space="0" w:color="auto"/>
        <w:bottom w:val="none" w:sz="0" w:space="0" w:color="auto"/>
        <w:right w:val="none" w:sz="0" w:space="0" w:color="auto"/>
      </w:divBdr>
    </w:div>
    <w:div w:id="934872117">
      <w:bodyDiv w:val="1"/>
      <w:marLeft w:val="0"/>
      <w:marRight w:val="0"/>
      <w:marTop w:val="0"/>
      <w:marBottom w:val="0"/>
      <w:divBdr>
        <w:top w:val="none" w:sz="0" w:space="0" w:color="auto"/>
        <w:left w:val="none" w:sz="0" w:space="0" w:color="auto"/>
        <w:bottom w:val="none" w:sz="0" w:space="0" w:color="auto"/>
        <w:right w:val="none" w:sz="0" w:space="0" w:color="auto"/>
      </w:divBdr>
    </w:div>
    <w:div w:id="935092788">
      <w:bodyDiv w:val="1"/>
      <w:marLeft w:val="0"/>
      <w:marRight w:val="0"/>
      <w:marTop w:val="0"/>
      <w:marBottom w:val="0"/>
      <w:divBdr>
        <w:top w:val="none" w:sz="0" w:space="0" w:color="auto"/>
        <w:left w:val="none" w:sz="0" w:space="0" w:color="auto"/>
        <w:bottom w:val="none" w:sz="0" w:space="0" w:color="auto"/>
        <w:right w:val="none" w:sz="0" w:space="0" w:color="auto"/>
      </w:divBdr>
    </w:div>
    <w:div w:id="974725271">
      <w:bodyDiv w:val="1"/>
      <w:marLeft w:val="0"/>
      <w:marRight w:val="0"/>
      <w:marTop w:val="0"/>
      <w:marBottom w:val="0"/>
      <w:divBdr>
        <w:top w:val="none" w:sz="0" w:space="0" w:color="auto"/>
        <w:left w:val="none" w:sz="0" w:space="0" w:color="auto"/>
        <w:bottom w:val="none" w:sz="0" w:space="0" w:color="auto"/>
        <w:right w:val="none" w:sz="0" w:space="0" w:color="auto"/>
      </w:divBdr>
    </w:div>
    <w:div w:id="979574970">
      <w:bodyDiv w:val="1"/>
      <w:marLeft w:val="0"/>
      <w:marRight w:val="0"/>
      <w:marTop w:val="0"/>
      <w:marBottom w:val="0"/>
      <w:divBdr>
        <w:top w:val="none" w:sz="0" w:space="0" w:color="auto"/>
        <w:left w:val="none" w:sz="0" w:space="0" w:color="auto"/>
        <w:bottom w:val="none" w:sz="0" w:space="0" w:color="auto"/>
        <w:right w:val="none" w:sz="0" w:space="0" w:color="auto"/>
      </w:divBdr>
    </w:div>
    <w:div w:id="985822628">
      <w:bodyDiv w:val="1"/>
      <w:marLeft w:val="0"/>
      <w:marRight w:val="0"/>
      <w:marTop w:val="0"/>
      <w:marBottom w:val="0"/>
      <w:divBdr>
        <w:top w:val="none" w:sz="0" w:space="0" w:color="auto"/>
        <w:left w:val="none" w:sz="0" w:space="0" w:color="auto"/>
        <w:bottom w:val="none" w:sz="0" w:space="0" w:color="auto"/>
        <w:right w:val="none" w:sz="0" w:space="0" w:color="auto"/>
      </w:divBdr>
    </w:div>
    <w:div w:id="990056983">
      <w:bodyDiv w:val="1"/>
      <w:marLeft w:val="0"/>
      <w:marRight w:val="0"/>
      <w:marTop w:val="0"/>
      <w:marBottom w:val="0"/>
      <w:divBdr>
        <w:top w:val="none" w:sz="0" w:space="0" w:color="auto"/>
        <w:left w:val="none" w:sz="0" w:space="0" w:color="auto"/>
        <w:bottom w:val="none" w:sz="0" w:space="0" w:color="auto"/>
        <w:right w:val="none" w:sz="0" w:space="0" w:color="auto"/>
      </w:divBdr>
    </w:div>
    <w:div w:id="1058630121">
      <w:bodyDiv w:val="1"/>
      <w:marLeft w:val="0"/>
      <w:marRight w:val="0"/>
      <w:marTop w:val="0"/>
      <w:marBottom w:val="0"/>
      <w:divBdr>
        <w:top w:val="none" w:sz="0" w:space="0" w:color="auto"/>
        <w:left w:val="none" w:sz="0" w:space="0" w:color="auto"/>
        <w:bottom w:val="none" w:sz="0" w:space="0" w:color="auto"/>
        <w:right w:val="none" w:sz="0" w:space="0" w:color="auto"/>
      </w:divBdr>
    </w:div>
    <w:div w:id="1131284156">
      <w:bodyDiv w:val="1"/>
      <w:marLeft w:val="0"/>
      <w:marRight w:val="0"/>
      <w:marTop w:val="0"/>
      <w:marBottom w:val="0"/>
      <w:divBdr>
        <w:top w:val="none" w:sz="0" w:space="0" w:color="auto"/>
        <w:left w:val="none" w:sz="0" w:space="0" w:color="auto"/>
        <w:bottom w:val="none" w:sz="0" w:space="0" w:color="auto"/>
        <w:right w:val="none" w:sz="0" w:space="0" w:color="auto"/>
      </w:divBdr>
    </w:div>
    <w:div w:id="1168835737">
      <w:bodyDiv w:val="1"/>
      <w:marLeft w:val="0"/>
      <w:marRight w:val="0"/>
      <w:marTop w:val="0"/>
      <w:marBottom w:val="0"/>
      <w:divBdr>
        <w:top w:val="none" w:sz="0" w:space="0" w:color="auto"/>
        <w:left w:val="none" w:sz="0" w:space="0" w:color="auto"/>
        <w:bottom w:val="none" w:sz="0" w:space="0" w:color="auto"/>
        <w:right w:val="none" w:sz="0" w:space="0" w:color="auto"/>
      </w:divBdr>
    </w:div>
    <w:div w:id="1207251816">
      <w:bodyDiv w:val="1"/>
      <w:marLeft w:val="0"/>
      <w:marRight w:val="0"/>
      <w:marTop w:val="0"/>
      <w:marBottom w:val="0"/>
      <w:divBdr>
        <w:top w:val="none" w:sz="0" w:space="0" w:color="auto"/>
        <w:left w:val="none" w:sz="0" w:space="0" w:color="auto"/>
        <w:bottom w:val="none" w:sz="0" w:space="0" w:color="auto"/>
        <w:right w:val="none" w:sz="0" w:space="0" w:color="auto"/>
      </w:divBdr>
    </w:div>
    <w:div w:id="1266811894">
      <w:bodyDiv w:val="1"/>
      <w:marLeft w:val="0"/>
      <w:marRight w:val="0"/>
      <w:marTop w:val="0"/>
      <w:marBottom w:val="0"/>
      <w:divBdr>
        <w:top w:val="none" w:sz="0" w:space="0" w:color="auto"/>
        <w:left w:val="none" w:sz="0" w:space="0" w:color="auto"/>
        <w:bottom w:val="none" w:sz="0" w:space="0" w:color="auto"/>
        <w:right w:val="none" w:sz="0" w:space="0" w:color="auto"/>
      </w:divBdr>
    </w:div>
    <w:div w:id="1284730799">
      <w:bodyDiv w:val="1"/>
      <w:marLeft w:val="0"/>
      <w:marRight w:val="0"/>
      <w:marTop w:val="0"/>
      <w:marBottom w:val="0"/>
      <w:divBdr>
        <w:top w:val="none" w:sz="0" w:space="0" w:color="auto"/>
        <w:left w:val="none" w:sz="0" w:space="0" w:color="auto"/>
        <w:bottom w:val="none" w:sz="0" w:space="0" w:color="auto"/>
        <w:right w:val="none" w:sz="0" w:space="0" w:color="auto"/>
      </w:divBdr>
    </w:div>
    <w:div w:id="1342850750">
      <w:bodyDiv w:val="1"/>
      <w:marLeft w:val="0"/>
      <w:marRight w:val="0"/>
      <w:marTop w:val="0"/>
      <w:marBottom w:val="0"/>
      <w:divBdr>
        <w:top w:val="none" w:sz="0" w:space="0" w:color="auto"/>
        <w:left w:val="none" w:sz="0" w:space="0" w:color="auto"/>
        <w:bottom w:val="none" w:sz="0" w:space="0" w:color="auto"/>
        <w:right w:val="none" w:sz="0" w:space="0" w:color="auto"/>
      </w:divBdr>
    </w:div>
    <w:div w:id="1363242633">
      <w:bodyDiv w:val="1"/>
      <w:marLeft w:val="0"/>
      <w:marRight w:val="0"/>
      <w:marTop w:val="0"/>
      <w:marBottom w:val="0"/>
      <w:divBdr>
        <w:top w:val="none" w:sz="0" w:space="0" w:color="auto"/>
        <w:left w:val="none" w:sz="0" w:space="0" w:color="auto"/>
        <w:bottom w:val="none" w:sz="0" w:space="0" w:color="auto"/>
        <w:right w:val="none" w:sz="0" w:space="0" w:color="auto"/>
      </w:divBdr>
    </w:div>
    <w:div w:id="1370183652">
      <w:bodyDiv w:val="1"/>
      <w:marLeft w:val="0"/>
      <w:marRight w:val="0"/>
      <w:marTop w:val="0"/>
      <w:marBottom w:val="0"/>
      <w:divBdr>
        <w:top w:val="none" w:sz="0" w:space="0" w:color="auto"/>
        <w:left w:val="none" w:sz="0" w:space="0" w:color="auto"/>
        <w:bottom w:val="none" w:sz="0" w:space="0" w:color="auto"/>
        <w:right w:val="none" w:sz="0" w:space="0" w:color="auto"/>
      </w:divBdr>
    </w:div>
    <w:div w:id="1384672281">
      <w:bodyDiv w:val="1"/>
      <w:marLeft w:val="0"/>
      <w:marRight w:val="0"/>
      <w:marTop w:val="0"/>
      <w:marBottom w:val="0"/>
      <w:divBdr>
        <w:top w:val="none" w:sz="0" w:space="0" w:color="auto"/>
        <w:left w:val="none" w:sz="0" w:space="0" w:color="auto"/>
        <w:bottom w:val="none" w:sz="0" w:space="0" w:color="auto"/>
        <w:right w:val="none" w:sz="0" w:space="0" w:color="auto"/>
      </w:divBdr>
    </w:div>
    <w:div w:id="1391227026">
      <w:bodyDiv w:val="1"/>
      <w:marLeft w:val="0"/>
      <w:marRight w:val="0"/>
      <w:marTop w:val="0"/>
      <w:marBottom w:val="0"/>
      <w:divBdr>
        <w:top w:val="none" w:sz="0" w:space="0" w:color="auto"/>
        <w:left w:val="none" w:sz="0" w:space="0" w:color="auto"/>
        <w:bottom w:val="none" w:sz="0" w:space="0" w:color="auto"/>
        <w:right w:val="none" w:sz="0" w:space="0" w:color="auto"/>
      </w:divBdr>
    </w:div>
    <w:div w:id="1402214604">
      <w:bodyDiv w:val="1"/>
      <w:marLeft w:val="0"/>
      <w:marRight w:val="0"/>
      <w:marTop w:val="0"/>
      <w:marBottom w:val="0"/>
      <w:divBdr>
        <w:top w:val="none" w:sz="0" w:space="0" w:color="auto"/>
        <w:left w:val="none" w:sz="0" w:space="0" w:color="auto"/>
        <w:bottom w:val="none" w:sz="0" w:space="0" w:color="auto"/>
        <w:right w:val="none" w:sz="0" w:space="0" w:color="auto"/>
      </w:divBdr>
    </w:div>
    <w:div w:id="1409306252">
      <w:bodyDiv w:val="1"/>
      <w:marLeft w:val="0"/>
      <w:marRight w:val="0"/>
      <w:marTop w:val="0"/>
      <w:marBottom w:val="0"/>
      <w:divBdr>
        <w:top w:val="none" w:sz="0" w:space="0" w:color="auto"/>
        <w:left w:val="none" w:sz="0" w:space="0" w:color="auto"/>
        <w:bottom w:val="none" w:sz="0" w:space="0" w:color="auto"/>
        <w:right w:val="none" w:sz="0" w:space="0" w:color="auto"/>
      </w:divBdr>
    </w:div>
    <w:div w:id="1410271787">
      <w:bodyDiv w:val="1"/>
      <w:marLeft w:val="0"/>
      <w:marRight w:val="0"/>
      <w:marTop w:val="0"/>
      <w:marBottom w:val="0"/>
      <w:divBdr>
        <w:top w:val="none" w:sz="0" w:space="0" w:color="auto"/>
        <w:left w:val="none" w:sz="0" w:space="0" w:color="auto"/>
        <w:bottom w:val="none" w:sz="0" w:space="0" w:color="auto"/>
        <w:right w:val="none" w:sz="0" w:space="0" w:color="auto"/>
      </w:divBdr>
    </w:div>
    <w:div w:id="1414670253">
      <w:bodyDiv w:val="1"/>
      <w:marLeft w:val="0"/>
      <w:marRight w:val="0"/>
      <w:marTop w:val="0"/>
      <w:marBottom w:val="0"/>
      <w:divBdr>
        <w:top w:val="none" w:sz="0" w:space="0" w:color="auto"/>
        <w:left w:val="none" w:sz="0" w:space="0" w:color="auto"/>
        <w:bottom w:val="none" w:sz="0" w:space="0" w:color="auto"/>
        <w:right w:val="none" w:sz="0" w:space="0" w:color="auto"/>
      </w:divBdr>
    </w:div>
    <w:div w:id="1428697176">
      <w:bodyDiv w:val="1"/>
      <w:marLeft w:val="0"/>
      <w:marRight w:val="0"/>
      <w:marTop w:val="0"/>
      <w:marBottom w:val="0"/>
      <w:divBdr>
        <w:top w:val="none" w:sz="0" w:space="0" w:color="auto"/>
        <w:left w:val="none" w:sz="0" w:space="0" w:color="auto"/>
        <w:bottom w:val="none" w:sz="0" w:space="0" w:color="auto"/>
        <w:right w:val="none" w:sz="0" w:space="0" w:color="auto"/>
      </w:divBdr>
    </w:div>
    <w:div w:id="1444224084">
      <w:bodyDiv w:val="1"/>
      <w:marLeft w:val="0"/>
      <w:marRight w:val="0"/>
      <w:marTop w:val="0"/>
      <w:marBottom w:val="0"/>
      <w:divBdr>
        <w:top w:val="none" w:sz="0" w:space="0" w:color="auto"/>
        <w:left w:val="none" w:sz="0" w:space="0" w:color="auto"/>
        <w:bottom w:val="none" w:sz="0" w:space="0" w:color="auto"/>
        <w:right w:val="none" w:sz="0" w:space="0" w:color="auto"/>
      </w:divBdr>
    </w:div>
    <w:div w:id="1450318773">
      <w:bodyDiv w:val="1"/>
      <w:marLeft w:val="0"/>
      <w:marRight w:val="0"/>
      <w:marTop w:val="0"/>
      <w:marBottom w:val="0"/>
      <w:divBdr>
        <w:top w:val="none" w:sz="0" w:space="0" w:color="auto"/>
        <w:left w:val="none" w:sz="0" w:space="0" w:color="auto"/>
        <w:bottom w:val="none" w:sz="0" w:space="0" w:color="auto"/>
        <w:right w:val="none" w:sz="0" w:space="0" w:color="auto"/>
      </w:divBdr>
    </w:div>
    <w:div w:id="1455170626">
      <w:bodyDiv w:val="1"/>
      <w:marLeft w:val="0"/>
      <w:marRight w:val="0"/>
      <w:marTop w:val="0"/>
      <w:marBottom w:val="0"/>
      <w:divBdr>
        <w:top w:val="none" w:sz="0" w:space="0" w:color="auto"/>
        <w:left w:val="none" w:sz="0" w:space="0" w:color="auto"/>
        <w:bottom w:val="none" w:sz="0" w:space="0" w:color="auto"/>
        <w:right w:val="none" w:sz="0" w:space="0" w:color="auto"/>
      </w:divBdr>
    </w:div>
    <w:div w:id="1458722202">
      <w:bodyDiv w:val="1"/>
      <w:marLeft w:val="0"/>
      <w:marRight w:val="0"/>
      <w:marTop w:val="0"/>
      <w:marBottom w:val="0"/>
      <w:divBdr>
        <w:top w:val="none" w:sz="0" w:space="0" w:color="auto"/>
        <w:left w:val="none" w:sz="0" w:space="0" w:color="auto"/>
        <w:bottom w:val="none" w:sz="0" w:space="0" w:color="auto"/>
        <w:right w:val="none" w:sz="0" w:space="0" w:color="auto"/>
      </w:divBdr>
    </w:div>
    <w:div w:id="1518233096">
      <w:bodyDiv w:val="1"/>
      <w:marLeft w:val="0"/>
      <w:marRight w:val="0"/>
      <w:marTop w:val="0"/>
      <w:marBottom w:val="0"/>
      <w:divBdr>
        <w:top w:val="none" w:sz="0" w:space="0" w:color="auto"/>
        <w:left w:val="none" w:sz="0" w:space="0" w:color="auto"/>
        <w:bottom w:val="none" w:sz="0" w:space="0" w:color="auto"/>
        <w:right w:val="none" w:sz="0" w:space="0" w:color="auto"/>
      </w:divBdr>
    </w:div>
    <w:div w:id="1527715805">
      <w:bodyDiv w:val="1"/>
      <w:marLeft w:val="0"/>
      <w:marRight w:val="0"/>
      <w:marTop w:val="0"/>
      <w:marBottom w:val="0"/>
      <w:divBdr>
        <w:top w:val="none" w:sz="0" w:space="0" w:color="auto"/>
        <w:left w:val="none" w:sz="0" w:space="0" w:color="auto"/>
        <w:bottom w:val="none" w:sz="0" w:space="0" w:color="auto"/>
        <w:right w:val="none" w:sz="0" w:space="0" w:color="auto"/>
      </w:divBdr>
    </w:div>
    <w:div w:id="1538196948">
      <w:bodyDiv w:val="1"/>
      <w:marLeft w:val="0"/>
      <w:marRight w:val="0"/>
      <w:marTop w:val="0"/>
      <w:marBottom w:val="0"/>
      <w:divBdr>
        <w:top w:val="none" w:sz="0" w:space="0" w:color="auto"/>
        <w:left w:val="none" w:sz="0" w:space="0" w:color="auto"/>
        <w:bottom w:val="none" w:sz="0" w:space="0" w:color="auto"/>
        <w:right w:val="none" w:sz="0" w:space="0" w:color="auto"/>
      </w:divBdr>
    </w:div>
    <w:div w:id="1552309198">
      <w:bodyDiv w:val="1"/>
      <w:marLeft w:val="0"/>
      <w:marRight w:val="0"/>
      <w:marTop w:val="0"/>
      <w:marBottom w:val="0"/>
      <w:divBdr>
        <w:top w:val="none" w:sz="0" w:space="0" w:color="auto"/>
        <w:left w:val="none" w:sz="0" w:space="0" w:color="auto"/>
        <w:bottom w:val="none" w:sz="0" w:space="0" w:color="auto"/>
        <w:right w:val="none" w:sz="0" w:space="0" w:color="auto"/>
      </w:divBdr>
    </w:div>
    <w:div w:id="1555267151">
      <w:bodyDiv w:val="1"/>
      <w:marLeft w:val="0"/>
      <w:marRight w:val="0"/>
      <w:marTop w:val="0"/>
      <w:marBottom w:val="0"/>
      <w:divBdr>
        <w:top w:val="none" w:sz="0" w:space="0" w:color="auto"/>
        <w:left w:val="none" w:sz="0" w:space="0" w:color="auto"/>
        <w:bottom w:val="none" w:sz="0" w:space="0" w:color="auto"/>
        <w:right w:val="none" w:sz="0" w:space="0" w:color="auto"/>
      </w:divBdr>
    </w:div>
    <w:div w:id="1570270431">
      <w:bodyDiv w:val="1"/>
      <w:marLeft w:val="0"/>
      <w:marRight w:val="0"/>
      <w:marTop w:val="0"/>
      <w:marBottom w:val="0"/>
      <w:divBdr>
        <w:top w:val="none" w:sz="0" w:space="0" w:color="auto"/>
        <w:left w:val="none" w:sz="0" w:space="0" w:color="auto"/>
        <w:bottom w:val="none" w:sz="0" w:space="0" w:color="auto"/>
        <w:right w:val="none" w:sz="0" w:space="0" w:color="auto"/>
      </w:divBdr>
    </w:div>
    <w:div w:id="1605502257">
      <w:bodyDiv w:val="1"/>
      <w:marLeft w:val="0"/>
      <w:marRight w:val="0"/>
      <w:marTop w:val="0"/>
      <w:marBottom w:val="0"/>
      <w:divBdr>
        <w:top w:val="none" w:sz="0" w:space="0" w:color="auto"/>
        <w:left w:val="none" w:sz="0" w:space="0" w:color="auto"/>
        <w:bottom w:val="none" w:sz="0" w:space="0" w:color="auto"/>
        <w:right w:val="none" w:sz="0" w:space="0" w:color="auto"/>
      </w:divBdr>
    </w:div>
    <w:div w:id="1624387117">
      <w:bodyDiv w:val="1"/>
      <w:marLeft w:val="0"/>
      <w:marRight w:val="0"/>
      <w:marTop w:val="0"/>
      <w:marBottom w:val="0"/>
      <w:divBdr>
        <w:top w:val="none" w:sz="0" w:space="0" w:color="auto"/>
        <w:left w:val="none" w:sz="0" w:space="0" w:color="auto"/>
        <w:bottom w:val="none" w:sz="0" w:space="0" w:color="auto"/>
        <w:right w:val="none" w:sz="0" w:space="0" w:color="auto"/>
      </w:divBdr>
    </w:div>
    <w:div w:id="1676879058">
      <w:bodyDiv w:val="1"/>
      <w:marLeft w:val="0"/>
      <w:marRight w:val="0"/>
      <w:marTop w:val="0"/>
      <w:marBottom w:val="0"/>
      <w:divBdr>
        <w:top w:val="none" w:sz="0" w:space="0" w:color="auto"/>
        <w:left w:val="none" w:sz="0" w:space="0" w:color="auto"/>
        <w:bottom w:val="none" w:sz="0" w:space="0" w:color="auto"/>
        <w:right w:val="none" w:sz="0" w:space="0" w:color="auto"/>
      </w:divBdr>
    </w:div>
    <w:div w:id="1677926212">
      <w:bodyDiv w:val="1"/>
      <w:marLeft w:val="0"/>
      <w:marRight w:val="0"/>
      <w:marTop w:val="0"/>
      <w:marBottom w:val="0"/>
      <w:divBdr>
        <w:top w:val="none" w:sz="0" w:space="0" w:color="auto"/>
        <w:left w:val="none" w:sz="0" w:space="0" w:color="auto"/>
        <w:bottom w:val="none" w:sz="0" w:space="0" w:color="auto"/>
        <w:right w:val="none" w:sz="0" w:space="0" w:color="auto"/>
      </w:divBdr>
    </w:div>
    <w:div w:id="1703820976">
      <w:bodyDiv w:val="1"/>
      <w:marLeft w:val="0"/>
      <w:marRight w:val="0"/>
      <w:marTop w:val="0"/>
      <w:marBottom w:val="0"/>
      <w:divBdr>
        <w:top w:val="none" w:sz="0" w:space="0" w:color="auto"/>
        <w:left w:val="none" w:sz="0" w:space="0" w:color="auto"/>
        <w:bottom w:val="none" w:sz="0" w:space="0" w:color="auto"/>
        <w:right w:val="none" w:sz="0" w:space="0" w:color="auto"/>
      </w:divBdr>
    </w:div>
    <w:div w:id="1722552609">
      <w:bodyDiv w:val="1"/>
      <w:marLeft w:val="0"/>
      <w:marRight w:val="0"/>
      <w:marTop w:val="0"/>
      <w:marBottom w:val="0"/>
      <w:divBdr>
        <w:top w:val="none" w:sz="0" w:space="0" w:color="auto"/>
        <w:left w:val="none" w:sz="0" w:space="0" w:color="auto"/>
        <w:bottom w:val="none" w:sz="0" w:space="0" w:color="auto"/>
        <w:right w:val="none" w:sz="0" w:space="0" w:color="auto"/>
      </w:divBdr>
    </w:div>
    <w:div w:id="1728139803">
      <w:bodyDiv w:val="1"/>
      <w:marLeft w:val="0"/>
      <w:marRight w:val="0"/>
      <w:marTop w:val="0"/>
      <w:marBottom w:val="0"/>
      <w:divBdr>
        <w:top w:val="none" w:sz="0" w:space="0" w:color="auto"/>
        <w:left w:val="none" w:sz="0" w:space="0" w:color="auto"/>
        <w:bottom w:val="none" w:sz="0" w:space="0" w:color="auto"/>
        <w:right w:val="none" w:sz="0" w:space="0" w:color="auto"/>
      </w:divBdr>
    </w:div>
    <w:div w:id="1731341574">
      <w:bodyDiv w:val="1"/>
      <w:marLeft w:val="0"/>
      <w:marRight w:val="0"/>
      <w:marTop w:val="0"/>
      <w:marBottom w:val="0"/>
      <w:divBdr>
        <w:top w:val="none" w:sz="0" w:space="0" w:color="auto"/>
        <w:left w:val="none" w:sz="0" w:space="0" w:color="auto"/>
        <w:bottom w:val="none" w:sz="0" w:space="0" w:color="auto"/>
        <w:right w:val="none" w:sz="0" w:space="0" w:color="auto"/>
      </w:divBdr>
    </w:div>
    <w:div w:id="1747417504">
      <w:bodyDiv w:val="1"/>
      <w:marLeft w:val="0"/>
      <w:marRight w:val="0"/>
      <w:marTop w:val="0"/>
      <w:marBottom w:val="0"/>
      <w:divBdr>
        <w:top w:val="none" w:sz="0" w:space="0" w:color="auto"/>
        <w:left w:val="none" w:sz="0" w:space="0" w:color="auto"/>
        <w:bottom w:val="none" w:sz="0" w:space="0" w:color="auto"/>
        <w:right w:val="none" w:sz="0" w:space="0" w:color="auto"/>
      </w:divBdr>
    </w:div>
    <w:div w:id="1749234244">
      <w:bodyDiv w:val="1"/>
      <w:marLeft w:val="0"/>
      <w:marRight w:val="0"/>
      <w:marTop w:val="0"/>
      <w:marBottom w:val="0"/>
      <w:divBdr>
        <w:top w:val="none" w:sz="0" w:space="0" w:color="auto"/>
        <w:left w:val="none" w:sz="0" w:space="0" w:color="auto"/>
        <w:bottom w:val="none" w:sz="0" w:space="0" w:color="auto"/>
        <w:right w:val="none" w:sz="0" w:space="0" w:color="auto"/>
      </w:divBdr>
    </w:div>
    <w:div w:id="1790201250">
      <w:bodyDiv w:val="1"/>
      <w:marLeft w:val="0"/>
      <w:marRight w:val="0"/>
      <w:marTop w:val="0"/>
      <w:marBottom w:val="0"/>
      <w:divBdr>
        <w:top w:val="none" w:sz="0" w:space="0" w:color="auto"/>
        <w:left w:val="none" w:sz="0" w:space="0" w:color="auto"/>
        <w:bottom w:val="none" w:sz="0" w:space="0" w:color="auto"/>
        <w:right w:val="none" w:sz="0" w:space="0" w:color="auto"/>
      </w:divBdr>
    </w:div>
    <w:div w:id="1807165327">
      <w:bodyDiv w:val="1"/>
      <w:marLeft w:val="0"/>
      <w:marRight w:val="0"/>
      <w:marTop w:val="0"/>
      <w:marBottom w:val="0"/>
      <w:divBdr>
        <w:top w:val="none" w:sz="0" w:space="0" w:color="auto"/>
        <w:left w:val="none" w:sz="0" w:space="0" w:color="auto"/>
        <w:bottom w:val="none" w:sz="0" w:space="0" w:color="auto"/>
        <w:right w:val="none" w:sz="0" w:space="0" w:color="auto"/>
      </w:divBdr>
    </w:div>
    <w:div w:id="1811559362">
      <w:bodyDiv w:val="1"/>
      <w:marLeft w:val="0"/>
      <w:marRight w:val="0"/>
      <w:marTop w:val="0"/>
      <w:marBottom w:val="0"/>
      <w:divBdr>
        <w:top w:val="none" w:sz="0" w:space="0" w:color="auto"/>
        <w:left w:val="none" w:sz="0" w:space="0" w:color="auto"/>
        <w:bottom w:val="none" w:sz="0" w:space="0" w:color="auto"/>
        <w:right w:val="none" w:sz="0" w:space="0" w:color="auto"/>
      </w:divBdr>
    </w:div>
    <w:div w:id="1814250990">
      <w:bodyDiv w:val="1"/>
      <w:marLeft w:val="0"/>
      <w:marRight w:val="0"/>
      <w:marTop w:val="0"/>
      <w:marBottom w:val="0"/>
      <w:divBdr>
        <w:top w:val="none" w:sz="0" w:space="0" w:color="auto"/>
        <w:left w:val="none" w:sz="0" w:space="0" w:color="auto"/>
        <w:bottom w:val="none" w:sz="0" w:space="0" w:color="auto"/>
        <w:right w:val="none" w:sz="0" w:space="0" w:color="auto"/>
      </w:divBdr>
    </w:div>
    <w:div w:id="1814366400">
      <w:bodyDiv w:val="1"/>
      <w:marLeft w:val="0"/>
      <w:marRight w:val="0"/>
      <w:marTop w:val="0"/>
      <w:marBottom w:val="0"/>
      <w:divBdr>
        <w:top w:val="none" w:sz="0" w:space="0" w:color="auto"/>
        <w:left w:val="none" w:sz="0" w:space="0" w:color="auto"/>
        <w:bottom w:val="none" w:sz="0" w:space="0" w:color="auto"/>
        <w:right w:val="none" w:sz="0" w:space="0" w:color="auto"/>
      </w:divBdr>
    </w:div>
    <w:div w:id="1814642180">
      <w:bodyDiv w:val="1"/>
      <w:marLeft w:val="0"/>
      <w:marRight w:val="0"/>
      <w:marTop w:val="0"/>
      <w:marBottom w:val="0"/>
      <w:divBdr>
        <w:top w:val="none" w:sz="0" w:space="0" w:color="auto"/>
        <w:left w:val="none" w:sz="0" w:space="0" w:color="auto"/>
        <w:bottom w:val="none" w:sz="0" w:space="0" w:color="auto"/>
        <w:right w:val="none" w:sz="0" w:space="0" w:color="auto"/>
      </w:divBdr>
    </w:div>
    <w:div w:id="1817451667">
      <w:bodyDiv w:val="1"/>
      <w:marLeft w:val="0"/>
      <w:marRight w:val="0"/>
      <w:marTop w:val="0"/>
      <w:marBottom w:val="0"/>
      <w:divBdr>
        <w:top w:val="none" w:sz="0" w:space="0" w:color="auto"/>
        <w:left w:val="none" w:sz="0" w:space="0" w:color="auto"/>
        <w:bottom w:val="none" w:sz="0" w:space="0" w:color="auto"/>
        <w:right w:val="none" w:sz="0" w:space="0" w:color="auto"/>
      </w:divBdr>
    </w:div>
    <w:div w:id="1851530615">
      <w:bodyDiv w:val="1"/>
      <w:marLeft w:val="0"/>
      <w:marRight w:val="0"/>
      <w:marTop w:val="0"/>
      <w:marBottom w:val="0"/>
      <w:divBdr>
        <w:top w:val="none" w:sz="0" w:space="0" w:color="auto"/>
        <w:left w:val="none" w:sz="0" w:space="0" w:color="auto"/>
        <w:bottom w:val="none" w:sz="0" w:space="0" w:color="auto"/>
        <w:right w:val="none" w:sz="0" w:space="0" w:color="auto"/>
      </w:divBdr>
    </w:div>
    <w:div w:id="1878083031">
      <w:bodyDiv w:val="1"/>
      <w:marLeft w:val="0"/>
      <w:marRight w:val="0"/>
      <w:marTop w:val="0"/>
      <w:marBottom w:val="0"/>
      <w:divBdr>
        <w:top w:val="none" w:sz="0" w:space="0" w:color="auto"/>
        <w:left w:val="none" w:sz="0" w:space="0" w:color="auto"/>
        <w:bottom w:val="none" w:sz="0" w:space="0" w:color="auto"/>
        <w:right w:val="none" w:sz="0" w:space="0" w:color="auto"/>
      </w:divBdr>
    </w:div>
    <w:div w:id="1950893148">
      <w:bodyDiv w:val="1"/>
      <w:marLeft w:val="0"/>
      <w:marRight w:val="0"/>
      <w:marTop w:val="0"/>
      <w:marBottom w:val="0"/>
      <w:divBdr>
        <w:top w:val="none" w:sz="0" w:space="0" w:color="auto"/>
        <w:left w:val="none" w:sz="0" w:space="0" w:color="auto"/>
        <w:bottom w:val="none" w:sz="0" w:space="0" w:color="auto"/>
        <w:right w:val="none" w:sz="0" w:space="0" w:color="auto"/>
      </w:divBdr>
    </w:div>
    <w:div w:id="1982226803">
      <w:bodyDiv w:val="1"/>
      <w:marLeft w:val="0"/>
      <w:marRight w:val="0"/>
      <w:marTop w:val="0"/>
      <w:marBottom w:val="0"/>
      <w:divBdr>
        <w:top w:val="none" w:sz="0" w:space="0" w:color="auto"/>
        <w:left w:val="none" w:sz="0" w:space="0" w:color="auto"/>
        <w:bottom w:val="none" w:sz="0" w:space="0" w:color="auto"/>
        <w:right w:val="none" w:sz="0" w:space="0" w:color="auto"/>
      </w:divBdr>
    </w:div>
    <w:div w:id="1990283681">
      <w:bodyDiv w:val="1"/>
      <w:marLeft w:val="0"/>
      <w:marRight w:val="0"/>
      <w:marTop w:val="0"/>
      <w:marBottom w:val="0"/>
      <w:divBdr>
        <w:top w:val="none" w:sz="0" w:space="0" w:color="auto"/>
        <w:left w:val="none" w:sz="0" w:space="0" w:color="auto"/>
        <w:bottom w:val="none" w:sz="0" w:space="0" w:color="auto"/>
        <w:right w:val="none" w:sz="0" w:space="0" w:color="auto"/>
      </w:divBdr>
    </w:div>
    <w:div w:id="2012371511">
      <w:bodyDiv w:val="1"/>
      <w:marLeft w:val="0"/>
      <w:marRight w:val="0"/>
      <w:marTop w:val="0"/>
      <w:marBottom w:val="0"/>
      <w:divBdr>
        <w:top w:val="none" w:sz="0" w:space="0" w:color="auto"/>
        <w:left w:val="none" w:sz="0" w:space="0" w:color="auto"/>
        <w:bottom w:val="none" w:sz="0" w:space="0" w:color="auto"/>
        <w:right w:val="none" w:sz="0" w:space="0" w:color="auto"/>
      </w:divBdr>
    </w:div>
    <w:div w:id="20420461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99784209">
      <w:bodyDiv w:val="1"/>
      <w:marLeft w:val="0"/>
      <w:marRight w:val="0"/>
      <w:marTop w:val="0"/>
      <w:marBottom w:val="0"/>
      <w:divBdr>
        <w:top w:val="none" w:sz="0" w:space="0" w:color="auto"/>
        <w:left w:val="none" w:sz="0" w:space="0" w:color="auto"/>
        <w:bottom w:val="none" w:sz="0" w:space="0" w:color="auto"/>
        <w:right w:val="none" w:sz="0" w:space="0" w:color="auto"/>
      </w:divBdr>
    </w:div>
    <w:div w:id="2105571611">
      <w:bodyDiv w:val="1"/>
      <w:marLeft w:val="0"/>
      <w:marRight w:val="0"/>
      <w:marTop w:val="0"/>
      <w:marBottom w:val="0"/>
      <w:divBdr>
        <w:top w:val="none" w:sz="0" w:space="0" w:color="auto"/>
        <w:left w:val="none" w:sz="0" w:space="0" w:color="auto"/>
        <w:bottom w:val="none" w:sz="0" w:space="0" w:color="auto"/>
        <w:right w:val="none" w:sz="0" w:space="0" w:color="auto"/>
      </w:divBdr>
    </w:div>
    <w:div w:id="2110656250">
      <w:bodyDiv w:val="1"/>
      <w:marLeft w:val="0"/>
      <w:marRight w:val="0"/>
      <w:marTop w:val="0"/>
      <w:marBottom w:val="0"/>
      <w:divBdr>
        <w:top w:val="none" w:sz="0" w:space="0" w:color="auto"/>
        <w:left w:val="none" w:sz="0" w:space="0" w:color="auto"/>
        <w:bottom w:val="none" w:sz="0" w:space="0" w:color="auto"/>
        <w:right w:val="none" w:sz="0" w:space="0" w:color="auto"/>
      </w:divBdr>
    </w:div>
    <w:div w:id="2119443428">
      <w:bodyDiv w:val="1"/>
      <w:marLeft w:val="0"/>
      <w:marRight w:val="0"/>
      <w:marTop w:val="0"/>
      <w:marBottom w:val="0"/>
      <w:divBdr>
        <w:top w:val="none" w:sz="0" w:space="0" w:color="auto"/>
        <w:left w:val="none" w:sz="0" w:space="0" w:color="auto"/>
        <w:bottom w:val="none" w:sz="0" w:space="0" w:color="auto"/>
        <w:right w:val="none" w:sz="0" w:space="0" w:color="auto"/>
      </w:divBdr>
    </w:div>
    <w:div w:id="2121994014">
      <w:bodyDiv w:val="1"/>
      <w:marLeft w:val="0"/>
      <w:marRight w:val="0"/>
      <w:marTop w:val="0"/>
      <w:marBottom w:val="0"/>
      <w:divBdr>
        <w:top w:val="none" w:sz="0" w:space="0" w:color="auto"/>
        <w:left w:val="none" w:sz="0" w:space="0" w:color="auto"/>
        <w:bottom w:val="none" w:sz="0" w:space="0" w:color="auto"/>
        <w:right w:val="none" w:sz="0" w:space="0" w:color="auto"/>
      </w:divBdr>
    </w:div>
    <w:div w:id="2122722697">
      <w:bodyDiv w:val="1"/>
      <w:marLeft w:val="0"/>
      <w:marRight w:val="0"/>
      <w:marTop w:val="0"/>
      <w:marBottom w:val="0"/>
      <w:divBdr>
        <w:top w:val="none" w:sz="0" w:space="0" w:color="auto"/>
        <w:left w:val="none" w:sz="0" w:space="0" w:color="auto"/>
        <w:bottom w:val="none" w:sz="0" w:space="0" w:color="auto"/>
        <w:right w:val="none" w:sz="0" w:space="0" w:color="auto"/>
      </w:divBdr>
    </w:div>
    <w:div w:id="2130539665">
      <w:bodyDiv w:val="1"/>
      <w:marLeft w:val="0"/>
      <w:marRight w:val="0"/>
      <w:marTop w:val="0"/>
      <w:marBottom w:val="0"/>
      <w:divBdr>
        <w:top w:val="none" w:sz="0" w:space="0" w:color="auto"/>
        <w:left w:val="none" w:sz="0" w:space="0" w:color="auto"/>
        <w:bottom w:val="none" w:sz="0" w:space="0" w:color="auto"/>
        <w:right w:val="none" w:sz="0" w:space="0" w:color="auto"/>
      </w:divBdr>
    </w:div>
    <w:div w:id="21361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mailto:mo-zaostr@yandex.ru"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zaostrovskoe.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D86C855FF9931DA9E8282C60C4DADA77D6E35FA01C42667668DFC4D0EA1y5xAN"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8847D-B488-4B64-93A5-4707D26F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64</Pages>
  <Words>20937</Words>
  <Characters>119343</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user</cp:lastModifiedBy>
  <cp:revision>142</cp:revision>
  <cp:lastPrinted>2020-04-10T12:12:00Z</cp:lastPrinted>
  <dcterms:created xsi:type="dcterms:W3CDTF">2019-09-13T11:35:00Z</dcterms:created>
  <dcterms:modified xsi:type="dcterms:W3CDTF">2020-04-13T11:24:00Z</dcterms:modified>
</cp:coreProperties>
</file>